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269634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898638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341078" w:name="ctxt"/>
    <w:bookmarkEnd w:id="8334107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1346a97d6e4c63e0"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5610141" w:name="result_box"/>
          <w:bookmarkEnd w:id="75610141"/>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79856a97d6e4c9be2"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462400"/>
            <wp:effectExtent b="0" l="0" r="0" t="0"/>
            <wp:docPr id="66540916" name="name23486a97d6e4dc44c"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40846a97d6e4dc448"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93393792" name="name45136a97d6e4e9488"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38086a97d6e4e9484"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511481" name="name98606a97d6e4f0d5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5426a97d6e4f0d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742797" name="name19516a97d6e5048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666a97d6e50483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66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866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866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866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866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887115" name="name88286a97d6e50d6a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336a97d6e50d69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66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866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866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866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866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2849825" name="name65646a97d6e5188cf"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6506a97d6e5188c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937675" name="name96506a97d6e52080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7366a97d6e52080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4747987" name="name18046a97d6e52ac0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0106a97d6e52ac0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8669"/>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866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412260" name="name59186a97d6e53380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4156a97d6e53380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1985707" name="name34226a97d6e53af2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9546a97d6e53af2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866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866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866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6241636" name="name17496a97d6e54573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7206a97d6e54573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658585" name="name10456a97d6e54d76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1356a97d6e54d76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9223411" name="name74226a97d6e555b7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8176a97d6e555b7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851743" name="name59176a97d6e55d30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436a97d6e55d30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80936a97d6e5704ce"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716643" name="name96916a97d6e576d6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916a97d6e576d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7618238" name="name15296a97d6e58685a"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55976a97d6e586857"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7029124" name="name99686a97d6e596f78"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40216a97d6e596f74"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10996014" name="name13226a97d6e5a4e17"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62826a97d6e5a4e14"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38412185" name="name42776a97d6e5af6d4"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15996a97d6e5af6d1"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090139" name="name73736a97d6e5b39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616a97d6e5b39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87756441" name="name42376a97d6e5c1db9"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26966a97d6e5c1db5"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62906949" name="name91936a97d6e5d2e89"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66656a97d6e5d2e85"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8671"/>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867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8671"/>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867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8671"/>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9984279" name="name72496a97d6e5e3c3e"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31296a97d6e5e3c3a"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20516a97d6e5e5857"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62696a97d6e5e620d"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944886" name="name38516a97d6e5e98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746a97d6e5e98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46310426" name="name34826a97d6e600556"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99246a97d6e600552"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93630909" name="name56576a97d6e60b8c4"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81006a97d6e60b8c0"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30285468" name="name95766a97d6e622d2a"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81676a97d6e622d25"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16996376" name="name73906a97d6e633d7a"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9406a97d6e633d76"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2086a97d6e634569"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42747836" name="name70316a97d6e656378"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37776a97d6e656373"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89817270" name="name41376a97d6e666f61"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38456a97d6e666f5d"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49843869" name="name11596a97d6e67efc5"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72446a97d6e67efc1"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11234675" name="name60776a97d6e68f37e"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59076a97d6e68f379"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77778838" name="name29366a97d6e6a020a"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52886a97d6e6a0206"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5129080" name="name81506a97d6e6b5673"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59716a97d6e6b566e"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60009691" name="name30436a97d6e6c537e"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59826a97d6e6c537a"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61478964" name="name24106a97d6e6d30ea"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15256a97d6e6d30e6"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89845819" name="name77636a97d6e6e0545"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78056a97d6e6e0541"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223688" name="name30326a97d6e6e60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886a97d6e6e60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571576" name="name21376a97d6e6f0f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936a97d6e6f0f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69465775" name="name62046a97d6e70b6bb"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75076a97d6e70b6b7"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9486107" name="name76636a97d6e718a77"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75316a97d6e718a73"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6342627" name="name48666a97d6e72e144"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15056a97d6e72e140"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52059639" name="name52456a97d6e745c93"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92846a97d6e745c8e"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14693291" name="name61946a97d6e75bf2d"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88926a97d6e75bf29"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1255691" name="name87066a97d6e76e049"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83016a97d6e76e046"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74554900" name="name95466a97d6e77c3cf"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9956a97d6e77c3cc"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21292912" name="name58526a97d6e78c492"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90906a97d6e78c48e"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64825719" name="name63606a97d6e79c957"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55686a97d6e79c953"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46637400" name="name31646a97d6e7ae263"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11526a97d6e7ae260"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2179146" name="name44886a97d6e7bdd39"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87106a97d6e7bdd35"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19889346" name="name86326a97d6e7d5a67"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38646a97d6e7d5a64"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8669"/>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52178380" name="name32286a97d6e7e5326"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88926a97d6e7e5323"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75222568" name="name83316a97d6e8044ba"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70046a97d6e8044b5"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95692909" name="name71296a97d6e81560c"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64466a97d6e815608"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866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7092383" name="name16806a97d6e820e44"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32866a97d6e820e4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57296833" name="name47976a97d6e83929f"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47436a97d6e83929c"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99549762" name="name56116a97d6e843784"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91926a97d6e843781"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52363994" name="name52086a97d6e84e39e"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27486a97d6e84e39b"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3566716" name="name45106a97d6e859c47"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48336a97d6e859c44"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86136233" name="name35356a97d6e86616e"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16816a97d6e86616a"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794731" name="name56156a97d6e872c43"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53366a97d6e872c3f"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47700071" name="name46736a97d6e88a8fa"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10976a97d6e88a8f6"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37122365" name="name35746a97d6e8994bf"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15796a97d6e8994bb"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80645273" name="name26686a97d6e8ae27a"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29696a97d6e8ae277"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65137771" name="name47956a97d6e8bb28a"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35876a97d6e8bb287"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27155956" name="name28926a97d6e8ccd0b"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3296a97d6e8ccd08"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95275491" name="name92286a97d6e8d7789"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86816a97d6e8d7785"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47154198" name="name78726a97d6e8e1a79"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20486a97d6e8e1a77"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35530443" name="name26696a97d6e8eb1a4"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59776a97d6e8eb1a1"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10813111" name="name11866a97d6e905a44"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28186a97d6e905a40"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867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6446a97d6e906db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867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29164249" name="name65316a97d6e915e90"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99606a97d6e915e8c"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0005189" name="name53846a97d6e91e415"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38476a97d6e91e412"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672">
    <w:multiLevelType w:val="hybridMultilevel"/>
    <w:lvl w:ilvl="0" w:tplc="28388465">
      <w:start w:val="1"/>
      <w:numFmt w:val="decimal"/>
      <w:lvlText w:val="%1."/>
      <w:lvlJc w:val="left"/>
      <w:pPr>
        <w:ind w:left="720" w:hanging="360"/>
      </w:pPr>
    </w:lvl>
    <w:lvl w:ilvl="1" w:tplc="28388465" w:tentative="1">
      <w:start w:val="1"/>
      <w:numFmt w:val="lowerLetter"/>
      <w:lvlText w:val="%2."/>
      <w:lvlJc w:val="left"/>
      <w:pPr>
        <w:ind w:left="1440" w:hanging="360"/>
      </w:pPr>
    </w:lvl>
    <w:lvl w:ilvl="2" w:tplc="28388465" w:tentative="1">
      <w:start w:val="1"/>
      <w:numFmt w:val="lowerRoman"/>
      <w:lvlText w:val="%3."/>
      <w:lvlJc w:val="right"/>
      <w:pPr>
        <w:ind w:left="2160" w:hanging="180"/>
      </w:pPr>
    </w:lvl>
    <w:lvl w:ilvl="3" w:tplc="28388465" w:tentative="1">
      <w:start w:val="1"/>
      <w:numFmt w:val="decimal"/>
      <w:lvlText w:val="%4."/>
      <w:lvlJc w:val="left"/>
      <w:pPr>
        <w:ind w:left="2880" w:hanging="360"/>
      </w:pPr>
    </w:lvl>
    <w:lvl w:ilvl="4" w:tplc="28388465" w:tentative="1">
      <w:start w:val="1"/>
      <w:numFmt w:val="lowerLetter"/>
      <w:lvlText w:val="%5."/>
      <w:lvlJc w:val="left"/>
      <w:pPr>
        <w:ind w:left="3600" w:hanging="360"/>
      </w:pPr>
    </w:lvl>
    <w:lvl w:ilvl="5" w:tplc="28388465" w:tentative="1">
      <w:start w:val="1"/>
      <w:numFmt w:val="lowerRoman"/>
      <w:lvlText w:val="%6."/>
      <w:lvlJc w:val="right"/>
      <w:pPr>
        <w:ind w:left="4320" w:hanging="180"/>
      </w:pPr>
    </w:lvl>
    <w:lvl w:ilvl="6" w:tplc="28388465" w:tentative="1">
      <w:start w:val="1"/>
      <w:numFmt w:val="decimal"/>
      <w:lvlText w:val="%7."/>
      <w:lvlJc w:val="left"/>
      <w:pPr>
        <w:ind w:left="5040" w:hanging="360"/>
      </w:pPr>
    </w:lvl>
    <w:lvl w:ilvl="7" w:tplc="28388465" w:tentative="1">
      <w:start w:val="1"/>
      <w:numFmt w:val="lowerLetter"/>
      <w:lvlText w:val="%8."/>
      <w:lvlJc w:val="left"/>
      <w:pPr>
        <w:ind w:left="5760" w:hanging="360"/>
      </w:pPr>
    </w:lvl>
    <w:lvl w:ilvl="8" w:tplc="28388465" w:tentative="1">
      <w:start w:val="1"/>
      <w:numFmt w:val="lowerRoman"/>
      <w:lvlText w:val="%9."/>
      <w:lvlJc w:val="right"/>
      <w:pPr>
        <w:ind w:left="6480" w:hanging="180"/>
      </w:pPr>
    </w:lvl>
  </w:abstractNum>
  <w:abstractNum w:abstractNumId="8671">
    <w:multiLevelType w:val="hybridMultilevel"/>
    <w:lvl w:ilvl="0" w:tplc="33175625">
      <w:start w:val="1"/>
      <w:numFmt w:val="decimal"/>
      <w:lvlText w:val="%1."/>
      <w:lvlJc w:val="left"/>
      <w:pPr>
        <w:ind w:left="720" w:hanging="360"/>
      </w:pPr>
    </w:lvl>
    <w:lvl w:ilvl="1" w:tplc="33175625" w:tentative="1">
      <w:start w:val="1"/>
      <w:numFmt w:val="lowerLetter"/>
      <w:lvlText w:val="%2."/>
      <w:lvlJc w:val="left"/>
      <w:pPr>
        <w:ind w:left="1440" w:hanging="360"/>
      </w:pPr>
    </w:lvl>
    <w:lvl w:ilvl="2" w:tplc="33175625" w:tentative="1">
      <w:start w:val="1"/>
      <w:numFmt w:val="lowerRoman"/>
      <w:lvlText w:val="%3."/>
      <w:lvlJc w:val="right"/>
      <w:pPr>
        <w:ind w:left="2160" w:hanging="180"/>
      </w:pPr>
    </w:lvl>
    <w:lvl w:ilvl="3" w:tplc="33175625" w:tentative="1">
      <w:start w:val="1"/>
      <w:numFmt w:val="decimal"/>
      <w:lvlText w:val="%4."/>
      <w:lvlJc w:val="left"/>
      <w:pPr>
        <w:ind w:left="2880" w:hanging="360"/>
      </w:pPr>
    </w:lvl>
    <w:lvl w:ilvl="4" w:tplc="33175625" w:tentative="1">
      <w:start w:val="1"/>
      <w:numFmt w:val="lowerLetter"/>
      <w:lvlText w:val="%5."/>
      <w:lvlJc w:val="left"/>
      <w:pPr>
        <w:ind w:left="3600" w:hanging="360"/>
      </w:pPr>
    </w:lvl>
    <w:lvl w:ilvl="5" w:tplc="33175625" w:tentative="1">
      <w:start w:val="1"/>
      <w:numFmt w:val="lowerRoman"/>
      <w:lvlText w:val="%6."/>
      <w:lvlJc w:val="right"/>
      <w:pPr>
        <w:ind w:left="4320" w:hanging="180"/>
      </w:pPr>
    </w:lvl>
    <w:lvl w:ilvl="6" w:tplc="33175625" w:tentative="1">
      <w:start w:val="1"/>
      <w:numFmt w:val="decimal"/>
      <w:lvlText w:val="%7."/>
      <w:lvlJc w:val="left"/>
      <w:pPr>
        <w:ind w:left="5040" w:hanging="360"/>
      </w:pPr>
    </w:lvl>
    <w:lvl w:ilvl="7" w:tplc="33175625" w:tentative="1">
      <w:start w:val="1"/>
      <w:numFmt w:val="lowerLetter"/>
      <w:lvlText w:val="%8."/>
      <w:lvlJc w:val="left"/>
      <w:pPr>
        <w:ind w:left="5760" w:hanging="360"/>
      </w:pPr>
    </w:lvl>
    <w:lvl w:ilvl="8" w:tplc="33175625" w:tentative="1">
      <w:start w:val="1"/>
      <w:numFmt w:val="lowerRoman"/>
      <w:lvlText w:val="%9."/>
      <w:lvlJc w:val="right"/>
      <w:pPr>
        <w:ind w:left="6480" w:hanging="180"/>
      </w:pPr>
    </w:lvl>
  </w:abstractNum>
  <w:abstractNum w:abstractNumId="8670">
    <w:multiLevelType w:val="hybridMultilevel"/>
    <w:lvl w:ilvl="0" w:tplc="18346356">
      <w:start w:val="1"/>
      <w:numFmt w:val="decimal"/>
      <w:lvlText w:val="%1."/>
      <w:lvlJc w:val="left"/>
      <w:pPr>
        <w:ind w:left="720" w:hanging="360"/>
      </w:pPr>
    </w:lvl>
    <w:lvl w:ilvl="1" w:tplc="18346356" w:tentative="1">
      <w:start w:val="1"/>
      <w:numFmt w:val="lowerLetter"/>
      <w:lvlText w:val="%2."/>
      <w:lvlJc w:val="left"/>
      <w:pPr>
        <w:ind w:left="1440" w:hanging="360"/>
      </w:pPr>
    </w:lvl>
    <w:lvl w:ilvl="2" w:tplc="18346356" w:tentative="1">
      <w:start w:val="1"/>
      <w:numFmt w:val="lowerRoman"/>
      <w:lvlText w:val="%3."/>
      <w:lvlJc w:val="right"/>
      <w:pPr>
        <w:ind w:left="2160" w:hanging="180"/>
      </w:pPr>
    </w:lvl>
    <w:lvl w:ilvl="3" w:tplc="18346356" w:tentative="1">
      <w:start w:val="1"/>
      <w:numFmt w:val="decimal"/>
      <w:lvlText w:val="%4."/>
      <w:lvlJc w:val="left"/>
      <w:pPr>
        <w:ind w:left="2880" w:hanging="360"/>
      </w:pPr>
    </w:lvl>
    <w:lvl w:ilvl="4" w:tplc="18346356" w:tentative="1">
      <w:start w:val="1"/>
      <w:numFmt w:val="lowerLetter"/>
      <w:lvlText w:val="%5."/>
      <w:lvlJc w:val="left"/>
      <w:pPr>
        <w:ind w:left="3600" w:hanging="360"/>
      </w:pPr>
    </w:lvl>
    <w:lvl w:ilvl="5" w:tplc="18346356" w:tentative="1">
      <w:start w:val="1"/>
      <w:numFmt w:val="lowerRoman"/>
      <w:lvlText w:val="%6."/>
      <w:lvlJc w:val="right"/>
      <w:pPr>
        <w:ind w:left="4320" w:hanging="180"/>
      </w:pPr>
    </w:lvl>
    <w:lvl w:ilvl="6" w:tplc="18346356" w:tentative="1">
      <w:start w:val="1"/>
      <w:numFmt w:val="decimal"/>
      <w:lvlText w:val="%7."/>
      <w:lvlJc w:val="left"/>
      <w:pPr>
        <w:ind w:left="5040" w:hanging="360"/>
      </w:pPr>
    </w:lvl>
    <w:lvl w:ilvl="7" w:tplc="18346356" w:tentative="1">
      <w:start w:val="1"/>
      <w:numFmt w:val="lowerLetter"/>
      <w:lvlText w:val="%8."/>
      <w:lvlJc w:val="left"/>
      <w:pPr>
        <w:ind w:left="5760" w:hanging="360"/>
      </w:pPr>
    </w:lvl>
    <w:lvl w:ilvl="8" w:tplc="18346356" w:tentative="1">
      <w:start w:val="1"/>
      <w:numFmt w:val="lowerRoman"/>
      <w:lvlText w:val="%9."/>
      <w:lvlJc w:val="right"/>
      <w:pPr>
        <w:ind w:left="6480" w:hanging="180"/>
      </w:pPr>
    </w:lvl>
  </w:abstractNum>
  <w:abstractNum w:abstractNumId="8669">
    <w:multiLevelType w:val="hybridMultilevel"/>
    <w:lvl w:ilvl="0" w:tplc="76945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669">
    <w:abstractNumId w:val="8669"/>
  </w:num>
  <w:num w:numId="8670">
    <w:abstractNumId w:val="8670"/>
  </w:num>
  <w:num w:numId="8671">
    <w:abstractNumId w:val="8671"/>
  </w:num>
  <w:num w:numId="8672">
    <w:abstractNumId w:val="8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5509514" Type="http://schemas.openxmlformats.org/officeDocument/2006/relationships/comments" Target="comments.xml"/><Relationship Id="rId277696587" Type="http://schemas.microsoft.com/office/2011/relationships/commentsExtended" Target="commentsExtended.xml"/><Relationship Id="rId28986389" Type="http://schemas.openxmlformats.org/officeDocument/2006/relationships/image" Target="media/imgrId28986389.jpg"/><Relationship Id="rId51346a97d6e4c63e0" Type="http://schemas.openxmlformats.org/officeDocument/2006/relationships/hyperlink" Target="https://iservice.lombardini.it/jsp/Template2/manuale.jsp?id=268&amp;parent=1136" TargetMode="External"/><Relationship Id="rId79856a97d6e4c9be2" Type="http://schemas.openxmlformats.org/officeDocument/2006/relationships/hyperlink" Target="https://iservice.lombardini.it/jsp/Template2/manuale.jsp?id=281&amp;parent=1136" TargetMode="External"/><Relationship Id="rId80936a97d6e5704ce" Type="http://schemas.openxmlformats.org/officeDocument/2006/relationships/hyperlink" Target="https://iservice.lombardini.it/jsp/Template2/manuale.jsp?id=280&amp;parent=1136" TargetMode="External"/><Relationship Id="rId20516a97d6e5e5857" Type="http://schemas.openxmlformats.org/officeDocument/2006/relationships/hyperlink" Target="https://iservice.lombardini.it/jsp/Template2/manuale.jsp?id=191&amp;parent=1088" TargetMode="External"/><Relationship Id="rId62696a97d6e5e620d" Type="http://schemas.openxmlformats.org/officeDocument/2006/relationships/hyperlink" Target="https://iservice.lombardini.it/jsp/Template2/manuale.jsp?id=191&amp;parent=1088" TargetMode="External"/><Relationship Id="rId62086a97d6e634569" Type="http://schemas.openxmlformats.org/officeDocument/2006/relationships/hyperlink" Target="https://www.youtube.com/embed/5HuLfSgqz6s?rel=0" TargetMode="External"/><Relationship Id="rId56446a97d6e906dbb" Type="http://schemas.openxmlformats.org/officeDocument/2006/relationships/hyperlink" Target="https://iservice.lombardini.it/jsp/Template2/manuale.jsp?id=101&amp;parent=1000" TargetMode="External"/><Relationship Id="rId40846a97d6e4dc448" Type="http://schemas.openxmlformats.org/officeDocument/2006/relationships/image" Target="media/imgrId40846a97d6e4dc448.jpg"/><Relationship Id="rId38086a97d6e4e9484" Type="http://schemas.openxmlformats.org/officeDocument/2006/relationships/image" Target="media/imgrId38086a97d6e4e9484.jpg"/><Relationship Id="rId35426a97d6e4f0d51" Type="http://schemas.openxmlformats.org/officeDocument/2006/relationships/image" Target="media/imgrId35426a97d6e4f0d51.jpg"/><Relationship Id="rId27666a97d6e504835" Type="http://schemas.openxmlformats.org/officeDocument/2006/relationships/image" Target="media/imgrId27666a97d6e504835.jpg"/><Relationship Id="rId43336a97d6e50d69c" Type="http://schemas.openxmlformats.org/officeDocument/2006/relationships/image" Target="media/imgrId43336a97d6e50d69c.jpg"/><Relationship Id="rId96506a97d6e5188cb" Type="http://schemas.openxmlformats.org/officeDocument/2006/relationships/image" Target="media/imgrId96506a97d6e5188cb.jpg"/><Relationship Id="rId77366a97d6e52080b" Type="http://schemas.openxmlformats.org/officeDocument/2006/relationships/image" Target="media/imgrId77366a97d6e52080b.jpg"/><Relationship Id="rId20106a97d6e52ac02" Type="http://schemas.openxmlformats.org/officeDocument/2006/relationships/image" Target="media/imgrId20106a97d6e52ac02.jpg"/><Relationship Id="rId34156a97d6e533801" Type="http://schemas.openxmlformats.org/officeDocument/2006/relationships/image" Target="media/imgrId34156a97d6e533801.png"/><Relationship Id="rId59546a97d6e53af28" Type="http://schemas.openxmlformats.org/officeDocument/2006/relationships/image" Target="media/imgrId59546a97d6e53af28.png"/><Relationship Id="rId97206a97d6e545734" Type="http://schemas.openxmlformats.org/officeDocument/2006/relationships/image" Target="media/imgrId97206a97d6e545734.jpg"/><Relationship Id="rId11356a97d6e54d760" Type="http://schemas.openxmlformats.org/officeDocument/2006/relationships/image" Target="media/imgrId11356a97d6e54d760.jpg"/><Relationship Id="rId28176a97d6e555b7a" Type="http://schemas.openxmlformats.org/officeDocument/2006/relationships/image" Target="media/imgrId28176a97d6e555b7a.jpg"/><Relationship Id="rId77436a97d6e55d307" Type="http://schemas.openxmlformats.org/officeDocument/2006/relationships/image" Target="media/imgrId77436a97d6e55d307.png"/><Relationship Id="rId94916a97d6e576d5e" Type="http://schemas.openxmlformats.org/officeDocument/2006/relationships/image" Target="media/imgrId94916a97d6e576d5e.jpg"/><Relationship Id="rId55976a97d6e586857" Type="http://schemas.openxmlformats.org/officeDocument/2006/relationships/image" Target="media/imgrId55976a97d6e586857.jpg"/><Relationship Id="rId40216a97d6e596f74" Type="http://schemas.openxmlformats.org/officeDocument/2006/relationships/image" Target="media/imgrId40216a97d6e596f74.jpg"/><Relationship Id="rId62826a97d6e5a4e14" Type="http://schemas.openxmlformats.org/officeDocument/2006/relationships/image" Target="media/imgrId62826a97d6e5a4e14.jpg"/><Relationship Id="rId15996a97d6e5af6d1" Type="http://schemas.openxmlformats.org/officeDocument/2006/relationships/image" Target="media/imgrId15996a97d6e5af6d1.jpg"/><Relationship Id="rId18616a97d6e5b39a9" Type="http://schemas.openxmlformats.org/officeDocument/2006/relationships/image" Target="media/imgrId18616a97d6e5b39a9.jpg"/><Relationship Id="rId26966a97d6e5c1db5" Type="http://schemas.openxmlformats.org/officeDocument/2006/relationships/image" Target="media/imgrId26966a97d6e5c1db5.jpg"/><Relationship Id="rId66656a97d6e5d2e85" Type="http://schemas.openxmlformats.org/officeDocument/2006/relationships/image" Target="media/imgrId66656a97d6e5d2e85.jpg"/><Relationship Id="rId31296a97d6e5e3c3a" Type="http://schemas.openxmlformats.org/officeDocument/2006/relationships/image" Target="media/imgrId31296a97d6e5e3c3a.jpg"/><Relationship Id="rId53746a97d6e5e9878" Type="http://schemas.openxmlformats.org/officeDocument/2006/relationships/image" Target="media/imgrId53746a97d6e5e9878.jpg"/><Relationship Id="rId99246a97d6e600552" Type="http://schemas.openxmlformats.org/officeDocument/2006/relationships/image" Target="media/imgrId99246a97d6e600552.jpg"/><Relationship Id="rId81006a97d6e60b8c0" Type="http://schemas.openxmlformats.org/officeDocument/2006/relationships/image" Target="media/imgrId81006a97d6e60b8c0.jpg"/><Relationship Id="rId81676a97d6e622d25" Type="http://schemas.openxmlformats.org/officeDocument/2006/relationships/image" Target="media/imgrId81676a97d6e622d25.jpg"/><Relationship Id="rId19406a97d6e633d76" Type="http://schemas.openxmlformats.org/officeDocument/2006/relationships/image" Target="media/imgrId19406a97d6e633d76.jpg"/><Relationship Id="rId37776a97d6e656373" Type="http://schemas.openxmlformats.org/officeDocument/2006/relationships/image" Target="media/imgrId37776a97d6e656373.jpg"/><Relationship Id="rId38456a97d6e666f5d" Type="http://schemas.openxmlformats.org/officeDocument/2006/relationships/image" Target="media/imgrId38456a97d6e666f5d.jpg"/><Relationship Id="rId72446a97d6e67efc1" Type="http://schemas.openxmlformats.org/officeDocument/2006/relationships/image" Target="media/imgrId72446a97d6e67efc1.jpg"/><Relationship Id="rId59076a97d6e68f379" Type="http://schemas.openxmlformats.org/officeDocument/2006/relationships/image" Target="media/imgrId59076a97d6e68f379.jpg"/><Relationship Id="rId52886a97d6e6a0206" Type="http://schemas.openxmlformats.org/officeDocument/2006/relationships/image" Target="media/imgrId52886a97d6e6a0206.jpg"/><Relationship Id="rId59716a97d6e6b566e" Type="http://schemas.openxmlformats.org/officeDocument/2006/relationships/image" Target="media/imgrId59716a97d6e6b566e.jpg"/><Relationship Id="rId59826a97d6e6c537a" Type="http://schemas.openxmlformats.org/officeDocument/2006/relationships/image" Target="media/imgrId59826a97d6e6c537a.jpg"/><Relationship Id="rId15256a97d6e6d30e6" Type="http://schemas.openxmlformats.org/officeDocument/2006/relationships/image" Target="media/imgrId15256a97d6e6d30e6.jpg"/><Relationship Id="rId78056a97d6e6e0541" Type="http://schemas.openxmlformats.org/officeDocument/2006/relationships/image" Target="media/imgrId78056a97d6e6e0541.jpg"/><Relationship Id="rId37886a97d6e6e6034" Type="http://schemas.openxmlformats.org/officeDocument/2006/relationships/image" Target="media/imgrId37886a97d6e6e6034.jpg"/><Relationship Id="rId43936a97d6e6f0f4b" Type="http://schemas.openxmlformats.org/officeDocument/2006/relationships/image" Target="media/imgrId43936a97d6e6f0f4b.jpg"/><Relationship Id="rId75076a97d6e70b6b7" Type="http://schemas.openxmlformats.org/officeDocument/2006/relationships/image" Target="media/imgrId75076a97d6e70b6b7.jpg"/><Relationship Id="rId75316a97d6e718a73" Type="http://schemas.openxmlformats.org/officeDocument/2006/relationships/image" Target="media/imgrId75316a97d6e718a73.jpg"/><Relationship Id="rId15056a97d6e72e140" Type="http://schemas.openxmlformats.org/officeDocument/2006/relationships/image" Target="media/imgrId15056a97d6e72e140.jpg"/><Relationship Id="rId92846a97d6e745c8e" Type="http://schemas.openxmlformats.org/officeDocument/2006/relationships/image" Target="media/imgrId92846a97d6e745c8e.jpg"/><Relationship Id="rId88926a97d6e75bf29" Type="http://schemas.openxmlformats.org/officeDocument/2006/relationships/image" Target="media/imgrId88926a97d6e75bf29.jpg"/><Relationship Id="rId83016a97d6e76e046" Type="http://schemas.openxmlformats.org/officeDocument/2006/relationships/image" Target="media/imgrId83016a97d6e76e046.jpg"/><Relationship Id="rId59956a97d6e77c3cc" Type="http://schemas.openxmlformats.org/officeDocument/2006/relationships/image" Target="media/imgrId59956a97d6e77c3cc.jpg"/><Relationship Id="rId90906a97d6e78c48e" Type="http://schemas.openxmlformats.org/officeDocument/2006/relationships/image" Target="media/imgrId90906a97d6e78c48e.jpg"/><Relationship Id="rId55686a97d6e79c953" Type="http://schemas.openxmlformats.org/officeDocument/2006/relationships/image" Target="media/imgrId55686a97d6e79c953.jpg"/><Relationship Id="rId11526a97d6e7ae260" Type="http://schemas.openxmlformats.org/officeDocument/2006/relationships/image" Target="media/imgrId11526a97d6e7ae260.jpg"/><Relationship Id="rId87106a97d6e7bdd35" Type="http://schemas.openxmlformats.org/officeDocument/2006/relationships/image" Target="media/imgrId87106a97d6e7bdd35.jpg"/><Relationship Id="rId38646a97d6e7d5a64" Type="http://schemas.openxmlformats.org/officeDocument/2006/relationships/image" Target="media/imgrId38646a97d6e7d5a64.png"/><Relationship Id="rId88926a97d6e7e5323" Type="http://schemas.openxmlformats.org/officeDocument/2006/relationships/image" Target="media/imgrId88926a97d6e7e5323.jpg"/><Relationship Id="rId70046a97d6e8044b5" Type="http://schemas.openxmlformats.org/officeDocument/2006/relationships/image" Target="media/imgrId70046a97d6e8044b5.jpg"/><Relationship Id="rId64466a97d6e815608" Type="http://schemas.openxmlformats.org/officeDocument/2006/relationships/image" Target="media/imgrId64466a97d6e815608.jpg"/><Relationship Id="rId32866a97d6e820e41" Type="http://schemas.openxmlformats.org/officeDocument/2006/relationships/image" Target="media/imgrId32866a97d6e820e41.jpg"/><Relationship Id="rId47436a97d6e83929c" Type="http://schemas.openxmlformats.org/officeDocument/2006/relationships/image" Target="media/imgrId47436a97d6e83929c.jpg"/><Relationship Id="rId91926a97d6e843781" Type="http://schemas.openxmlformats.org/officeDocument/2006/relationships/image" Target="media/imgrId91926a97d6e843781.jpg"/><Relationship Id="rId27486a97d6e84e39b" Type="http://schemas.openxmlformats.org/officeDocument/2006/relationships/image" Target="media/imgrId27486a97d6e84e39b.jpg"/><Relationship Id="rId48336a97d6e859c44" Type="http://schemas.openxmlformats.org/officeDocument/2006/relationships/image" Target="media/imgrId48336a97d6e859c44.jpg"/><Relationship Id="rId16816a97d6e86616a" Type="http://schemas.openxmlformats.org/officeDocument/2006/relationships/image" Target="media/imgrId16816a97d6e86616a.jpg"/><Relationship Id="rId53366a97d6e872c3f" Type="http://schemas.openxmlformats.org/officeDocument/2006/relationships/image" Target="media/imgrId53366a97d6e872c3f.jpg"/><Relationship Id="rId10976a97d6e88a8f6" Type="http://schemas.openxmlformats.org/officeDocument/2006/relationships/image" Target="media/imgrId10976a97d6e88a8f6.jpg"/><Relationship Id="rId15796a97d6e8994bb" Type="http://schemas.openxmlformats.org/officeDocument/2006/relationships/image" Target="media/imgrId15796a97d6e8994bb.jpg"/><Relationship Id="rId29696a97d6e8ae277" Type="http://schemas.openxmlformats.org/officeDocument/2006/relationships/image" Target="media/imgrId29696a97d6e8ae277.jpg"/><Relationship Id="rId35876a97d6e8bb287" Type="http://schemas.openxmlformats.org/officeDocument/2006/relationships/image" Target="media/imgrId35876a97d6e8bb287.jpg"/><Relationship Id="rId33296a97d6e8ccd08" Type="http://schemas.openxmlformats.org/officeDocument/2006/relationships/image" Target="media/imgrId33296a97d6e8ccd08.jpg"/><Relationship Id="rId86816a97d6e8d7785" Type="http://schemas.openxmlformats.org/officeDocument/2006/relationships/image" Target="media/imgrId86816a97d6e8d7785.jpg"/><Relationship Id="rId20486a97d6e8e1a77" Type="http://schemas.openxmlformats.org/officeDocument/2006/relationships/image" Target="media/imgrId20486a97d6e8e1a77.jpg"/><Relationship Id="rId59776a97d6e8eb1a1" Type="http://schemas.openxmlformats.org/officeDocument/2006/relationships/image" Target="media/imgrId59776a97d6e8eb1a1.jpg"/><Relationship Id="rId28186a97d6e905a40" Type="http://schemas.openxmlformats.org/officeDocument/2006/relationships/image" Target="media/imgrId28186a97d6e905a40.jpg"/><Relationship Id="rId99606a97d6e915e8c" Type="http://schemas.openxmlformats.org/officeDocument/2006/relationships/image" Target="media/imgrId99606a97d6e915e8c.jpg"/><Relationship Id="rId38476a97d6e91e412" Type="http://schemas.openxmlformats.org/officeDocument/2006/relationships/image" Target="media/imgrId38476a97d6e91e41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8986389" Type="http://schemas.openxmlformats.org/officeDocument/2006/relationships/image" Target="media/imgrId289863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