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4705487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294617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912916" w:name="ctxt"/>
    <w:bookmarkEnd w:id="2491291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0176a981f9b9327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3586a981f9b9340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7186a981f9b93ee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3467970" name="name40496a981f9ba690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0096a981f9ba68f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132500" name="name82426a981f9bb9210"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1986a981f9bb920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34254714" name="name47776a981f9c27a5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7366a981f9c27a5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2512878" name="name51746a981f9c588c3"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5216a981f9c588be"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5544000" cy="4161600"/>
            <wp:effectExtent b="0" l="0" r="0" t="0"/>
            <wp:docPr id="61608574" name="name85046a981f9c88d04"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43296a981f9c88d0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833433" name="name75146a981f9c8e0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116a981f9c8e0e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189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189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189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189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378537" name="name20876a981f9c931c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1026a981f9c931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189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189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189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189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2891645" name="name54196a981f9c9b63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1446a981f9c9b62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6996209" name="name11786a981f9ca30b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9536a981f9ca30b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7127232" name="name25566a981f9caac1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0566a981f9caac1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189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67701" name="name20026a981f9cb23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056a981f9cb238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2873693" name="name95536a981f9cba14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9586a981f9cba14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189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189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189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3812238" name="name93386a981f9cc4ec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8836a981f9cc4ec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3587318" name="name62476a981f9ccc8d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3986a981f9ccc8d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8017535" name="name32716a981f9cd500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4196a981f9cd500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364694" name="name32636a981f9cdc2f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516a981f9cdc2f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5"/>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18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1895"/>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1895"/>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1895"/>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1895"/>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1895"/>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1895"/>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1895"/>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1895"/>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1895"/>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1895"/>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1895"/>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1895"/>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1895"/>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1895"/>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1895"/>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1895"/>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1895"/>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1895"/>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1895"/>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1895"/>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1895"/>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1895"/>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1895"/>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1895"/>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1895"/>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1895"/>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1895"/>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1895"/>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1895"/>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1895"/>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1895"/>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 </w:t>
      </w: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1895"/>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1895"/>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849112" name="name73776a981f9cea7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916a981f9cea76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21895"/>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21895"/>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 Nm</w:t>
      </w: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1895"/>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5777899" name="name21266a981f9d0b81a"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30566a981f9d0b815"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895"/>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9979007" name="name27426a981f9d1740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4956a981f9d1740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5956315" name="name13416a981f9d1f76c"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2886a981f9d1f76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5337941" name="name37476a981f9d2984b"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8796a981f9d2984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8356934" name="name93326a981f9d32b19"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4896a981f9d32b1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6830377" name="name37246a981f9d3d57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4576a981f9d3d56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6521850" name="name16946a981f9d4767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3456a981f9d4767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44900" name="name15166a981f9d4f30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266a981f9d4f30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2377271" name="name67776a981f9d56ab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8536a981f9d56ab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7841321" name="name69646a981f9d63e1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6536a981f9d63e0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5125209" name="name47826a981f9d9a15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6026a981f9d9a15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1498530" name="name29566a981f9da5ba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2566a981f9da5ba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610956" name="name97726a981f9dad76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966a981f9dad76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3608954" name="name25886a981f9db3f4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3836a981f9db3f4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9212506" name="name91606a981f9dbb18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2736a981f9dbb18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806135" name="name81696a981f9dc3c77"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6856a981f9dc3c7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066100" name="name37646a981f9dc81f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106a981f9dc81f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8512989" name="name39796a981f9dce5b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6426a981f9dce5b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7037994" name="name65116a981f9dd363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056a981f9dd36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5995526" name="name37626a981f9dd9d3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5666a981f9dd9d3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31786" name="name44866a981f9ddf33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566a981f9ddf33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870203" name="name11176a981f9de5dc0"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69976a981f9de5db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922305" name="name29656a981f9dea3f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216a981f9dea3f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480109" name="name10866a981f9df0b06"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5436a981f9df0b0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653390" name="name15226a981f9e0180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476a981f9e017f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5712233" name="name64826a981f9e07d9f"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0736a981f9e07d9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163595" name="name77356a981f9e0ce9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596a981f9e0ce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124022" name="name89426a981f9e14a0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8906a981f9e14a0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154183" name="name30376a981f9e1862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166a981f9e1862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883662" name="name38446a981f9e1ed31"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97216a981f9e1ed2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94245" name="name57256a981f9e23ce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836a981f9e23ce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p>
      <w:pPr>
        <w:numPr>
          <w:ilvl w:val="0"/>
          <w:numId w:val="21895"/>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45234" name="name13836a981f9e2b8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066a981f9e2b8c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1895"/>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21897"/>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hyperlink r:id="rId46276a981f9e2d314"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34036a981f9e2d4de"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21897"/>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1897"/>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1897"/>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524137" name="name53456a981f9e331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676a981f9e331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hyperlink r:id="rId84706a981f9e339cd" w:history="1">
              <w:r>
                <w:rPr>
                  <w:rStyle w:val="DefaultParagraphFontPHPDOCX"/>
                  <w:b/>
                  <w:bCs/>
                  <w:color w:val="0000FF"/>
                  <w:position w:val="-2"/>
                  <w:sz w:val="20"/>
                  <w:szCs w:val="20"/>
                  <w:u w:val="none"/>
                </w:rPr>
                <w:t xml:space="preserve">Par 6.4 from point 4 to point 6</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hyperlink r:id="rId31366a981f9e33fa7" w:history="1">
              <w:r>
                <w:rPr>
                  <w:rStyle w:val="DefaultParagraphFontPHPDOCX"/>
                  <w:b/>
                  <w:bCs/>
                  <w:color w:val="0000FF"/>
                  <w:position w:val="-2"/>
                  <w:sz w:val="20"/>
                  <w:szCs w:val="20"/>
                  <w:u w:val="single" w:color=""/>
                </w:rPr>
                <w:t xml:space="preserve">Tab. 7.1 and Tab. 7.2</w:t>
              </w:r>
            </w:hyperlink>
            <w:r>
              <w:rPr>
                <w:color w:val="00274C"/>
                <w:position w:val="-2"/>
                <w:sz w:val="20"/>
                <w:szCs w:val="20"/>
                <w:u w:val="none"/>
              </w:rPr>
              <w:t xml:space="preserve"> to found the cause.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267537" name="name55786a981f9e411ea"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10846a981f9e411e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026240" name="name33606a981f9e466e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186a981f9e466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21898"/>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1898"/>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1898"/>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44809" name="name22576a981f9e4dd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256a981f9e4dd5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Before proceeding with operation, read  </w:t>
      </w:r>
      <w:hyperlink r:id="rId13166a981f9e4e4a1"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721780" name="name58936a981f9e5193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716a981f9e5192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Fill the engine off.</w:t>
      </w:r>
    </w:p>
    <w:p>
      <w:pPr>
        <w:numPr>
          <w:ilvl w:val="0"/>
          <w:numId w:val="21895"/>
        </w:numPr>
        <w:spacing w:before="0" w:after="0" w:line="240" w:lineRule="auto"/>
        <w:jc w:val="left"/>
        <w:rPr>
          <w:color w:val="00274C"/>
          <w:sz w:val="20"/>
          <w:szCs w:val="20"/>
        </w:rPr>
      </w:pPr>
      <w:r>
        <w:rPr>
          <w:color w:val="00274C"/>
          <w:sz w:val="20"/>
          <w:szCs w:val="20"/>
          <w:u w:val="none"/>
        </w:rPr>
        <w:t xml:space="preserve">The only approved fuels are those listed in </w:t>
      </w:r>
      <w:hyperlink r:id="rId54076a981f9e5229e"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sz w:val="20"/>
          <w:szCs w:val="20"/>
          <w:u w:val="none"/>
        </w:rPr>
        <w:t xml:space="preserve">REHLKO </w:t>
      </w:r>
      <w:r>
        <w:rPr>
          <w:color w:val="00274C"/>
          <w:sz w:val="20"/>
          <w:szCs w:val="20"/>
          <w:u w:val="none"/>
        </w:rPr>
        <w:t xml:space="preserve"> more frequently.</w:t>
      </w:r>
    </w:p>
    <w:p>
      <w:pPr>
        <w:numPr>
          <w:ilvl w:val="0"/>
          <w:numId w:val="21895"/>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21895"/>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21895"/>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21895"/>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21895"/>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At the first fuelling or if the tank was empty </w:t>
      </w:r>
      <w:hyperlink r:id="rId29256a981f9e5353f" w:history="1">
        <w:r>
          <w:rPr>
            <w:rStyle w:val="DefaultParagraphFontPHPDOCX"/>
            <w:b/>
            <w:bCs/>
            <w:color w:val="0000FF"/>
            <w:sz w:val="20"/>
            <w:szCs w:val="20"/>
            <w:u w:val="none"/>
          </w:rPr>
          <w:t xml:space="preserve">filling the fuel system (Par. 6.3 point 8).</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0986a981f9e53e81"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Any failure resulting from the use of fuel other than  </w:t>
            </w:r>
            <w:r>
              <w:rPr>
                <w:b/>
                <w:bCs/>
                <w:color w:val="00274C"/>
                <w:position w:val="-2"/>
                <w:sz w:val="20"/>
                <w:szCs w:val="20"/>
                <w:u w:val="none"/>
              </w:rPr>
              <w:t xml:space="preserve">Tab. 2.3 </w:t>
            </w:r>
            <w:r>
              <w:rPr>
                <w:color w:val="00274C"/>
                <w:position w:val="-2"/>
                <w:sz w:val="20"/>
                <w:szCs w:val="20"/>
                <w:u w:val="none"/>
              </w:rPr>
              <w:t xml:space="preserve"> will not be covered by warranty.</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tc>
      </w:tr>
      <w:tr>
        <w:trPr>
          <w:trHeight w:val="0" w:hRule="atLeast"/>
        </w:trPr>
        <w:tc>
          <w:tcPr>
            <w:tcW w:w="0" w:type="auto"/>
            <w:tcMar>
              <w:top w:w="150" w:type="dxa"/>
              <w:left w:w="150" w:type="dxa"/>
              <w:bottom w:w="150" w:type="dxa"/>
              <w:right w:w="150" w:type="dxa"/>
            </w:tcMar>
            <w:vAlign w:val="center"/>
          </w:tcPr>
          <w:p>
            <w:pPr>
              <w:numPr>
                <w:ilvl w:val="0"/>
                <w:numId w:val="2189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1899"/>
              </w:numPr>
              <w:spacing w:before="0" w:after="0" w:line="262" w:lineRule="auto"/>
              <w:jc w:val="left"/>
              <w:rPr>
                <w:color w:val="00274C"/>
                <w:sz w:val="20"/>
                <w:szCs w:val="20"/>
              </w:rPr>
            </w:pPr>
            <w:r>
              <w:rPr>
                <w:color w:val="00274C"/>
                <w:position w:val="-2"/>
                <w:sz w:val="20"/>
                <w:szCs w:val="20"/>
                <w:u w:val="none"/>
              </w:rPr>
              <w:t xml:space="preserve">Add the type of oil recommended ( </w:t>
            </w:r>
            <w:hyperlink r:id="rId63936a981f9e54f9e"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44736a981f9e5515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709361" name="name64126a981f9ec0df5"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1556a981f9ec0df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900"/>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190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1900"/>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190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or 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786811" name="name61826a981f9ecdd9b"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32346a981f9ecdd9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459841" name="name33676a981f9ed38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306a981f9ed38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5936a981f9ed407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964554" name="name43756a981f9ed718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826a981f9ed718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An anti-freeze protection liquid (ANTIFREEZE) - mixed with decalcified water - must be used.</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 </w:t>
            </w:r>
            <w:hyperlink r:id="rId33776a981f9ed7eaa" w:history="1">
              <w:r>
                <w:rPr>
                  <w:rStyle w:val="DefaultParagraphFontPHPDOCX"/>
                  <w:b/>
                  <w:bCs/>
                  <w:color w:val="0000FF"/>
                  <w:position w:val="-2"/>
                  <w:sz w:val="20"/>
                  <w:szCs w:val="20"/>
                  <w:u w:val="none"/>
                </w:rPr>
                <w:t xml:space="preserve">(Tab. 2.4)</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76032" name="name16746a981f9edeac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036a981f9edea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21901"/>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2190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190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1901"/>
              </w:numPr>
              <w:spacing w:before="0" w:after="0" w:line="262" w:lineRule="auto"/>
              <w:jc w:val="left"/>
              <w:rPr>
                <w:color w:val="00274C"/>
                <w:sz w:val="20"/>
                <w:szCs w:val="20"/>
              </w:rPr>
            </w:pPr>
            <w:r>
              <w:rPr>
                <w:color w:val="00274C"/>
                <w:position w:val="-2"/>
                <w:sz w:val="20"/>
                <w:szCs w:val="20"/>
                <w:u w:val="none"/>
              </w:rPr>
              <w:t xml:space="preserve">Loosen the screw </w:t>
            </w:r>
            <w:r>
              <w:rPr>
                <w:b/>
                <w:bCs/>
                <w:color w:val="00274C"/>
                <w:position w:val="-2"/>
                <w:sz w:val="20"/>
                <w:szCs w:val="20"/>
                <w:u w:val="none"/>
              </w:rPr>
              <w:t xml:space="preserve">C</w:t>
            </w:r>
            <w:r>
              <w:rPr>
                <w:color w:val="00274C"/>
                <w:position w:val="-2"/>
                <w:sz w:val="20"/>
                <w:szCs w:val="20"/>
                <w:u w:val="none"/>
              </w:rPr>
              <w:t xml:space="preserve"> , release any air and tighten the screw C (Tightening torque of </w:t>
            </w:r>
            <w:r>
              <w:rPr>
                <w:b/>
                <w:bCs/>
                <w:color w:val="00274C"/>
                <w:position w:val="-2"/>
                <w:sz w:val="20"/>
                <w:szCs w:val="20"/>
                <w:u w:val="none"/>
              </w:rPr>
              <w:t xml:space="preserve">8</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Fig. 4.5).</w:t>
            </w:r>
          </w:p>
          <w:p>
            <w:pPr>
              <w:numPr>
                <w:ilvl w:val="0"/>
                <w:numId w:val="2190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901"/>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828630" name="name16336a981f9eeb6a3"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17916a981f9eeb69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067863" name="name16746a981f9f9d8fe"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83656a981f9f9d8f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1895"/>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1776a981f9f9e615"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1895"/>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1895"/>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1895"/>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519004" name="name93836a981f9fa85b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506a981f9fa85b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1895"/>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1895"/>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64762" name="name74366a981f9fb54c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856a981f9fb54c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Before proceeding with operation, read  </w:t>
      </w:r>
      <w:hyperlink r:id="rId25676a981f9fb5d1e"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36318" name="name98666a981f9fbe88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996a981f9fbe88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For safety precautions see </w:t>
      </w:r>
      <w:hyperlink r:id="rId17626a981f9fbf032"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0000"/>
          <w:sz w:val="20"/>
          <w:szCs w:val="20"/>
          <w:u w:val="none"/>
        </w:rPr>
        <w:t xml:space="preserve">REHLKO </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57716a981f9fd2e1f"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993631" name="name88546a981f9fdd8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186a981f9fdd8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3196a981f9fde13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21902"/>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190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1902"/>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902"/>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902"/>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3595906" name="name74256a981fa013528"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3446a981fa01352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262132" name="name56286a981fa07ea21"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7346a981fa07ea1c"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51007" name="name55246a981fa08923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826a981fa0892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7726a981fa089b87"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66106157" name="name17526a981fa095d64"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11086a981fa095d6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69249" name="name95406a981fa09fe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176a981fa09fe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4476a981fa0a071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03"/>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D</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903"/>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w:t>
            </w:r>
          </w:p>
          <w:p>
            <w:pPr>
              <w:numPr>
                <w:ilvl w:val="0"/>
                <w:numId w:val="21903"/>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C</w:t>
            </w:r>
            <w:r>
              <w:rPr>
                <w:color w:val="00274C"/>
                <w:position w:val="-2"/>
                <w:sz w:val="20"/>
                <w:szCs w:val="20"/>
                <w:u w:val="none"/>
              </w:rPr>
              <w:t xml:space="preserve"> with a damp cloth.</w:t>
            </w:r>
          </w:p>
          <w:p>
            <w:pPr>
              <w:numPr>
                <w:ilvl w:val="0"/>
                <w:numId w:val="21903"/>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1903"/>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5846811" name="name81916a981fa0b779f"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5726a981fa0b779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81249" name="name63566a981fa0c0ca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806a981fa0c0c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5566a981fa0c152b"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3378" name="name86976a981fa0cbb8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776a981fa0cbb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7466a981fa0cc45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04"/>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1904"/>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7555497" name="name78306a981fa0d9d4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5076a981fa0d9d3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757576" name="name59566a981fa0e2f8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756a981fa0e2f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3926a981fa0e39c1"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223624" name="name10316a981fa0ee2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366a981fa0ee2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9496a981fa0eec96"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
        </w:tc>
      </w:tr>
      <w:tr>
        <w:trPr>
          <w:trHeight w:val="0" w:hRule="atLeast"/>
        </w:trPr>
        <w:tc>
          <w:tcPr>
            <w:tcW w:w="0" w:type="auto"/>
            <w:tcMar>
              <w:top w:w="150" w:type="dxa"/>
              <w:left w:w="150" w:type="dxa"/>
              <w:bottom w:w="150" w:type="dxa"/>
              <w:right w:w="150" w:type="dxa"/>
            </w:tcMar>
            <w:vAlign w:val="center"/>
          </w:tcPr>
          <w:p>
            <w:pPr>
              <w:numPr>
                <w:ilvl w:val="0"/>
                <w:numId w:val="21905"/>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64118" name="name50106a981fa1366e9"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2956a981fa1366e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802636" name="name90246a981fa145bb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7626a981fa145bb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30946" name="name86116a981fa14e4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186a981fa14e4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1386a981fa14edd7"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48868" name="name92466a981fa155e3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186a981fa155e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4076a981fa1566bb"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302982" name="name40386a981fa15e0f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8046a981fa15e0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06"/>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 </w:t>
            </w:r>
          </w:p>
          <w:p>
            <w:pPr>
              <w:numPr>
                <w:ilvl w:val="0"/>
                <w:numId w:val="21906"/>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1906"/>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1906"/>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1906"/>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906"/>
              </w:numPr>
              <w:spacing w:before="0" w:after="0" w:line="262" w:lineRule="auto"/>
              <w:jc w:val="left"/>
              <w:rPr>
                <w:color w:val="00274C"/>
                <w:sz w:val="20"/>
                <w:szCs w:val="20"/>
              </w:rPr>
            </w:pPr>
            <w:r>
              <w:rPr>
                <w:color w:val="00274C"/>
                <w:position w:val="-2"/>
                <w:sz w:val="20"/>
                <w:szCs w:val="20"/>
                <w:u w:val="none"/>
              </w:rPr>
              <w:t xml:space="preserve">For engines equipped with expansion tank (B),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11166a981fa1601bf"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97503" name="name61236a981fa169e2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456a981fa169e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502046" name="name69606a981fa175b93"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66876a981fa175b9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1907582" name="name83846a981fa17def6"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96046a981fa17def3"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624141" name="name33156a981fa18765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536a981fa1876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1156a981fa187fe5"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2190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21907"/>
              </w:numPr>
              <w:spacing w:before="0" w:after="0" w:line="262" w:lineRule="auto"/>
              <w:jc w:val="left"/>
              <w:rPr>
                <w:color w:val="00274C"/>
                <w:sz w:val="20"/>
                <w:szCs w:val="20"/>
              </w:rPr>
            </w:pPr>
            <w:r>
              <w:rPr>
                <w:color w:val="00274C"/>
                <w:position w:val="-2"/>
                <w:sz w:val="20"/>
                <w:szCs w:val="20"/>
                <w:u w:val="none"/>
              </w:rPr>
              <w:t xml:space="preserve">Check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70</w:t>
            </w:r>
            <w:r>
              <w:rPr>
                <w:color w:val="00274C"/>
                <w:position w:val="-2"/>
                <w:sz w:val="20"/>
                <w:szCs w:val="20"/>
                <w:u w:val="none"/>
              </w:rPr>
              <w:t xml:space="preserve"> and </w:t>
            </w:r>
            <w:r>
              <w:rPr>
                <w:b/>
                <w:bCs/>
                <w:color w:val="00274C"/>
                <w:position w:val="-2"/>
                <w:sz w:val="20"/>
                <w:szCs w:val="20"/>
                <w:u w:val="none"/>
              </w:rPr>
              <w:t xml:space="preserve">75 Hz</w:t>
            </w:r>
            <w:r>
              <w:rPr>
                <w:color w:val="00274C"/>
                <w:position w:val="-2"/>
                <w:sz w:val="20"/>
                <w:szCs w:val="20"/>
                <w:u w:val="none"/>
              </w:rPr>
              <w:t xml:space="preserve"> for V-belt of 9 mm and </w:t>
            </w:r>
            <w:r>
              <w:rPr>
                <w:b/>
                <w:bCs/>
                <w:color w:val="00274C"/>
                <w:position w:val="-2"/>
                <w:sz w:val="20"/>
                <w:szCs w:val="20"/>
                <w:u w:val="none"/>
              </w:rPr>
              <w:t xml:space="preserve">80</w:t>
            </w:r>
            <w:r>
              <w:rPr>
                <w:color w:val="00274C"/>
                <w:position w:val="-2"/>
                <w:sz w:val="20"/>
                <w:szCs w:val="20"/>
                <w:u w:val="none"/>
              </w:rPr>
              <w:t xml:space="preserve"> and </w:t>
            </w:r>
            <w:r>
              <w:rPr>
                <w:b/>
                <w:bCs/>
                <w:color w:val="00274C"/>
                <w:position w:val="-2"/>
                <w:sz w:val="20"/>
                <w:szCs w:val="20"/>
                <w:u w:val="none"/>
              </w:rPr>
              <w:t xml:space="preserve">85 Hz</w:t>
            </w:r>
            <w:r>
              <w:rPr>
                <w:color w:val="00274C"/>
                <w:position w:val="-2"/>
                <w:sz w:val="20"/>
                <w:szCs w:val="20"/>
                <w:u w:val="none"/>
              </w:rPr>
              <w:t xml:space="preserve"> for V-belt of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 </w:t>
            </w:r>
            <w:r>
              <w:rPr>
                <w:color w:val="00274C"/>
                <w:position w:val="-2"/>
                <w:sz w:val="20"/>
                <w:szCs w:val="20"/>
                <w:u w:val="none"/>
              </w:rPr>
              <w:t xml:space="preserve"> (DENSO BTG-2) shown in the picture (or a similar one) it is possible to check the corresponding value in Newton, (which should be) included between </w:t>
            </w:r>
            <w:r>
              <w:rPr>
                <w:b/>
                <w:bCs/>
                <w:color w:val="00274C"/>
                <w:position w:val="-2"/>
                <w:sz w:val="20"/>
                <w:szCs w:val="20"/>
                <w:u w:val="none"/>
              </w:rPr>
              <w:t xml:space="preserve">200</w:t>
            </w:r>
            <w:r>
              <w:rPr>
                <w:color w:val="00274C"/>
                <w:position w:val="-2"/>
                <w:sz w:val="20"/>
                <w:szCs w:val="20"/>
                <w:u w:val="none"/>
              </w:rPr>
              <w:t xml:space="preserve"> and </w:t>
            </w:r>
            <w:r>
              <w:rPr>
                <w:b/>
                <w:bCs/>
                <w:color w:val="00274C"/>
                <w:position w:val="-2"/>
                <w:sz w:val="20"/>
                <w:szCs w:val="20"/>
                <w:u w:val="none"/>
              </w:rPr>
              <w:t xml:space="preserve">230 N</w:t>
            </w:r>
            <w:r>
              <w:rPr>
                <w:color w:val="00274C"/>
                <w:position w:val="-2"/>
                <w:sz w:val="20"/>
                <w:szCs w:val="20"/>
                <w:u w:val="none"/>
              </w:rPr>
              <w:t xml:space="preserve"> for V-belt of 9 mm and </w:t>
            </w:r>
            <w:r>
              <w:rPr>
                <w:b/>
                <w:bCs/>
                <w:color w:val="00274C"/>
                <w:position w:val="-2"/>
                <w:sz w:val="20"/>
                <w:szCs w:val="20"/>
                <w:u w:val="none"/>
              </w:rPr>
              <w:t xml:space="preserve">350</w:t>
            </w:r>
            <w:r>
              <w:rPr>
                <w:color w:val="00274C"/>
                <w:position w:val="-2"/>
                <w:sz w:val="20"/>
                <w:szCs w:val="20"/>
                <w:u w:val="none"/>
              </w:rPr>
              <w:t xml:space="preserve"> and </w:t>
            </w:r>
            <w:r>
              <w:rPr>
                <w:b/>
                <w:bCs/>
                <w:color w:val="00274C"/>
                <w:position w:val="-2"/>
                <w:sz w:val="20"/>
                <w:szCs w:val="20"/>
                <w:u w:val="none"/>
              </w:rPr>
              <w:t xml:space="preserve">450 N</w:t>
            </w:r>
            <w:r>
              <w:rPr>
                <w:color w:val="00274C"/>
                <w:position w:val="-2"/>
                <w:sz w:val="20"/>
                <w:szCs w:val="20"/>
                <w:u w:val="none"/>
              </w:rPr>
              <w:t xml:space="preserve"> 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21908"/>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21908"/>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21908"/>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21908"/>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21908"/>
              </w:numPr>
              <w:spacing w:before="0" w:after="0" w:line="262" w:lineRule="auto"/>
              <w:jc w:val="left"/>
              <w:rPr>
                <w:color w:val="00274C"/>
                <w:sz w:val="20"/>
                <w:szCs w:val="20"/>
              </w:rPr>
            </w:pPr>
            <w:r>
              <w:rPr>
                <w:color w:val="00274C"/>
                <w:position w:val="-2"/>
                <w:sz w:val="20"/>
                <w:szCs w:val="20"/>
                <w:u w:val="none"/>
              </w:rPr>
              <w:t xml:space="preserve">Check that at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the tension value is between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for V-belt of 17 mm.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shown in the picture (or a similar one) it is possible to check the corresponding value in Newton, (which should be) included between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969923" name="name79876a981fa1bdbe7"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2436a981fa1bdbe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0215904" name="name77656a981fa204fa8"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83176a981fa204fa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2801360" name="name71846a981fa21d2de"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51596a981fa21d2d9"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512772" name="name17216a981fa226a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956a981fa226a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971684" name="name92536a981fa2321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856a981fa2321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0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09"/>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24257" name="name59776a981fa2a3f1f"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10046a981fa2a3f1a"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74536338" name="name13536a981fa2aed7f"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60036a981fa2aed7b"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38911" name="name79756a981fa2b530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906a981fa2b53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9856a981fa2b5dbf"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325268" name="name31536a981fa2bcd0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546a981fa2bcd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For safety precautions see </w:t>
            </w:r>
            <w:hyperlink r:id="rId59066a981fa2bd2bf"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numPr>
                <w:ilvl w:val="0"/>
                <w:numId w:val="21910"/>
              </w:numPr>
              <w:spacing w:before="0" w:after="0" w:line="262" w:lineRule="auto"/>
              <w:jc w:val="left"/>
              <w:rPr>
                <w:color w:val="00274C"/>
                <w:sz w:val="20"/>
                <w:szCs w:val="20"/>
              </w:rPr>
            </w:pPr>
            <w:r>
              <w:rPr>
                <w:color w:val="00274C"/>
                <w:position w:val="-2"/>
                <w:sz w:val="20"/>
                <w:szCs w:val="20"/>
                <w:u w:val="none"/>
              </w:rPr>
              <w:br/>
              <w:br/>
              <w:t xml:space="preserve">Gently loosen the water drain plug A without removing it.</w:t>
            </w:r>
          </w:p>
          <w:p>
            <w:pPr>
              <w:numPr>
                <w:ilvl w:val="0"/>
                <w:numId w:val="21910"/>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1910"/>
              </w:numPr>
              <w:spacing w:before="0" w:after="0" w:line="262" w:lineRule="auto"/>
              <w:jc w:val="left"/>
              <w:rPr>
                <w:color w:val="00274C"/>
                <w:sz w:val="20"/>
                <w:szCs w:val="20"/>
              </w:rPr>
            </w:pPr>
            <w:r>
              <w:rPr>
                <w:color w:val="00274C"/>
                <w:position w:val="-2"/>
                <w:sz w:val="20"/>
                <w:szCs w:val="20"/>
                <w:u w:val="none"/>
              </w:rPr>
              <w:t xml:space="preserve">Re-tighten the water drain plug A as soon as the fuel spills.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442286" name="name34956a981fa2c968d"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18726a981fa2c968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916211" name="name56866a981fa2d05e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566a981fa2d05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895"/>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25936a981fa2d0f92"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27636a981fa2d1554" w:history="1">
        <w:r>
          <w:rPr>
            <w:rStyle w:val="DefaultParagraphFontPHPDOCX"/>
            <w:b/>
            <w:bCs/>
            <w:color w:val="0000FF"/>
            <w:sz w:val="20"/>
            <w:szCs w:val="20"/>
            <w:u w:val="none"/>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38076a981fa2d331c"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p>
    <w:p>
      <w:pPr>
        <w:numPr>
          <w:ilvl w:val="0"/>
          <w:numId w:val="21911"/>
        </w:numPr>
        <w:spacing w:before="0" w:after="0" w:line="240" w:lineRule="auto"/>
        <w:jc w:val="left"/>
        <w:rPr>
          <w:color w:val="00274C"/>
          <w:sz w:val="20"/>
          <w:szCs w:val="20"/>
        </w:rPr>
      </w:pPr>
      <w:r>
        <w:rPr>
          <w:color w:val="00274C"/>
          <w:sz w:val="20"/>
          <w:szCs w:val="20"/>
          <w:u w:val="none"/>
        </w:rPr>
        <w:t xml:space="preserve">Engine oil replacement </w:t>
      </w:r>
      <w:hyperlink r:id="rId13766a981fa2d36e2"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1911"/>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1911"/>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1911"/>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1911"/>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1911"/>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1911"/>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1911"/>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1911"/>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1911"/>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1911"/>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1911"/>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1912"/>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1912"/>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1912"/>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1912"/>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1912"/>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1912"/>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1912"/>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1912"/>
        </w:numPr>
        <w:spacing w:before="0" w:after="0" w:line="240" w:lineRule="auto"/>
        <w:jc w:val="left"/>
        <w:rPr>
          <w:color w:val="00274C"/>
          <w:sz w:val="20"/>
          <w:szCs w:val="20"/>
        </w:rPr>
      </w:pPr>
      <w:r>
        <w:rPr>
          <w:color w:val="00274C"/>
          <w:sz w:val="20"/>
          <w:szCs w:val="20"/>
          <w:u w:val="none"/>
        </w:rPr>
        <w:t xml:space="preserve">Stop the engine while the oil is still hot </w:t>
      </w:r>
      <w:hyperlink r:id="rId33096a981fa2d69d7" w:history="1">
        <w:r>
          <w:rPr>
            <w:rStyle w:val="DefaultParagraphFontPHPDOCX"/>
            <w:color w:val="0000FF"/>
            <w:sz w:val="20"/>
            <w:szCs w:val="20"/>
            <w:u w:val="single" w:color=""/>
          </w:rPr>
          <w:t xml:space="preserve">(</w:t>
        </w:r>
      </w:hyperlink>
      <w:r>
        <w:rPr>
          <w:color w:val="00274C"/>
          <w:sz w:val="20"/>
          <w:szCs w:val="20"/>
          <w:u w:val="none"/>
        </w:rPr>
        <w:t xml:space="preserve"> </w:t>
      </w:r>
      <w:hyperlink r:id="rId71746a981fa2d6b5c" w:history="1">
        <w:r>
          <w:rPr>
            <w:rStyle w:val="DefaultParagraphFontPHPDOCX"/>
            <w:b/>
            <w:bCs/>
            <w:color w:val="0000FF"/>
            <w:sz w:val="20"/>
            <w:szCs w:val="20"/>
            <w:u w:val="none"/>
          </w:rPr>
          <w:t xml:space="preserve">Par. 6.1</w:t>
        </w:r>
      </w:hyperlink>
      <w:r>
        <w:rPr>
          <w:color w:val="00274C"/>
          <w:sz w:val="20"/>
          <w:szCs w:val="20"/>
          <w:u w:val="none"/>
        </w:rPr>
        <w:t xml:space="preserve"> </w:t>
      </w:r>
      <w:hyperlink r:id="rId59336a981fa2d6d29"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210983" name="name18276a981fa2ddc4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566a981fa2ddc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1895"/>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71286a981fa2de50d"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1912"/>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1912"/>
        </w:numPr>
        <w:spacing w:before="0" w:after="0" w:line="240" w:lineRule="auto"/>
        <w:jc w:val="left"/>
        <w:rPr>
          <w:color w:val="00274C"/>
          <w:sz w:val="20"/>
          <w:szCs w:val="20"/>
        </w:rPr>
      </w:pPr>
      <w:r>
        <w:rPr>
          <w:color w:val="00274C"/>
          <w:sz w:val="20"/>
          <w:szCs w:val="20"/>
          <w:u w:val="none"/>
        </w:rPr>
        <w:t xml:space="preserve">Pour new oil </w:t>
      </w:r>
      <w:hyperlink r:id="rId88696a981fa2dec9a"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83666a981fa2dee2a"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79186a981fa2defb0"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1912"/>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77626a981fa2df700" w:history="1">
        <w:r>
          <w:rPr>
            <w:rStyle w:val="DefaultParagraphFontPHPDOCX"/>
            <w:color w:val="0000FF"/>
            <w:sz w:val="20"/>
            <w:szCs w:val="20"/>
            <w:u w:val="single" w:color=""/>
          </w:rPr>
          <w:t xml:space="preserve">(</w:t>
        </w:r>
      </w:hyperlink>
      <w:r>
        <w:rPr>
          <w:color w:val="00274C"/>
          <w:sz w:val="20"/>
          <w:szCs w:val="20"/>
          <w:u w:val="none"/>
        </w:rPr>
        <w:t xml:space="preserve"> </w:t>
      </w:r>
      <w:hyperlink r:id="rId45336a981fa2df883" w:history="1">
        <w:r>
          <w:rPr>
            <w:rStyle w:val="DefaultParagraphFontPHPDOCX"/>
            <w:b/>
            <w:bCs/>
            <w:color w:val="0000FF"/>
            <w:sz w:val="20"/>
            <w:szCs w:val="20"/>
            <w:u w:val="none"/>
          </w:rPr>
          <w:t xml:space="preserve">Par. 4.6</w:t>
        </w:r>
      </w:hyperlink>
      <w:r>
        <w:rPr>
          <w:color w:val="00274C"/>
          <w:sz w:val="20"/>
          <w:szCs w:val="20"/>
          <w:u w:val="none"/>
        </w:rPr>
        <w:t xml:space="preserve"> </w:t>
      </w:r>
      <w:hyperlink r:id="rId23716a981fa2dfa34"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065339" name="name39796a981fa2e785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146a981fa2e78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059648" name="name69406a981fa2ef3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016a981fa2ef35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0616a981fa2efd21" w:history="1">
              <w:r>
                <w:rPr>
                  <w:rStyle w:val="DefaultParagraphFontPHPDOCX"/>
                  <w:b/>
                  <w:bCs/>
                  <w:color w:val="0000FF"/>
                  <w:position w:val="-2"/>
                  <w:sz w:val="20"/>
                  <w:szCs w:val="20"/>
                  <w:u w:val="single" w:color=""/>
                </w:rPr>
                <w:t xml:space="preserve">Par. 3.2.2</w:t>
              </w:r>
            </w:hyperlink>
          </w:p>
          <w:p>
            <w:pPr>
              <w:numPr>
                <w:ilvl w:val="0"/>
                <w:numId w:val="21895"/>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21913"/>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42006a981fa2f115f"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49286a981fa2f1f2e" w:history="1">
              <w:r>
                <w:rPr>
                  <w:rStyle w:val="DefaultParagraphFontPHPDOCX"/>
                  <w:b/>
                  <w:bCs/>
                  <w:color w:val="0000FF"/>
                  <w:position w:val="-2"/>
                  <w:sz w:val="20"/>
                  <w:szCs w:val="20"/>
                  <w:u w:val="none"/>
                </w:rPr>
                <w:t xml:space="preserve">Par. 6.2.</w:t>
              </w:r>
            </w:hyperlink>
          </w:p>
          <w:p>
            <w:pPr>
              <w:numPr>
                <w:ilvl w:val="0"/>
                <w:numId w:val="21913"/>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20846a981fa2f2237"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69816a981fa2f23f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1913"/>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713430" name="name29866a981fa3063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446a981fa3063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21914"/>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914"/>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914"/>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1058408" name="name95616a981fa317818"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25546a981fa317814"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9669600" name="name43406a981fa31f944"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98286a981fa31f941"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252483" name="name21396a981fa32c808"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44686a981fa32c805"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374626" name="name76946a981fa335d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326a981fa335d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3146a981fa33662b"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871" name="name64716a981fa33c96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056a981fa33c9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8406a981fa33d536" w:history="1">
              <w:r>
                <w:rPr>
                  <w:rStyle w:val="DefaultParagraphFontPHPDOCX"/>
                  <w:b/>
                  <w:bCs/>
                  <w:color w:val="0000FF"/>
                  <w:position w:val="-2"/>
                  <w:sz w:val="20"/>
                  <w:szCs w:val="20"/>
                  <w:u w:val="none"/>
                </w:rPr>
                <w:t xml:space="preserve">Par. 6.5 DISPOSAL and SCRAPPING</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15"/>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21916"/>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1916"/>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721999" name="name85396a981fa34c379"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81906a981fa34c37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917"/>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p>
            <w:pPr>
              <w:numPr>
                <w:ilvl w:val="0"/>
                <w:numId w:val="21917"/>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 tightening it with a torque wrench </w:t>
            </w:r>
            <w:r>
              <w:rPr>
                <w:b/>
                <w:bCs/>
                <w:color w:val="00274C"/>
                <w:position w:val="-2"/>
                <w:sz w:val="20"/>
                <w:szCs w:val="20"/>
                <w:u w:val="none"/>
              </w:rPr>
              <w:t xml:space="preserve">G</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0584358" name="name41016a981fa354e09"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26416a981fa354e0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97917" name="name87976a981fa35cc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996a981fa35cc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1446a981fa35d65a"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120858" name="name39416a981fa363e7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4656a981fa363e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To replace the cartridge with </w:t>
            </w:r>
            <w:r>
              <w:rPr>
                <w:b/>
                <w:bCs/>
                <w:color w:val="00274C"/>
                <w:position w:val="-2"/>
                <w:sz w:val="20"/>
                <w:szCs w:val="20"/>
                <w:u w:val="none"/>
              </w:rPr>
              <w:t xml:space="preserve">Option B</w:t>
            </w:r>
            <w:r>
              <w:rPr>
                <w:color w:val="00274C"/>
                <w:position w:val="-2"/>
                <w:sz w:val="20"/>
                <w:szCs w:val="20"/>
                <w:u w:val="none"/>
              </w:rPr>
              <w:t xml:space="preserve"> filter, it is necessary to use the </w:t>
            </w:r>
            <w:r>
              <w:rPr>
                <w:b/>
                <w:bCs/>
                <w:color w:val="00274C"/>
                <w:position w:val="-2"/>
                <w:sz w:val="20"/>
                <w:szCs w:val="20"/>
                <w:u w:val="none"/>
              </w:rPr>
              <w:t xml:space="preserve">ST_55</w:t>
            </w:r>
            <w:r>
              <w:rPr>
                <w:color w:val="00274C"/>
                <w:position w:val="-2"/>
                <w:sz w:val="20"/>
                <w:szCs w:val="20"/>
                <w:u w:val="none"/>
              </w:rPr>
              <w:t xml:space="preserve"> tool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47276a981fa364f06" w:history="1">
              <w:r>
                <w:rPr>
                  <w:rStyle w:val="DefaultParagraphFontPHPDOCX"/>
                  <w:b/>
                  <w:bCs/>
                  <w:color w:val="0000FF"/>
                  <w:position w:val="-2"/>
                  <w:sz w:val="20"/>
                  <w:szCs w:val="20"/>
                  <w:u w:val="single" w:color=""/>
                </w:rPr>
                <w:t xml:space="preserve">Par. 6.6 DISPOSAL and SCRAPPING</w:t>
              </w:r>
            </w:hyperlink>
          </w:p>
          <w:p/>
          <w:p/>
          <w:p>
            <w:pPr>
              <w:numPr>
                <w:ilvl w:val="0"/>
                <w:numId w:val="2191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66772" name="name99426a981fa36b6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306a981fa36b6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1895"/>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A</w:t>
            </w:r>
            <w:r>
              <w:rPr>
                <w:color w:val="00274C"/>
                <w:position w:val="-2"/>
                <w:sz w:val="20"/>
                <w:szCs w:val="20"/>
                <w:u w:val="none"/>
              </w:rPr>
              <w:t xml:space="preserve"> with fuel.</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A</w:t>
            </w:r>
          </w:p>
          <w:p/>
          <w:p/>
          <w:p>
            <w:pPr>
              <w:numPr>
                <w:ilvl w:val="0"/>
                <w:numId w:val="21919"/>
              </w:numPr>
              <w:spacing w:before="0" w:after="0" w:line="262" w:lineRule="auto"/>
              <w:jc w:val="left"/>
              <w:rPr>
                <w:color w:val="00274C"/>
                <w:sz w:val="20"/>
                <w:szCs w:val="20"/>
              </w:rPr>
            </w:pPr>
            <w:r>
              <w:rPr>
                <w:color w:val="00274C"/>
                <w:position w:val="-2"/>
                <w:sz w:val="20"/>
                <w:szCs w:val="20"/>
                <w:u w:val="none"/>
              </w:rPr>
              <w:t xml:space="preserve">Rotate the filter </w:t>
            </w:r>
            <w:r>
              <w:rPr>
                <w:b/>
                <w:bCs/>
                <w:color w:val="00274C"/>
                <w:position w:val="-2"/>
                <w:sz w:val="20"/>
                <w:szCs w:val="20"/>
                <w:u w:val="none"/>
              </w:rPr>
              <w:t xml:space="preserve">A</w:t>
            </w:r>
            <w:r>
              <w:rPr>
                <w:color w:val="00274C"/>
                <w:position w:val="-2"/>
                <w:sz w:val="20"/>
                <w:szCs w:val="20"/>
                <w:u w:val="none"/>
              </w:rPr>
              <w:t xml:space="preserve"> to take it to the unlocked position and remove it.</w:t>
            </w:r>
          </w:p>
          <w:p>
            <w:pPr>
              <w:numPr>
                <w:ilvl w:val="0"/>
                <w:numId w:val="21919"/>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21919"/>
              </w:numPr>
              <w:spacing w:before="0" w:after="0" w:line="262" w:lineRule="auto"/>
              <w:jc w:val="left"/>
              <w:rPr>
                <w:color w:val="00274C"/>
                <w:sz w:val="20"/>
                <w:szCs w:val="20"/>
              </w:rPr>
            </w:pPr>
            <w:r>
              <w:rPr>
                <w:color w:val="00274C"/>
                <w:position w:val="-2"/>
                <w:sz w:val="20"/>
                <w:szCs w:val="20"/>
                <w:u w:val="none"/>
              </w:rPr>
              <w:t xml:space="preserve">Assemble the filter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and rotate it until reaches the lock position.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551148" name="name79296a981fa377ff3"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88126a981fa377ff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1920"/>
              </w:numPr>
              <w:spacing w:before="0" w:after="0" w:line="262" w:lineRule="auto"/>
              <w:jc w:val="left"/>
              <w:rPr>
                <w:color w:val="00274C"/>
                <w:sz w:val="20"/>
                <w:szCs w:val="20"/>
              </w:rPr>
            </w:pPr>
            <w:r>
              <w:rPr>
                <w:color w:val="00274C"/>
                <w:position w:val="-2"/>
                <w:sz w:val="20"/>
                <w:szCs w:val="20"/>
                <w:u w:val="none"/>
              </w:rPr>
              <w:t xml:space="preserve">Unscrew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and remove the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21920"/>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of the new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21920"/>
              </w:numPr>
              <w:spacing w:before="0" w:after="0" w:line="262" w:lineRule="auto"/>
              <w:jc w:val="left"/>
              <w:rPr>
                <w:color w:val="00274C"/>
                <w:sz w:val="20"/>
                <w:szCs w:val="20"/>
              </w:rPr>
            </w:pPr>
            <w:r>
              <w:rPr>
                <w:color w:val="00274C"/>
                <w:position w:val="-2"/>
                <w:sz w:val="20"/>
                <w:szCs w:val="20"/>
                <w:u w:val="none"/>
              </w:rPr>
              <w:t xml:space="preserve">Insert the ring nut </w:t>
            </w:r>
            <w:r>
              <w:rPr>
                <w:b/>
                <w:bCs/>
                <w:color w:val="00274C"/>
                <w:position w:val="-2"/>
                <w:sz w:val="20"/>
                <w:szCs w:val="20"/>
                <w:u w:val="none"/>
              </w:rPr>
              <w:t xml:space="preserve">H</w:t>
            </w:r>
            <w:r>
              <w:rPr>
                <w:color w:val="00274C"/>
                <w:position w:val="-2"/>
                <w:sz w:val="20"/>
                <w:szCs w:val="20"/>
                <w:u w:val="none"/>
              </w:rPr>
              <w:t xml:space="preserve"> on the new cartridge </w:t>
            </w:r>
            <w:r>
              <w:rPr>
                <w:b/>
                <w:bCs/>
                <w:color w:val="00274C"/>
                <w:position w:val="-2"/>
                <w:sz w:val="20"/>
                <w:szCs w:val="20"/>
                <w:u w:val="none"/>
              </w:rPr>
              <w:t xml:space="preserve">A</w:t>
            </w:r>
            <w:r>
              <w:rPr>
                <w:color w:val="00274C"/>
                <w:position w:val="-2"/>
                <w:sz w:val="20"/>
                <w:szCs w:val="20"/>
                <w:u w:val="none"/>
              </w:rPr>
              <w:t xml:space="preserve"> and mount the new cartridge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21920"/>
              </w:numPr>
              <w:spacing w:before="0" w:after="0" w:line="262" w:lineRule="auto"/>
              <w:jc w:val="left"/>
              <w:rPr>
                <w:color w:val="00274C"/>
                <w:sz w:val="20"/>
                <w:szCs w:val="20"/>
              </w:rPr>
            </w:pPr>
            <w:r>
              <w:rPr>
                <w:color w:val="00274C"/>
                <w:position w:val="-2"/>
                <w:sz w:val="20"/>
                <w:szCs w:val="20"/>
                <w:u w:val="none"/>
              </w:rPr>
              <w:t xml:space="preserve">Tighten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(tightening torque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9017396" name="name54386a981fa382fa9"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30086a981fa382fa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921"/>
              </w:numPr>
              <w:spacing w:before="0" w:after="0" w:line="262" w:lineRule="auto"/>
              <w:jc w:val="left"/>
              <w:rPr>
                <w:color w:val="00274C"/>
                <w:sz w:val="20"/>
                <w:szCs w:val="20"/>
              </w:rPr>
            </w:pPr>
            <w:r>
              <w:rPr>
                <w:color w:val="00274C"/>
                <w:position w:val="-2"/>
                <w:sz w:val="20"/>
                <w:szCs w:val="20"/>
                <w:u w:val="none"/>
              </w:rP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D</w:t>
            </w:r>
            <w:r>
              <w:rPr>
                <w:color w:val="00274C"/>
                <w:position w:val="-2"/>
                <w:sz w:val="20"/>
                <w:szCs w:val="20"/>
                <w:u w:val="none"/>
              </w:rPr>
              <w:t xml:space="preserve"> sends fuel to the filter and then the injection pump </w:t>
            </w:r>
            <w:r>
              <w:rPr>
                <w:b/>
                <w:bCs/>
                <w:color w:val="00274C"/>
                <w:position w:val="-2"/>
                <w:sz w:val="20"/>
                <w:szCs w:val="20"/>
                <w:u w:val="none"/>
              </w:rPr>
              <w:t xml:space="preserve">E</w:t>
            </w:r>
            <w:r>
              <w:rPr>
                <w:color w:val="00274C"/>
                <w:position w:val="-2"/>
                <w:sz w:val="20"/>
                <w:szCs w:val="20"/>
                <w:u w:val="none"/>
              </w:rPr>
              <w:t xml:space="preserve"> .</w:t>
            </w:r>
          </w:p>
          <w:p>
            <w:pPr>
              <w:numPr>
                <w:ilvl w:val="0"/>
                <w:numId w:val="21921"/>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G</w:t>
            </w:r>
            <w:r>
              <w:rPr>
                <w:color w:val="00274C"/>
                <w:position w:val="-2"/>
                <w:sz w:val="20"/>
                <w:szCs w:val="20"/>
                <w:u w:val="none"/>
              </w:rPr>
              <w:t xml:space="preserve"> .</w:t>
            </w:r>
          </w:p>
          <w:p>
            <w:pPr>
              <w:numPr>
                <w:ilvl w:val="0"/>
                <w:numId w:val="21921"/>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5628930" name="name19886a981fa38f04a"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40086a981fa38f04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326017" name="name60706a981fa392e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686a981fa392e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6306a981fa39361c"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2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922"/>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192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391370" name="name56116a981fa399d1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9396a981fa399d1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5"/>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1895"/>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p>
      <w:pPr>
        <w:numPr>
          <w:ilvl w:val="0"/>
          <w:numId w:val="21895"/>
        </w:numPr>
        <w:spacing w:before="0" w:after="0" w:line="240" w:lineRule="auto"/>
        <w:jc w:val="left"/>
        <w:rPr>
          <w:color w:val="00274C"/>
          <w:sz w:val="20"/>
          <w:szCs w:val="20"/>
        </w:rPr>
      </w:pPr>
      <w:r>
        <w:rPr>
          <w:color w:val="00274C"/>
          <w:sz w:val="20"/>
          <w:szCs w:val="20"/>
          <w:u w:val="none"/>
        </w:rPr>
        <w:t xml:space="preserve">This chapter contains information about the problems that may appear during engine operation with its causes and trouble shooting </w:t>
      </w:r>
      <w:r>
        <w:rPr>
          <w:b/>
          <w:bCs/>
          <w:color w:val="00274C"/>
          <w:sz w:val="20"/>
          <w:szCs w:val="20"/>
          <w:u w:val="none"/>
        </w:rPr>
        <w:t xml:space="preserve">Tab. 7.2</w:t>
      </w:r>
      <w:r>
        <w:rPr>
          <w:color w:val="00274C"/>
          <w:sz w:val="20"/>
          <w:szCs w:val="20"/>
          <w:u w:val="none"/>
        </w:rPr>
        <w:t xml:space="preserve"> .</w:t>
      </w:r>
    </w:p>
    <w:p>
      <w:pPr>
        <w:numPr>
          <w:ilvl w:val="0"/>
          <w:numId w:val="21895"/>
        </w:numPr>
        <w:spacing w:before="0" w:after="0" w:line="240" w:lineRule="auto"/>
        <w:jc w:val="left"/>
        <w:rPr>
          <w:color w:val="00274C"/>
          <w:sz w:val="20"/>
          <w:szCs w:val="20"/>
        </w:rPr>
      </w:pPr>
      <w:r>
        <w:rPr>
          <w:color w:val="00274C"/>
          <w:sz w:val="20"/>
          <w:szCs w:val="20"/>
          <w:u w:val="none"/>
        </w:rPr>
        <w:t xml:space="preserve">In some cases, you shall turn off the engine immediately to avoid further damage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RED light turn 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Colour the exhaust fumes suddenly darkens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YELLOW light turn 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ECU has detect a malfunctions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bl>
    <w:p>
      <w:pPr>
        <w:widowControl w:val="on"/>
        <w:pBdr/>
        <w:spacing w:before="0" w:after="0" w:line="262" w:lineRule="auto"/>
        <w:ind w:left="0" w:right="0"/>
        <w:jc w:val="left"/>
      </w:pPr>
      <w:r>
        <w:rPr>
          <w:color w:val="00274C"/>
          <w:sz w:val="20"/>
          <w:szCs w:val="20"/>
          <w:u w:val="none"/>
        </w:rPr>
        <w:br/>
        <w:t xml:space="preserve">In the event that the solutions proposed in </w:t>
      </w:r>
      <w:r>
        <w:rPr>
          <w:b/>
          <w:bCs/>
          <w:color w:val="00274C"/>
          <w:sz w:val="20"/>
          <w:szCs w:val="20"/>
          <w:u w:val="none"/>
        </w:rPr>
        <w:t xml:space="preserve">Tab. 7.2</w:t>
      </w:r>
      <w:r>
        <w:rPr>
          <w:color w:val="00274C"/>
          <w:sz w:val="20"/>
          <w:szCs w:val="20"/>
          <w:u w:val="none"/>
        </w:rPr>
        <w:t xml:space="preserve"> do not eliminate the trouble, contact a  </w:t>
      </w:r>
      <w:r>
        <w:rPr>
          <w:b/>
          <w:bCs/>
          <w:color w:val="000000"/>
          <w:sz w:val="20"/>
          <w:szCs w:val="20"/>
          <w:u w:val="none"/>
        </w:rPr>
        <w:t xml:space="preserve">REHLKO </w:t>
      </w:r>
      <w:r>
        <w:rPr>
          <w:color w:val="00274C"/>
          <w:sz w:val="20"/>
          <w:szCs w:val="20"/>
          <w:u w:val="none"/>
        </w:rPr>
        <w:t xml:space="preserve"> authorized workshop</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28376a981fa3ac96f"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 and Definitions</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The United States' authority that safeguards the environment; its duty is to govern and control polluting emissions.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7771871" name="name90356a981fa3d2cb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2916a981fa3d2cb5"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5617589" name="name32796a981fa3d65a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3306a981fa3d65a9"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922">
    <w:multiLevelType w:val="hybridMultilevel"/>
    <w:lvl w:ilvl="0" w:tplc="60243235">
      <w:start w:val="1"/>
      <w:numFmt w:val="decimal"/>
      <w:lvlText w:val="%1."/>
      <w:lvlJc w:val="left"/>
      <w:pPr>
        <w:ind w:left="720" w:hanging="360"/>
      </w:pPr>
    </w:lvl>
    <w:lvl w:ilvl="1" w:tplc="60243235" w:tentative="1">
      <w:start w:val="1"/>
      <w:numFmt w:val="lowerLetter"/>
      <w:lvlText w:val="%2."/>
      <w:lvlJc w:val="left"/>
      <w:pPr>
        <w:ind w:left="1440" w:hanging="360"/>
      </w:pPr>
    </w:lvl>
    <w:lvl w:ilvl="2" w:tplc="60243235" w:tentative="1">
      <w:start w:val="1"/>
      <w:numFmt w:val="lowerRoman"/>
      <w:lvlText w:val="%3."/>
      <w:lvlJc w:val="right"/>
      <w:pPr>
        <w:ind w:left="2160" w:hanging="180"/>
      </w:pPr>
    </w:lvl>
    <w:lvl w:ilvl="3" w:tplc="60243235" w:tentative="1">
      <w:start w:val="1"/>
      <w:numFmt w:val="decimal"/>
      <w:lvlText w:val="%4."/>
      <w:lvlJc w:val="left"/>
      <w:pPr>
        <w:ind w:left="2880" w:hanging="360"/>
      </w:pPr>
    </w:lvl>
    <w:lvl w:ilvl="4" w:tplc="60243235" w:tentative="1">
      <w:start w:val="1"/>
      <w:numFmt w:val="lowerLetter"/>
      <w:lvlText w:val="%5."/>
      <w:lvlJc w:val="left"/>
      <w:pPr>
        <w:ind w:left="3600" w:hanging="360"/>
      </w:pPr>
    </w:lvl>
    <w:lvl w:ilvl="5" w:tplc="60243235" w:tentative="1">
      <w:start w:val="1"/>
      <w:numFmt w:val="lowerRoman"/>
      <w:lvlText w:val="%6."/>
      <w:lvlJc w:val="right"/>
      <w:pPr>
        <w:ind w:left="4320" w:hanging="180"/>
      </w:pPr>
    </w:lvl>
    <w:lvl w:ilvl="6" w:tplc="60243235" w:tentative="1">
      <w:start w:val="1"/>
      <w:numFmt w:val="decimal"/>
      <w:lvlText w:val="%7."/>
      <w:lvlJc w:val="left"/>
      <w:pPr>
        <w:ind w:left="5040" w:hanging="360"/>
      </w:pPr>
    </w:lvl>
    <w:lvl w:ilvl="7" w:tplc="60243235" w:tentative="1">
      <w:start w:val="1"/>
      <w:numFmt w:val="lowerLetter"/>
      <w:lvlText w:val="%8."/>
      <w:lvlJc w:val="left"/>
      <w:pPr>
        <w:ind w:left="5760" w:hanging="360"/>
      </w:pPr>
    </w:lvl>
    <w:lvl w:ilvl="8" w:tplc="60243235" w:tentative="1">
      <w:start w:val="1"/>
      <w:numFmt w:val="lowerRoman"/>
      <w:lvlText w:val="%9."/>
      <w:lvlJc w:val="right"/>
      <w:pPr>
        <w:ind w:left="6480" w:hanging="180"/>
      </w:pPr>
    </w:lvl>
  </w:abstractNum>
  <w:abstractNum w:abstractNumId="21921">
    <w:multiLevelType w:val="hybridMultilevel"/>
    <w:lvl w:ilvl="0" w:tplc="11832269">
      <w:start w:val="1"/>
      <w:numFmt w:val="decimal"/>
      <w:lvlText w:val="%1."/>
      <w:lvlJc w:val="left"/>
      <w:pPr>
        <w:ind w:left="720" w:hanging="360"/>
      </w:pPr>
    </w:lvl>
    <w:lvl w:ilvl="1" w:tplc="11832269" w:tentative="1">
      <w:start w:val="1"/>
      <w:numFmt w:val="lowerLetter"/>
      <w:lvlText w:val="%2."/>
      <w:lvlJc w:val="left"/>
      <w:pPr>
        <w:ind w:left="1440" w:hanging="360"/>
      </w:pPr>
    </w:lvl>
    <w:lvl w:ilvl="2" w:tplc="11832269" w:tentative="1">
      <w:start w:val="1"/>
      <w:numFmt w:val="lowerRoman"/>
      <w:lvlText w:val="%3."/>
      <w:lvlJc w:val="right"/>
      <w:pPr>
        <w:ind w:left="2160" w:hanging="180"/>
      </w:pPr>
    </w:lvl>
    <w:lvl w:ilvl="3" w:tplc="11832269" w:tentative="1">
      <w:start w:val="1"/>
      <w:numFmt w:val="decimal"/>
      <w:lvlText w:val="%4."/>
      <w:lvlJc w:val="left"/>
      <w:pPr>
        <w:ind w:left="2880" w:hanging="360"/>
      </w:pPr>
    </w:lvl>
    <w:lvl w:ilvl="4" w:tplc="11832269" w:tentative="1">
      <w:start w:val="1"/>
      <w:numFmt w:val="lowerLetter"/>
      <w:lvlText w:val="%5."/>
      <w:lvlJc w:val="left"/>
      <w:pPr>
        <w:ind w:left="3600" w:hanging="360"/>
      </w:pPr>
    </w:lvl>
    <w:lvl w:ilvl="5" w:tplc="11832269" w:tentative="1">
      <w:start w:val="1"/>
      <w:numFmt w:val="lowerRoman"/>
      <w:lvlText w:val="%6."/>
      <w:lvlJc w:val="right"/>
      <w:pPr>
        <w:ind w:left="4320" w:hanging="180"/>
      </w:pPr>
    </w:lvl>
    <w:lvl w:ilvl="6" w:tplc="11832269" w:tentative="1">
      <w:start w:val="1"/>
      <w:numFmt w:val="decimal"/>
      <w:lvlText w:val="%7."/>
      <w:lvlJc w:val="left"/>
      <w:pPr>
        <w:ind w:left="5040" w:hanging="360"/>
      </w:pPr>
    </w:lvl>
    <w:lvl w:ilvl="7" w:tplc="11832269" w:tentative="1">
      <w:start w:val="1"/>
      <w:numFmt w:val="lowerLetter"/>
      <w:lvlText w:val="%8."/>
      <w:lvlJc w:val="left"/>
      <w:pPr>
        <w:ind w:left="5760" w:hanging="360"/>
      </w:pPr>
    </w:lvl>
    <w:lvl w:ilvl="8" w:tplc="11832269" w:tentative="1">
      <w:start w:val="1"/>
      <w:numFmt w:val="lowerRoman"/>
      <w:lvlText w:val="%9."/>
      <w:lvlJc w:val="right"/>
      <w:pPr>
        <w:ind w:left="6480" w:hanging="180"/>
      </w:pPr>
    </w:lvl>
  </w:abstractNum>
  <w:abstractNum w:abstractNumId="21920">
    <w:multiLevelType w:val="hybridMultilevel"/>
    <w:lvl w:ilvl="0" w:tplc="29253997">
      <w:start w:val="1"/>
      <w:numFmt w:val="decimal"/>
      <w:lvlText w:val="%1."/>
      <w:lvlJc w:val="left"/>
      <w:pPr>
        <w:ind w:left="720" w:hanging="360"/>
      </w:pPr>
    </w:lvl>
    <w:lvl w:ilvl="1" w:tplc="29253997" w:tentative="1">
      <w:start w:val="1"/>
      <w:numFmt w:val="lowerLetter"/>
      <w:lvlText w:val="%2."/>
      <w:lvlJc w:val="left"/>
      <w:pPr>
        <w:ind w:left="1440" w:hanging="360"/>
      </w:pPr>
    </w:lvl>
    <w:lvl w:ilvl="2" w:tplc="29253997" w:tentative="1">
      <w:start w:val="1"/>
      <w:numFmt w:val="lowerRoman"/>
      <w:lvlText w:val="%3."/>
      <w:lvlJc w:val="right"/>
      <w:pPr>
        <w:ind w:left="2160" w:hanging="180"/>
      </w:pPr>
    </w:lvl>
    <w:lvl w:ilvl="3" w:tplc="29253997" w:tentative="1">
      <w:start w:val="1"/>
      <w:numFmt w:val="decimal"/>
      <w:lvlText w:val="%4."/>
      <w:lvlJc w:val="left"/>
      <w:pPr>
        <w:ind w:left="2880" w:hanging="360"/>
      </w:pPr>
    </w:lvl>
    <w:lvl w:ilvl="4" w:tplc="29253997" w:tentative="1">
      <w:start w:val="1"/>
      <w:numFmt w:val="lowerLetter"/>
      <w:lvlText w:val="%5."/>
      <w:lvlJc w:val="left"/>
      <w:pPr>
        <w:ind w:left="3600" w:hanging="360"/>
      </w:pPr>
    </w:lvl>
    <w:lvl w:ilvl="5" w:tplc="29253997" w:tentative="1">
      <w:start w:val="1"/>
      <w:numFmt w:val="lowerRoman"/>
      <w:lvlText w:val="%6."/>
      <w:lvlJc w:val="right"/>
      <w:pPr>
        <w:ind w:left="4320" w:hanging="180"/>
      </w:pPr>
    </w:lvl>
    <w:lvl w:ilvl="6" w:tplc="29253997" w:tentative="1">
      <w:start w:val="1"/>
      <w:numFmt w:val="decimal"/>
      <w:lvlText w:val="%7."/>
      <w:lvlJc w:val="left"/>
      <w:pPr>
        <w:ind w:left="5040" w:hanging="360"/>
      </w:pPr>
    </w:lvl>
    <w:lvl w:ilvl="7" w:tplc="29253997" w:tentative="1">
      <w:start w:val="1"/>
      <w:numFmt w:val="lowerLetter"/>
      <w:lvlText w:val="%8."/>
      <w:lvlJc w:val="left"/>
      <w:pPr>
        <w:ind w:left="5760" w:hanging="360"/>
      </w:pPr>
    </w:lvl>
    <w:lvl w:ilvl="8" w:tplc="29253997" w:tentative="1">
      <w:start w:val="1"/>
      <w:numFmt w:val="lowerRoman"/>
      <w:lvlText w:val="%9."/>
      <w:lvlJc w:val="right"/>
      <w:pPr>
        <w:ind w:left="6480" w:hanging="180"/>
      </w:pPr>
    </w:lvl>
  </w:abstractNum>
  <w:abstractNum w:abstractNumId="21919">
    <w:multiLevelType w:val="hybridMultilevel"/>
    <w:lvl w:ilvl="0" w:tplc="15745490">
      <w:start w:val="1"/>
      <w:numFmt w:val="decimal"/>
      <w:lvlText w:val="%1."/>
      <w:lvlJc w:val="left"/>
      <w:pPr>
        <w:ind w:left="720" w:hanging="360"/>
      </w:pPr>
    </w:lvl>
    <w:lvl w:ilvl="1" w:tplc="15745490" w:tentative="1">
      <w:start w:val="1"/>
      <w:numFmt w:val="lowerLetter"/>
      <w:lvlText w:val="%2."/>
      <w:lvlJc w:val="left"/>
      <w:pPr>
        <w:ind w:left="1440" w:hanging="360"/>
      </w:pPr>
    </w:lvl>
    <w:lvl w:ilvl="2" w:tplc="15745490" w:tentative="1">
      <w:start w:val="1"/>
      <w:numFmt w:val="lowerRoman"/>
      <w:lvlText w:val="%3."/>
      <w:lvlJc w:val="right"/>
      <w:pPr>
        <w:ind w:left="2160" w:hanging="180"/>
      </w:pPr>
    </w:lvl>
    <w:lvl w:ilvl="3" w:tplc="15745490" w:tentative="1">
      <w:start w:val="1"/>
      <w:numFmt w:val="decimal"/>
      <w:lvlText w:val="%4."/>
      <w:lvlJc w:val="left"/>
      <w:pPr>
        <w:ind w:left="2880" w:hanging="360"/>
      </w:pPr>
    </w:lvl>
    <w:lvl w:ilvl="4" w:tplc="15745490" w:tentative="1">
      <w:start w:val="1"/>
      <w:numFmt w:val="lowerLetter"/>
      <w:lvlText w:val="%5."/>
      <w:lvlJc w:val="left"/>
      <w:pPr>
        <w:ind w:left="3600" w:hanging="360"/>
      </w:pPr>
    </w:lvl>
    <w:lvl w:ilvl="5" w:tplc="15745490" w:tentative="1">
      <w:start w:val="1"/>
      <w:numFmt w:val="lowerRoman"/>
      <w:lvlText w:val="%6."/>
      <w:lvlJc w:val="right"/>
      <w:pPr>
        <w:ind w:left="4320" w:hanging="180"/>
      </w:pPr>
    </w:lvl>
    <w:lvl w:ilvl="6" w:tplc="15745490" w:tentative="1">
      <w:start w:val="1"/>
      <w:numFmt w:val="decimal"/>
      <w:lvlText w:val="%7."/>
      <w:lvlJc w:val="left"/>
      <w:pPr>
        <w:ind w:left="5040" w:hanging="360"/>
      </w:pPr>
    </w:lvl>
    <w:lvl w:ilvl="7" w:tplc="15745490" w:tentative="1">
      <w:start w:val="1"/>
      <w:numFmt w:val="lowerLetter"/>
      <w:lvlText w:val="%8."/>
      <w:lvlJc w:val="left"/>
      <w:pPr>
        <w:ind w:left="5760" w:hanging="360"/>
      </w:pPr>
    </w:lvl>
    <w:lvl w:ilvl="8" w:tplc="15745490" w:tentative="1">
      <w:start w:val="1"/>
      <w:numFmt w:val="lowerRoman"/>
      <w:lvlText w:val="%9."/>
      <w:lvlJc w:val="right"/>
      <w:pPr>
        <w:ind w:left="6480" w:hanging="180"/>
      </w:pPr>
    </w:lvl>
  </w:abstractNum>
  <w:abstractNum w:abstractNumId="21918">
    <w:multiLevelType w:val="hybridMultilevel"/>
    <w:lvl w:ilvl="0" w:tplc="21769255">
      <w:start w:val="1"/>
      <w:numFmt w:val="decimal"/>
      <w:lvlText w:val="%1."/>
      <w:lvlJc w:val="left"/>
      <w:pPr>
        <w:ind w:left="720" w:hanging="360"/>
      </w:pPr>
    </w:lvl>
    <w:lvl w:ilvl="1" w:tplc="21769255" w:tentative="1">
      <w:start w:val="1"/>
      <w:numFmt w:val="lowerLetter"/>
      <w:lvlText w:val="%2."/>
      <w:lvlJc w:val="left"/>
      <w:pPr>
        <w:ind w:left="1440" w:hanging="360"/>
      </w:pPr>
    </w:lvl>
    <w:lvl w:ilvl="2" w:tplc="21769255" w:tentative="1">
      <w:start w:val="1"/>
      <w:numFmt w:val="lowerRoman"/>
      <w:lvlText w:val="%3."/>
      <w:lvlJc w:val="right"/>
      <w:pPr>
        <w:ind w:left="2160" w:hanging="180"/>
      </w:pPr>
    </w:lvl>
    <w:lvl w:ilvl="3" w:tplc="21769255" w:tentative="1">
      <w:start w:val="1"/>
      <w:numFmt w:val="decimal"/>
      <w:lvlText w:val="%4."/>
      <w:lvlJc w:val="left"/>
      <w:pPr>
        <w:ind w:left="2880" w:hanging="360"/>
      </w:pPr>
    </w:lvl>
    <w:lvl w:ilvl="4" w:tplc="21769255" w:tentative="1">
      <w:start w:val="1"/>
      <w:numFmt w:val="lowerLetter"/>
      <w:lvlText w:val="%5."/>
      <w:lvlJc w:val="left"/>
      <w:pPr>
        <w:ind w:left="3600" w:hanging="360"/>
      </w:pPr>
    </w:lvl>
    <w:lvl w:ilvl="5" w:tplc="21769255" w:tentative="1">
      <w:start w:val="1"/>
      <w:numFmt w:val="lowerRoman"/>
      <w:lvlText w:val="%6."/>
      <w:lvlJc w:val="right"/>
      <w:pPr>
        <w:ind w:left="4320" w:hanging="180"/>
      </w:pPr>
    </w:lvl>
    <w:lvl w:ilvl="6" w:tplc="21769255" w:tentative="1">
      <w:start w:val="1"/>
      <w:numFmt w:val="decimal"/>
      <w:lvlText w:val="%7."/>
      <w:lvlJc w:val="left"/>
      <w:pPr>
        <w:ind w:left="5040" w:hanging="360"/>
      </w:pPr>
    </w:lvl>
    <w:lvl w:ilvl="7" w:tplc="21769255" w:tentative="1">
      <w:start w:val="1"/>
      <w:numFmt w:val="lowerLetter"/>
      <w:lvlText w:val="%8."/>
      <w:lvlJc w:val="left"/>
      <w:pPr>
        <w:ind w:left="5760" w:hanging="360"/>
      </w:pPr>
    </w:lvl>
    <w:lvl w:ilvl="8" w:tplc="21769255" w:tentative="1">
      <w:start w:val="1"/>
      <w:numFmt w:val="lowerRoman"/>
      <w:lvlText w:val="%9."/>
      <w:lvlJc w:val="right"/>
      <w:pPr>
        <w:ind w:left="6480" w:hanging="180"/>
      </w:pPr>
    </w:lvl>
  </w:abstractNum>
  <w:abstractNum w:abstractNumId="21917">
    <w:multiLevelType w:val="hybridMultilevel"/>
    <w:lvl w:ilvl="0" w:tplc="62228206">
      <w:start w:val="1"/>
      <w:numFmt w:val="decimal"/>
      <w:lvlText w:val="%1."/>
      <w:lvlJc w:val="left"/>
      <w:pPr>
        <w:ind w:left="720" w:hanging="360"/>
      </w:pPr>
    </w:lvl>
    <w:lvl w:ilvl="1" w:tplc="62228206" w:tentative="1">
      <w:start w:val="1"/>
      <w:numFmt w:val="lowerLetter"/>
      <w:lvlText w:val="%2."/>
      <w:lvlJc w:val="left"/>
      <w:pPr>
        <w:ind w:left="1440" w:hanging="360"/>
      </w:pPr>
    </w:lvl>
    <w:lvl w:ilvl="2" w:tplc="62228206" w:tentative="1">
      <w:start w:val="1"/>
      <w:numFmt w:val="lowerRoman"/>
      <w:lvlText w:val="%3."/>
      <w:lvlJc w:val="right"/>
      <w:pPr>
        <w:ind w:left="2160" w:hanging="180"/>
      </w:pPr>
    </w:lvl>
    <w:lvl w:ilvl="3" w:tplc="62228206" w:tentative="1">
      <w:start w:val="1"/>
      <w:numFmt w:val="decimal"/>
      <w:lvlText w:val="%4."/>
      <w:lvlJc w:val="left"/>
      <w:pPr>
        <w:ind w:left="2880" w:hanging="360"/>
      </w:pPr>
    </w:lvl>
    <w:lvl w:ilvl="4" w:tplc="62228206" w:tentative="1">
      <w:start w:val="1"/>
      <w:numFmt w:val="lowerLetter"/>
      <w:lvlText w:val="%5."/>
      <w:lvlJc w:val="left"/>
      <w:pPr>
        <w:ind w:left="3600" w:hanging="360"/>
      </w:pPr>
    </w:lvl>
    <w:lvl w:ilvl="5" w:tplc="62228206" w:tentative="1">
      <w:start w:val="1"/>
      <w:numFmt w:val="lowerRoman"/>
      <w:lvlText w:val="%6."/>
      <w:lvlJc w:val="right"/>
      <w:pPr>
        <w:ind w:left="4320" w:hanging="180"/>
      </w:pPr>
    </w:lvl>
    <w:lvl w:ilvl="6" w:tplc="62228206" w:tentative="1">
      <w:start w:val="1"/>
      <w:numFmt w:val="decimal"/>
      <w:lvlText w:val="%7."/>
      <w:lvlJc w:val="left"/>
      <w:pPr>
        <w:ind w:left="5040" w:hanging="360"/>
      </w:pPr>
    </w:lvl>
    <w:lvl w:ilvl="7" w:tplc="62228206" w:tentative="1">
      <w:start w:val="1"/>
      <w:numFmt w:val="lowerLetter"/>
      <w:lvlText w:val="%8."/>
      <w:lvlJc w:val="left"/>
      <w:pPr>
        <w:ind w:left="5760" w:hanging="360"/>
      </w:pPr>
    </w:lvl>
    <w:lvl w:ilvl="8" w:tplc="62228206" w:tentative="1">
      <w:start w:val="1"/>
      <w:numFmt w:val="lowerRoman"/>
      <w:lvlText w:val="%9."/>
      <w:lvlJc w:val="right"/>
      <w:pPr>
        <w:ind w:left="6480" w:hanging="180"/>
      </w:pPr>
    </w:lvl>
  </w:abstractNum>
  <w:abstractNum w:abstractNumId="21916">
    <w:multiLevelType w:val="hybridMultilevel"/>
    <w:lvl w:ilvl="0" w:tplc="28397036">
      <w:start w:val="1"/>
      <w:numFmt w:val="decimal"/>
      <w:lvlText w:val="%1."/>
      <w:lvlJc w:val="left"/>
      <w:pPr>
        <w:ind w:left="720" w:hanging="360"/>
      </w:pPr>
    </w:lvl>
    <w:lvl w:ilvl="1" w:tplc="28397036" w:tentative="1">
      <w:start w:val="1"/>
      <w:numFmt w:val="lowerLetter"/>
      <w:lvlText w:val="%2."/>
      <w:lvlJc w:val="left"/>
      <w:pPr>
        <w:ind w:left="1440" w:hanging="360"/>
      </w:pPr>
    </w:lvl>
    <w:lvl w:ilvl="2" w:tplc="28397036" w:tentative="1">
      <w:start w:val="1"/>
      <w:numFmt w:val="lowerRoman"/>
      <w:lvlText w:val="%3."/>
      <w:lvlJc w:val="right"/>
      <w:pPr>
        <w:ind w:left="2160" w:hanging="180"/>
      </w:pPr>
    </w:lvl>
    <w:lvl w:ilvl="3" w:tplc="28397036" w:tentative="1">
      <w:start w:val="1"/>
      <w:numFmt w:val="decimal"/>
      <w:lvlText w:val="%4."/>
      <w:lvlJc w:val="left"/>
      <w:pPr>
        <w:ind w:left="2880" w:hanging="360"/>
      </w:pPr>
    </w:lvl>
    <w:lvl w:ilvl="4" w:tplc="28397036" w:tentative="1">
      <w:start w:val="1"/>
      <w:numFmt w:val="lowerLetter"/>
      <w:lvlText w:val="%5."/>
      <w:lvlJc w:val="left"/>
      <w:pPr>
        <w:ind w:left="3600" w:hanging="360"/>
      </w:pPr>
    </w:lvl>
    <w:lvl w:ilvl="5" w:tplc="28397036" w:tentative="1">
      <w:start w:val="1"/>
      <w:numFmt w:val="lowerRoman"/>
      <w:lvlText w:val="%6."/>
      <w:lvlJc w:val="right"/>
      <w:pPr>
        <w:ind w:left="4320" w:hanging="180"/>
      </w:pPr>
    </w:lvl>
    <w:lvl w:ilvl="6" w:tplc="28397036" w:tentative="1">
      <w:start w:val="1"/>
      <w:numFmt w:val="decimal"/>
      <w:lvlText w:val="%7."/>
      <w:lvlJc w:val="left"/>
      <w:pPr>
        <w:ind w:left="5040" w:hanging="360"/>
      </w:pPr>
    </w:lvl>
    <w:lvl w:ilvl="7" w:tplc="28397036" w:tentative="1">
      <w:start w:val="1"/>
      <w:numFmt w:val="lowerLetter"/>
      <w:lvlText w:val="%8."/>
      <w:lvlJc w:val="left"/>
      <w:pPr>
        <w:ind w:left="5760" w:hanging="360"/>
      </w:pPr>
    </w:lvl>
    <w:lvl w:ilvl="8" w:tplc="28397036" w:tentative="1">
      <w:start w:val="1"/>
      <w:numFmt w:val="lowerRoman"/>
      <w:lvlText w:val="%9."/>
      <w:lvlJc w:val="right"/>
      <w:pPr>
        <w:ind w:left="6480" w:hanging="180"/>
      </w:pPr>
    </w:lvl>
  </w:abstractNum>
  <w:abstractNum w:abstractNumId="21915">
    <w:multiLevelType w:val="hybridMultilevel"/>
    <w:lvl w:ilvl="0" w:tplc="79503774">
      <w:start w:val="1"/>
      <w:numFmt w:val="decimal"/>
      <w:lvlText w:val="%1."/>
      <w:lvlJc w:val="left"/>
      <w:pPr>
        <w:ind w:left="720" w:hanging="360"/>
      </w:pPr>
    </w:lvl>
    <w:lvl w:ilvl="1" w:tplc="79503774" w:tentative="1">
      <w:start w:val="1"/>
      <w:numFmt w:val="lowerLetter"/>
      <w:lvlText w:val="%2."/>
      <w:lvlJc w:val="left"/>
      <w:pPr>
        <w:ind w:left="1440" w:hanging="360"/>
      </w:pPr>
    </w:lvl>
    <w:lvl w:ilvl="2" w:tplc="79503774" w:tentative="1">
      <w:start w:val="1"/>
      <w:numFmt w:val="lowerRoman"/>
      <w:lvlText w:val="%3."/>
      <w:lvlJc w:val="right"/>
      <w:pPr>
        <w:ind w:left="2160" w:hanging="180"/>
      </w:pPr>
    </w:lvl>
    <w:lvl w:ilvl="3" w:tplc="79503774" w:tentative="1">
      <w:start w:val="1"/>
      <w:numFmt w:val="decimal"/>
      <w:lvlText w:val="%4."/>
      <w:lvlJc w:val="left"/>
      <w:pPr>
        <w:ind w:left="2880" w:hanging="360"/>
      </w:pPr>
    </w:lvl>
    <w:lvl w:ilvl="4" w:tplc="79503774" w:tentative="1">
      <w:start w:val="1"/>
      <w:numFmt w:val="lowerLetter"/>
      <w:lvlText w:val="%5."/>
      <w:lvlJc w:val="left"/>
      <w:pPr>
        <w:ind w:left="3600" w:hanging="360"/>
      </w:pPr>
    </w:lvl>
    <w:lvl w:ilvl="5" w:tplc="79503774" w:tentative="1">
      <w:start w:val="1"/>
      <w:numFmt w:val="lowerRoman"/>
      <w:lvlText w:val="%6."/>
      <w:lvlJc w:val="right"/>
      <w:pPr>
        <w:ind w:left="4320" w:hanging="180"/>
      </w:pPr>
    </w:lvl>
    <w:lvl w:ilvl="6" w:tplc="79503774" w:tentative="1">
      <w:start w:val="1"/>
      <w:numFmt w:val="decimal"/>
      <w:lvlText w:val="%7."/>
      <w:lvlJc w:val="left"/>
      <w:pPr>
        <w:ind w:left="5040" w:hanging="360"/>
      </w:pPr>
    </w:lvl>
    <w:lvl w:ilvl="7" w:tplc="79503774" w:tentative="1">
      <w:start w:val="1"/>
      <w:numFmt w:val="lowerLetter"/>
      <w:lvlText w:val="%8."/>
      <w:lvlJc w:val="left"/>
      <w:pPr>
        <w:ind w:left="5760" w:hanging="360"/>
      </w:pPr>
    </w:lvl>
    <w:lvl w:ilvl="8" w:tplc="79503774" w:tentative="1">
      <w:start w:val="1"/>
      <w:numFmt w:val="lowerRoman"/>
      <w:lvlText w:val="%9."/>
      <w:lvlJc w:val="right"/>
      <w:pPr>
        <w:ind w:left="6480" w:hanging="180"/>
      </w:pPr>
    </w:lvl>
  </w:abstractNum>
  <w:abstractNum w:abstractNumId="21914">
    <w:multiLevelType w:val="hybridMultilevel"/>
    <w:lvl w:ilvl="0" w:tplc="95926209">
      <w:start w:val="1"/>
      <w:numFmt w:val="decimal"/>
      <w:lvlText w:val="%1."/>
      <w:lvlJc w:val="left"/>
      <w:pPr>
        <w:ind w:left="720" w:hanging="360"/>
      </w:pPr>
    </w:lvl>
    <w:lvl w:ilvl="1" w:tplc="95926209" w:tentative="1">
      <w:start w:val="1"/>
      <w:numFmt w:val="lowerLetter"/>
      <w:lvlText w:val="%2."/>
      <w:lvlJc w:val="left"/>
      <w:pPr>
        <w:ind w:left="1440" w:hanging="360"/>
      </w:pPr>
    </w:lvl>
    <w:lvl w:ilvl="2" w:tplc="95926209" w:tentative="1">
      <w:start w:val="1"/>
      <w:numFmt w:val="lowerRoman"/>
      <w:lvlText w:val="%3."/>
      <w:lvlJc w:val="right"/>
      <w:pPr>
        <w:ind w:left="2160" w:hanging="180"/>
      </w:pPr>
    </w:lvl>
    <w:lvl w:ilvl="3" w:tplc="95926209" w:tentative="1">
      <w:start w:val="1"/>
      <w:numFmt w:val="decimal"/>
      <w:lvlText w:val="%4."/>
      <w:lvlJc w:val="left"/>
      <w:pPr>
        <w:ind w:left="2880" w:hanging="360"/>
      </w:pPr>
    </w:lvl>
    <w:lvl w:ilvl="4" w:tplc="95926209" w:tentative="1">
      <w:start w:val="1"/>
      <w:numFmt w:val="lowerLetter"/>
      <w:lvlText w:val="%5."/>
      <w:lvlJc w:val="left"/>
      <w:pPr>
        <w:ind w:left="3600" w:hanging="360"/>
      </w:pPr>
    </w:lvl>
    <w:lvl w:ilvl="5" w:tplc="95926209" w:tentative="1">
      <w:start w:val="1"/>
      <w:numFmt w:val="lowerRoman"/>
      <w:lvlText w:val="%6."/>
      <w:lvlJc w:val="right"/>
      <w:pPr>
        <w:ind w:left="4320" w:hanging="180"/>
      </w:pPr>
    </w:lvl>
    <w:lvl w:ilvl="6" w:tplc="95926209" w:tentative="1">
      <w:start w:val="1"/>
      <w:numFmt w:val="decimal"/>
      <w:lvlText w:val="%7."/>
      <w:lvlJc w:val="left"/>
      <w:pPr>
        <w:ind w:left="5040" w:hanging="360"/>
      </w:pPr>
    </w:lvl>
    <w:lvl w:ilvl="7" w:tplc="95926209" w:tentative="1">
      <w:start w:val="1"/>
      <w:numFmt w:val="lowerLetter"/>
      <w:lvlText w:val="%8."/>
      <w:lvlJc w:val="left"/>
      <w:pPr>
        <w:ind w:left="5760" w:hanging="360"/>
      </w:pPr>
    </w:lvl>
    <w:lvl w:ilvl="8" w:tplc="95926209" w:tentative="1">
      <w:start w:val="1"/>
      <w:numFmt w:val="lowerRoman"/>
      <w:lvlText w:val="%9."/>
      <w:lvlJc w:val="right"/>
      <w:pPr>
        <w:ind w:left="6480" w:hanging="180"/>
      </w:pPr>
    </w:lvl>
  </w:abstractNum>
  <w:abstractNum w:abstractNumId="21913">
    <w:multiLevelType w:val="hybridMultilevel"/>
    <w:lvl w:ilvl="0" w:tplc="97964926">
      <w:start w:val="1"/>
      <w:numFmt w:val="decimal"/>
      <w:lvlText w:val="%1."/>
      <w:lvlJc w:val="left"/>
      <w:pPr>
        <w:ind w:left="720" w:hanging="360"/>
      </w:pPr>
    </w:lvl>
    <w:lvl w:ilvl="1" w:tplc="97964926" w:tentative="1">
      <w:start w:val="1"/>
      <w:numFmt w:val="lowerLetter"/>
      <w:lvlText w:val="%2."/>
      <w:lvlJc w:val="left"/>
      <w:pPr>
        <w:ind w:left="1440" w:hanging="360"/>
      </w:pPr>
    </w:lvl>
    <w:lvl w:ilvl="2" w:tplc="97964926" w:tentative="1">
      <w:start w:val="1"/>
      <w:numFmt w:val="lowerRoman"/>
      <w:lvlText w:val="%3."/>
      <w:lvlJc w:val="right"/>
      <w:pPr>
        <w:ind w:left="2160" w:hanging="180"/>
      </w:pPr>
    </w:lvl>
    <w:lvl w:ilvl="3" w:tplc="97964926" w:tentative="1">
      <w:start w:val="1"/>
      <w:numFmt w:val="decimal"/>
      <w:lvlText w:val="%4."/>
      <w:lvlJc w:val="left"/>
      <w:pPr>
        <w:ind w:left="2880" w:hanging="360"/>
      </w:pPr>
    </w:lvl>
    <w:lvl w:ilvl="4" w:tplc="97964926" w:tentative="1">
      <w:start w:val="1"/>
      <w:numFmt w:val="lowerLetter"/>
      <w:lvlText w:val="%5."/>
      <w:lvlJc w:val="left"/>
      <w:pPr>
        <w:ind w:left="3600" w:hanging="360"/>
      </w:pPr>
    </w:lvl>
    <w:lvl w:ilvl="5" w:tplc="97964926" w:tentative="1">
      <w:start w:val="1"/>
      <w:numFmt w:val="lowerRoman"/>
      <w:lvlText w:val="%6."/>
      <w:lvlJc w:val="right"/>
      <w:pPr>
        <w:ind w:left="4320" w:hanging="180"/>
      </w:pPr>
    </w:lvl>
    <w:lvl w:ilvl="6" w:tplc="97964926" w:tentative="1">
      <w:start w:val="1"/>
      <w:numFmt w:val="decimal"/>
      <w:lvlText w:val="%7."/>
      <w:lvlJc w:val="left"/>
      <w:pPr>
        <w:ind w:left="5040" w:hanging="360"/>
      </w:pPr>
    </w:lvl>
    <w:lvl w:ilvl="7" w:tplc="97964926" w:tentative="1">
      <w:start w:val="1"/>
      <w:numFmt w:val="lowerLetter"/>
      <w:lvlText w:val="%8."/>
      <w:lvlJc w:val="left"/>
      <w:pPr>
        <w:ind w:left="5760" w:hanging="360"/>
      </w:pPr>
    </w:lvl>
    <w:lvl w:ilvl="8" w:tplc="97964926" w:tentative="1">
      <w:start w:val="1"/>
      <w:numFmt w:val="lowerRoman"/>
      <w:lvlText w:val="%9."/>
      <w:lvlJc w:val="right"/>
      <w:pPr>
        <w:ind w:left="6480" w:hanging="180"/>
      </w:pPr>
    </w:lvl>
  </w:abstractNum>
  <w:abstractNum w:abstractNumId="21912">
    <w:multiLevelType w:val="hybridMultilevel"/>
    <w:lvl w:ilvl="0" w:tplc="87749295">
      <w:start w:val="1"/>
      <w:numFmt w:val="decimal"/>
      <w:lvlText w:val="%1."/>
      <w:lvlJc w:val="left"/>
      <w:pPr>
        <w:ind w:left="720" w:hanging="360"/>
      </w:pPr>
    </w:lvl>
    <w:lvl w:ilvl="1" w:tplc="87749295" w:tentative="1">
      <w:start w:val="1"/>
      <w:numFmt w:val="lowerLetter"/>
      <w:lvlText w:val="%2."/>
      <w:lvlJc w:val="left"/>
      <w:pPr>
        <w:ind w:left="1440" w:hanging="360"/>
      </w:pPr>
    </w:lvl>
    <w:lvl w:ilvl="2" w:tplc="87749295" w:tentative="1">
      <w:start w:val="1"/>
      <w:numFmt w:val="lowerRoman"/>
      <w:lvlText w:val="%3."/>
      <w:lvlJc w:val="right"/>
      <w:pPr>
        <w:ind w:left="2160" w:hanging="180"/>
      </w:pPr>
    </w:lvl>
    <w:lvl w:ilvl="3" w:tplc="87749295" w:tentative="1">
      <w:start w:val="1"/>
      <w:numFmt w:val="decimal"/>
      <w:lvlText w:val="%4."/>
      <w:lvlJc w:val="left"/>
      <w:pPr>
        <w:ind w:left="2880" w:hanging="360"/>
      </w:pPr>
    </w:lvl>
    <w:lvl w:ilvl="4" w:tplc="87749295" w:tentative="1">
      <w:start w:val="1"/>
      <w:numFmt w:val="lowerLetter"/>
      <w:lvlText w:val="%5."/>
      <w:lvlJc w:val="left"/>
      <w:pPr>
        <w:ind w:left="3600" w:hanging="360"/>
      </w:pPr>
    </w:lvl>
    <w:lvl w:ilvl="5" w:tplc="87749295" w:tentative="1">
      <w:start w:val="1"/>
      <w:numFmt w:val="lowerRoman"/>
      <w:lvlText w:val="%6."/>
      <w:lvlJc w:val="right"/>
      <w:pPr>
        <w:ind w:left="4320" w:hanging="180"/>
      </w:pPr>
    </w:lvl>
    <w:lvl w:ilvl="6" w:tplc="87749295" w:tentative="1">
      <w:start w:val="1"/>
      <w:numFmt w:val="decimal"/>
      <w:lvlText w:val="%7."/>
      <w:lvlJc w:val="left"/>
      <w:pPr>
        <w:ind w:left="5040" w:hanging="360"/>
      </w:pPr>
    </w:lvl>
    <w:lvl w:ilvl="7" w:tplc="87749295" w:tentative="1">
      <w:start w:val="1"/>
      <w:numFmt w:val="lowerLetter"/>
      <w:lvlText w:val="%8."/>
      <w:lvlJc w:val="left"/>
      <w:pPr>
        <w:ind w:left="5760" w:hanging="360"/>
      </w:pPr>
    </w:lvl>
    <w:lvl w:ilvl="8" w:tplc="87749295" w:tentative="1">
      <w:start w:val="1"/>
      <w:numFmt w:val="lowerRoman"/>
      <w:lvlText w:val="%9."/>
      <w:lvlJc w:val="right"/>
      <w:pPr>
        <w:ind w:left="6480" w:hanging="180"/>
      </w:pPr>
    </w:lvl>
  </w:abstractNum>
  <w:abstractNum w:abstractNumId="21911">
    <w:multiLevelType w:val="hybridMultilevel"/>
    <w:lvl w:ilvl="0" w:tplc="10261955">
      <w:start w:val="1"/>
      <w:numFmt w:val="decimal"/>
      <w:lvlText w:val="%1."/>
      <w:lvlJc w:val="left"/>
      <w:pPr>
        <w:ind w:left="720" w:hanging="360"/>
      </w:pPr>
    </w:lvl>
    <w:lvl w:ilvl="1" w:tplc="10261955" w:tentative="1">
      <w:start w:val="1"/>
      <w:numFmt w:val="lowerLetter"/>
      <w:lvlText w:val="%2."/>
      <w:lvlJc w:val="left"/>
      <w:pPr>
        <w:ind w:left="1440" w:hanging="360"/>
      </w:pPr>
    </w:lvl>
    <w:lvl w:ilvl="2" w:tplc="10261955" w:tentative="1">
      <w:start w:val="1"/>
      <w:numFmt w:val="lowerRoman"/>
      <w:lvlText w:val="%3."/>
      <w:lvlJc w:val="right"/>
      <w:pPr>
        <w:ind w:left="2160" w:hanging="180"/>
      </w:pPr>
    </w:lvl>
    <w:lvl w:ilvl="3" w:tplc="10261955" w:tentative="1">
      <w:start w:val="1"/>
      <w:numFmt w:val="decimal"/>
      <w:lvlText w:val="%4."/>
      <w:lvlJc w:val="left"/>
      <w:pPr>
        <w:ind w:left="2880" w:hanging="360"/>
      </w:pPr>
    </w:lvl>
    <w:lvl w:ilvl="4" w:tplc="10261955" w:tentative="1">
      <w:start w:val="1"/>
      <w:numFmt w:val="lowerLetter"/>
      <w:lvlText w:val="%5."/>
      <w:lvlJc w:val="left"/>
      <w:pPr>
        <w:ind w:left="3600" w:hanging="360"/>
      </w:pPr>
    </w:lvl>
    <w:lvl w:ilvl="5" w:tplc="10261955" w:tentative="1">
      <w:start w:val="1"/>
      <w:numFmt w:val="lowerRoman"/>
      <w:lvlText w:val="%6."/>
      <w:lvlJc w:val="right"/>
      <w:pPr>
        <w:ind w:left="4320" w:hanging="180"/>
      </w:pPr>
    </w:lvl>
    <w:lvl w:ilvl="6" w:tplc="10261955" w:tentative="1">
      <w:start w:val="1"/>
      <w:numFmt w:val="decimal"/>
      <w:lvlText w:val="%7."/>
      <w:lvlJc w:val="left"/>
      <w:pPr>
        <w:ind w:left="5040" w:hanging="360"/>
      </w:pPr>
    </w:lvl>
    <w:lvl w:ilvl="7" w:tplc="10261955" w:tentative="1">
      <w:start w:val="1"/>
      <w:numFmt w:val="lowerLetter"/>
      <w:lvlText w:val="%8."/>
      <w:lvlJc w:val="left"/>
      <w:pPr>
        <w:ind w:left="5760" w:hanging="360"/>
      </w:pPr>
    </w:lvl>
    <w:lvl w:ilvl="8" w:tplc="10261955" w:tentative="1">
      <w:start w:val="1"/>
      <w:numFmt w:val="lowerRoman"/>
      <w:lvlText w:val="%9."/>
      <w:lvlJc w:val="right"/>
      <w:pPr>
        <w:ind w:left="6480" w:hanging="180"/>
      </w:pPr>
    </w:lvl>
  </w:abstractNum>
  <w:abstractNum w:abstractNumId="21910">
    <w:multiLevelType w:val="hybridMultilevel"/>
    <w:lvl w:ilvl="0" w:tplc="55567220">
      <w:start w:val="1"/>
      <w:numFmt w:val="decimal"/>
      <w:lvlText w:val="%1."/>
      <w:lvlJc w:val="left"/>
      <w:pPr>
        <w:ind w:left="720" w:hanging="360"/>
      </w:pPr>
    </w:lvl>
    <w:lvl w:ilvl="1" w:tplc="55567220" w:tentative="1">
      <w:start w:val="1"/>
      <w:numFmt w:val="lowerLetter"/>
      <w:lvlText w:val="%2."/>
      <w:lvlJc w:val="left"/>
      <w:pPr>
        <w:ind w:left="1440" w:hanging="360"/>
      </w:pPr>
    </w:lvl>
    <w:lvl w:ilvl="2" w:tplc="55567220" w:tentative="1">
      <w:start w:val="1"/>
      <w:numFmt w:val="lowerRoman"/>
      <w:lvlText w:val="%3."/>
      <w:lvlJc w:val="right"/>
      <w:pPr>
        <w:ind w:left="2160" w:hanging="180"/>
      </w:pPr>
    </w:lvl>
    <w:lvl w:ilvl="3" w:tplc="55567220" w:tentative="1">
      <w:start w:val="1"/>
      <w:numFmt w:val="decimal"/>
      <w:lvlText w:val="%4."/>
      <w:lvlJc w:val="left"/>
      <w:pPr>
        <w:ind w:left="2880" w:hanging="360"/>
      </w:pPr>
    </w:lvl>
    <w:lvl w:ilvl="4" w:tplc="55567220" w:tentative="1">
      <w:start w:val="1"/>
      <w:numFmt w:val="lowerLetter"/>
      <w:lvlText w:val="%5."/>
      <w:lvlJc w:val="left"/>
      <w:pPr>
        <w:ind w:left="3600" w:hanging="360"/>
      </w:pPr>
    </w:lvl>
    <w:lvl w:ilvl="5" w:tplc="55567220" w:tentative="1">
      <w:start w:val="1"/>
      <w:numFmt w:val="lowerRoman"/>
      <w:lvlText w:val="%6."/>
      <w:lvlJc w:val="right"/>
      <w:pPr>
        <w:ind w:left="4320" w:hanging="180"/>
      </w:pPr>
    </w:lvl>
    <w:lvl w:ilvl="6" w:tplc="55567220" w:tentative="1">
      <w:start w:val="1"/>
      <w:numFmt w:val="decimal"/>
      <w:lvlText w:val="%7."/>
      <w:lvlJc w:val="left"/>
      <w:pPr>
        <w:ind w:left="5040" w:hanging="360"/>
      </w:pPr>
    </w:lvl>
    <w:lvl w:ilvl="7" w:tplc="55567220" w:tentative="1">
      <w:start w:val="1"/>
      <w:numFmt w:val="lowerLetter"/>
      <w:lvlText w:val="%8."/>
      <w:lvlJc w:val="left"/>
      <w:pPr>
        <w:ind w:left="5760" w:hanging="360"/>
      </w:pPr>
    </w:lvl>
    <w:lvl w:ilvl="8" w:tplc="55567220" w:tentative="1">
      <w:start w:val="1"/>
      <w:numFmt w:val="lowerRoman"/>
      <w:lvlText w:val="%9."/>
      <w:lvlJc w:val="right"/>
      <w:pPr>
        <w:ind w:left="6480" w:hanging="180"/>
      </w:pPr>
    </w:lvl>
  </w:abstractNum>
  <w:abstractNum w:abstractNumId="21909">
    <w:multiLevelType w:val="hybridMultilevel"/>
    <w:lvl w:ilvl="0" w:tplc="23841596">
      <w:start w:val="1"/>
      <w:numFmt w:val="decimal"/>
      <w:lvlText w:val="%1."/>
      <w:lvlJc w:val="left"/>
      <w:pPr>
        <w:ind w:left="720" w:hanging="360"/>
      </w:pPr>
    </w:lvl>
    <w:lvl w:ilvl="1" w:tplc="23841596" w:tentative="1">
      <w:start w:val="1"/>
      <w:numFmt w:val="lowerLetter"/>
      <w:lvlText w:val="%2."/>
      <w:lvlJc w:val="left"/>
      <w:pPr>
        <w:ind w:left="1440" w:hanging="360"/>
      </w:pPr>
    </w:lvl>
    <w:lvl w:ilvl="2" w:tplc="23841596" w:tentative="1">
      <w:start w:val="1"/>
      <w:numFmt w:val="lowerRoman"/>
      <w:lvlText w:val="%3."/>
      <w:lvlJc w:val="right"/>
      <w:pPr>
        <w:ind w:left="2160" w:hanging="180"/>
      </w:pPr>
    </w:lvl>
    <w:lvl w:ilvl="3" w:tplc="23841596" w:tentative="1">
      <w:start w:val="1"/>
      <w:numFmt w:val="decimal"/>
      <w:lvlText w:val="%4."/>
      <w:lvlJc w:val="left"/>
      <w:pPr>
        <w:ind w:left="2880" w:hanging="360"/>
      </w:pPr>
    </w:lvl>
    <w:lvl w:ilvl="4" w:tplc="23841596" w:tentative="1">
      <w:start w:val="1"/>
      <w:numFmt w:val="lowerLetter"/>
      <w:lvlText w:val="%5."/>
      <w:lvlJc w:val="left"/>
      <w:pPr>
        <w:ind w:left="3600" w:hanging="360"/>
      </w:pPr>
    </w:lvl>
    <w:lvl w:ilvl="5" w:tplc="23841596" w:tentative="1">
      <w:start w:val="1"/>
      <w:numFmt w:val="lowerRoman"/>
      <w:lvlText w:val="%6."/>
      <w:lvlJc w:val="right"/>
      <w:pPr>
        <w:ind w:left="4320" w:hanging="180"/>
      </w:pPr>
    </w:lvl>
    <w:lvl w:ilvl="6" w:tplc="23841596" w:tentative="1">
      <w:start w:val="1"/>
      <w:numFmt w:val="decimal"/>
      <w:lvlText w:val="%7."/>
      <w:lvlJc w:val="left"/>
      <w:pPr>
        <w:ind w:left="5040" w:hanging="360"/>
      </w:pPr>
    </w:lvl>
    <w:lvl w:ilvl="7" w:tplc="23841596" w:tentative="1">
      <w:start w:val="1"/>
      <w:numFmt w:val="lowerLetter"/>
      <w:lvlText w:val="%8."/>
      <w:lvlJc w:val="left"/>
      <w:pPr>
        <w:ind w:left="5760" w:hanging="360"/>
      </w:pPr>
    </w:lvl>
    <w:lvl w:ilvl="8" w:tplc="23841596" w:tentative="1">
      <w:start w:val="1"/>
      <w:numFmt w:val="lowerRoman"/>
      <w:lvlText w:val="%9."/>
      <w:lvlJc w:val="right"/>
      <w:pPr>
        <w:ind w:left="6480" w:hanging="180"/>
      </w:pPr>
    </w:lvl>
  </w:abstractNum>
  <w:abstractNum w:abstractNumId="21908">
    <w:multiLevelType w:val="hybridMultilevel"/>
    <w:lvl w:ilvl="0" w:tplc="29323830">
      <w:start w:val="1"/>
      <w:numFmt w:val="decimal"/>
      <w:lvlText w:val="%1."/>
      <w:lvlJc w:val="left"/>
      <w:pPr>
        <w:ind w:left="720" w:hanging="360"/>
      </w:pPr>
    </w:lvl>
    <w:lvl w:ilvl="1" w:tplc="29323830" w:tentative="1">
      <w:start w:val="1"/>
      <w:numFmt w:val="lowerLetter"/>
      <w:lvlText w:val="%2."/>
      <w:lvlJc w:val="left"/>
      <w:pPr>
        <w:ind w:left="1440" w:hanging="360"/>
      </w:pPr>
    </w:lvl>
    <w:lvl w:ilvl="2" w:tplc="29323830" w:tentative="1">
      <w:start w:val="1"/>
      <w:numFmt w:val="lowerRoman"/>
      <w:lvlText w:val="%3."/>
      <w:lvlJc w:val="right"/>
      <w:pPr>
        <w:ind w:left="2160" w:hanging="180"/>
      </w:pPr>
    </w:lvl>
    <w:lvl w:ilvl="3" w:tplc="29323830" w:tentative="1">
      <w:start w:val="1"/>
      <w:numFmt w:val="decimal"/>
      <w:lvlText w:val="%4."/>
      <w:lvlJc w:val="left"/>
      <w:pPr>
        <w:ind w:left="2880" w:hanging="360"/>
      </w:pPr>
    </w:lvl>
    <w:lvl w:ilvl="4" w:tplc="29323830" w:tentative="1">
      <w:start w:val="1"/>
      <w:numFmt w:val="lowerLetter"/>
      <w:lvlText w:val="%5."/>
      <w:lvlJc w:val="left"/>
      <w:pPr>
        <w:ind w:left="3600" w:hanging="360"/>
      </w:pPr>
    </w:lvl>
    <w:lvl w:ilvl="5" w:tplc="29323830" w:tentative="1">
      <w:start w:val="1"/>
      <w:numFmt w:val="lowerRoman"/>
      <w:lvlText w:val="%6."/>
      <w:lvlJc w:val="right"/>
      <w:pPr>
        <w:ind w:left="4320" w:hanging="180"/>
      </w:pPr>
    </w:lvl>
    <w:lvl w:ilvl="6" w:tplc="29323830" w:tentative="1">
      <w:start w:val="1"/>
      <w:numFmt w:val="decimal"/>
      <w:lvlText w:val="%7."/>
      <w:lvlJc w:val="left"/>
      <w:pPr>
        <w:ind w:left="5040" w:hanging="360"/>
      </w:pPr>
    </w:lvl>
    <w:lvl w:ilvl="7" w:tplc="29323830" w:tentative="1">
      <w:start w:val="1"/>
      <w:numFmt w:val="lowerLetter"/>
      <w:lvlText w:val="%8."/>
      <w:lvlJc w:val="left"/>
      <w:pPr>
        <w:ind w:left="5760" w:hanging="360"/>
      </w:pPr>
    </w:lvl>
    <w:lvl w:ilvl="8" w:tplc="29323830" w:tentative="1">
      <w:start w:val="1"/>
      <w:numFmt w:val="lowerRoman"/>
      <w:lvlText w:val="%9."/>
      <w:lvlJc w:val="right"/>
      <w:pPr>
        <w:ind w:left="6480" w:hanging="180"/>
      </w:pPr>
    </w:lvl>
  </w:abstractNum>
  <w:abstractNum w:abstractNumId="21907">
    <w:multiLevelType w:val="hybridMultilevel"/>
    <w:lvl w:ilvl="0" w:tplc="86762807">
      <w:start w:val="1"/>
      <w:numFmt w:val="decimal"/>
      <w:lvlText w:val="%1."/>
      <w:lvlJc w:val="left"/>
      <w:pPr>
        <w:ind w:left="720" w:hanging="360"/>
      </w:pPr>
    </w:lvl>
    <w:lvl w:ilvl="1" w:tplc="86762807" w:tentative="1">
      <w:start w:val="1"/>
      <w:numFmt w:val="lowerLetter"/>
      <w:lvlText w:val="%2."/>
      <w:lvlJc w:val="left"/>
      <w:pPr>
        <w:ind w:left="1440" w:hanging="360"/>
      </w:pPr>
    </w:lvl>
    <w:lvl w:ilvl="2" w:tplc="86762807" w:tentative="1">
      <w:start w:val="1"/>
      <w:numFmt w:val="lowerRoman"/>
      <w:lvlText w:val="%3."/>
      <w:lvlJc w:val="right"/>
      <w:pPr>
        <w:ind w:left="2160" w:hanging="180"/>
      </w:pPr>
    </w:lvl>
    <w:lvl w:ilvl="3" w:tplc="86762807" w:tentative="1">
      <w:start w:val="1"/>
      <w:numFmt w:val="decimal"/>
      <w:lvlText w:val="%4."/>
      <w:lvlJc w:val="left"/>
      <w:pPr>
        <w:ind w:left="2880" w:hanging="360"/>
      </w:pPr>
    </w:lvl>
    <w:lvl w:ilvl="4" w:tplc="86762807" w:tentative="1">
      <w:start w:val="1"/>
      <w:numFmt w:val="lowerLetter"/>
      <w:lvlText w:val="%5."/>
      <w:lvlJc w:val="left"/>
      <w:pPr>
        <w:ind w:left="3600" w:hanging="360"/>
      </w:pPr>
    </w:lvl>
    <w:lvl w:ilvl="5" w:tplc="86762807" w:tentative="1">
      <w:start w:val="1"/>
      <w:numFmt w:val="lowerRoman"/>
      <w:lvlText w:val="%6."/>
      <w:lvlJc w:val="right"/>
      <w:pPr>
        <w:ind w:left="4320" w:hanging="180"/>
      </w:pPr>
    </w:lvl>
    <w:lvl w:ilvl="6" w:tplc="86762807" w:tentative="1">
      <w:start w:val="1"/>
      <w:numFmt w:val="decimal"/>
      <w:lvlText w:val="%7."/>
      <w:lvlJc w:val="left"/>
      <w:pPr>
        <w:ind w:left="5040" w:hanging="360"/>
      </w:pPr>
    </w:lvl>
    <w:lvl w:ilvl="7" w:tplc="86762807" w:tentative="1">
      <w:start w:val="1"/>
      <w:numFmt w:val="lowerLetter"/>
      <w:lvlText w:val="%8."/>
      <w:lvlJc w:val="left"/>
      <w:pPr>
        <w:ind w:left="5760" w:hanging="360"/>
      </w:pPr>
    </w:lvl>
    <w:lvl w:ilvl="8" w:tplc="86762807" w:tentative="1">
      <w:start w:val="1"/>
      <w:numFmt w:val="lowerRoman"/>
      <w:lvlText w:val="%9."/>
      <w:lvlJc w:val="right"/>
      <w:pPr>
        <w:ind w:left="6480" w:hanging="180"/>
      </w:pPr>
    </w:lvl>
  </w:abstractNum>
  <w:abstractNum w:abstractNumId="21906">
    <w:multiLevelType w:val="hybridMultilevel"/>
    <w:lvl w:ilvl="0" w:tplc="84916926">
      <w:start w:val="1"/>
      <w:numFmt w:val="decimal"/>
      <w:lvlText w:val="%1."/>
      <w:lvlJc w:val="left"/>
      <w:pPr>
        <w:ind w:left="720" w:hanging="360"/>
      </w:pPr>
    </w:lvl>
    <w:lvl w:ilvl="1" w:tplc="84916926" w:tentative="1">
      <w:start w:val="1"/>
      <w:numFmt w:val="lowerLetter"/>
      <w:lvlText w:val="%2."/>
      <w:lvlJc w:val="left"/>
      <w:pPr>
        <w:ind w:left="1440" w:hanging="360"/>
      </w:pPr>
    </w:lvl>
    <w:lvl w:ilvl="2" w:tplc="84916926" w:tentative="1">
      <w:start w:val="1"/>
      <w:numFmt w:val="lowerRoman"/>
      <w:lvlText w:val="%3."/>
      <w:lvlJc w:val="right"/>
      <w:pPr>
        <w:ind w:left="2160" w:hanging="180"/>
      </w:pPr>
    </w:lvl>
    <w:lvl w:ilvl="3" w:tplc="84916926" w:tentative="1">
      <w:start w:val="1"/>
      <w:numFmt w:val="decimal"/>
      <w:lvlText w:val="%4."/>
      <w:lvlJc w:val="left"/>
      <w:pPr>
        <w:ind w:left="2880" w:hanging="360"/>
      </w:pPr>
    </w:lvl>
    <w:lvl w:ilvl="4" w:tplc="84916926" w:tentative="1">
      <w:start w:val="1"/>
      <w:numFmt w:val="lowerLetter"/>
      <w:lvlText w:val="%5."/>
      <w:lvlJc w:val="left"/>
      <w:pPr>
        <w:ind w:left="3600" w:hanging="360"/>
      </w:pPr>
    </w:lvl>
    <w:lvl w:ilvl="5" w:tplc="84916926" w:tentative="1">
      <w:start w:val="1"/>
      <w:numFmt w:val="lowerRoman"/>
      <w:lvlText w:val="%6."/>
      <w:lvlJc w:val="right"/>
      <w:pPr>
        <w:ind w:left="4320" w:hanging="180"/>
      </w:pPr>
    </w:lvl>
    <w:lvl w:ilvl="6" w:tplc="84916926" w:tentative="1">
      <w:start w:val="1"/>
      <w:numFmt w:val="decimal"/>
      <w:lvlText w:val="%7."/>
      <w:lvlJc w:val="left"/>
      <w:pPr>
        <w:ind w:left="5040" w:hanging="360"/>
      </w:pPr>
    </w:lvl>
    <w:lvl w:ilvl="7" w:tplc="84916926" w:tentative="1">
      <w:start w:val="1"/>
      <w:numFmt w:val="lowerLetter"/>
      <w:lvlText w:val="%8."/>
      <w:lvlJc w:val="left"/>
      <w:pPr>
        <w:ind w:left="5760" w:hanging="360"/>
      </w:pPr>
    </w:lvl>
    <w:lvl w:ilvl="8" w:tplc="84916926" w:tentative="1">
      <w:start w:val="1"/>
      <w:numFmt w:val="lowerRoman"/>
      <w:lvlText w:val="%9."/>
      <w:lvlJc w:val="right"/>
      <w:pPr>
        <w:ind w:left="6480" w:hanging="180"/>
      </w:pPr>
    </w:lvl>
  </w:abstractNum>
  <w:abstractNum w:abstractNumId="21905">
    <w:multiLevelType w:val="hybridMultilevel"/>
    <w:lvl w:ilvl="0" w:tplc="83469418">
      <w:start w:val="1"/>
      <w:numFmt w:val="decimal"/>
      <w:lvlText w:val="%1."/>
      <w:lvlJc w:val="left"/>
      <w:pPr>
        <w:ind w:left="720" w:hanging="360"/>
      </w:pPr>
    </w:lvl>
    <w:lvl w:ilvl="1" w:tplc="83469418" w:tentative="1">
      <w:start w:val="1"/>
      <w:numFmt w:val="lowerLetter"/>
      <w:lvlText w:val="%2."/>
      <w:lvlJc w:val="left"/>
      <w:pPr>
        <w:ind w:left="1440" w:hanging="360"/>
      </w:pPr>
    </w:lvl>
    <w:lvl w:ilvl="2" w:tplc="83469418" w:tentative="1">
      <w:start w:val="1"/>
      <w:numFmt w:val="lowerRoman"/>
      <w:lvlText w:val="%3."/>
      <w:lvlJc w:val="right"/>
      <w:pPr>
        <w:ind w:left="2160" w:hanging="180"/>
      </w:pPr>
    </w:lvl>
    <w:lvl w:ilvl="3" w:tplc="83469418" w:tentative="1">
      <w:start w:val="1"/>
      <w:numFmt w:val="decimal"/>
      <w:lvlText w:val="%4."/>
      <w:lvlJc w:val="left"/>
      <w:pPr>
        <w:ind w:left="2880" w:hanging="360"/>
      </w:pPr>
    </w:lvl>
    <w:lvl w:ilvl="4" w:tplc="83469418" w:tentative="1">
      <w:start w:val="1"/>
      <w:numFmt w:val="lowerLetter"/>
      <w:lvlText w:val="%5."/>
      <w:lvlJc w:val="left"/>
      <w:pPr>
        <w:ind w:left="3600" w:hanging="360"/>
      </w:pPr>
    </w:lvl>
    <w:lvl w:ilvl="5" w:tplc="83469418" w:tentative="1">
      <w:start w:val="1"/>
      <w:numFmt w:val="lowerRoman"/>
      <w:lvlText w:val="%6."/>
      <w:lvlJc w:val="right"/>
      <w:pPr>
        <w:ind w:left="4320" w:hanging="180"/>
      </w:pPr>
    </w:lvl>
    <w:lvl w:ilvl="6" w:tplc="83469418" w:tentative="1">
      <w:start w:val="1"/>
      <w:numFmt w:val="decimal"/>
      <w:lvlText w:val="%7."/>
      <w:lvlJc w:val="left"/>
      <w:pPr>
        <w:ind w:left="5040" w:hanging="360"/>
      </w:pPr>
    </w:lvl>
    <w:lvl w:ilvl="7" w:tplc="83469418" w:tentative="1">
      <w:start w:val="1"/>
      <w:numFmt w:val="lowerLetter"/>
      <w:lvlText w:val="%8."/>
      <w:lvlJc w:val="left"/>
      <w:pPr>
        <w:ind w:left="5760" w:hanging="360"/>
      </w:pPr>
    </w:lvl>
    <w:lvl w:ilvl="8" w:tplc="83469418" w:tentative="1">
      <w:start w:val="1"/>
      <w:numFmt w:val="lowerRoman"/>
      <w:lvlText w:val="%9."/>
      <w:lvlJc w:val="right"/>
      <w:pPr>
        <w:ind w:left="6480" w:hanging="180"/>
      </w:pPr>
    </w:lvl>
  </w:abstractNum>
  <w:abstractNum w:abstractNumId="21904">
    <w:multiLevelType w:val="hybridMultilevel"/>
    <w:lvl w:ilvl="0" w:tplc="88272947">
      <w:start w:val="1"/>
      <w:numFmt w:val="decimal"/>
      <w:lvlText w:val="%1."/>
      <w:lvlJc w:val="left"/>
      <w:pPr>
        <w:ind w:left="720" w:hanging="360"/>
      </w:pPr>
    </w:lvl>
    <w:lvl w:ilvl="1" w:tplc="88272947" w:tentative="1">
      <w:start w:val="1"/>
      <w:numFmt w:val="lowerLetter"/>
      <w:lvlText w:val="%2."/>
      <w:lvlJc w:val="left"/>
      <w:pPr>
        <w:ind w:left="1440" w:hanging="360"/>
      </w:pPr>
    </w:lvl>
    <w:lvl w:ilvl="2" w:tplc="88272947" w:tentative="1">
      <w:start w:val="1"/>
      <w:numFmt w:val="lowerRoman"/>
      <w:lvlText w:val="%3."/>
      <w:lvlJc w:val="right"/>
      <w:pPr>
        <w:ind w:left="2160" w:hanging="180"/>
      </w:pPr>
    </w:lvl>
    <w:lvl w:ilvl="3" w:tplc="88272947" w:tentative="1">
      <w:start w:val="1"/>
      <w:numFmt w:val="decimal"/>
      <w:lvlText w:val="%4."/>
      <w:lvlJc w:val="left"/>
      <w:pPr>
        <w:ind w:left="2880" w:hanging="360"/>
      </w:pPr>
    </w:lvl>
    <w:lvl w:ilvl="4" w:tplc="88272947" w:tentative="1">
      <w:start w:val="1"/>
      <w:numFmt w:val="lowerLetter"/>
      <w:lvlText w:val="%5."/>
      <w:lvlJc w:val="left"/>
      <w:pPr>
        <w:ind w:left="3600" w:hanging="360"/>
      </w:pPr>
    </w:lvl>
    <w:lvl w:ilvl="5" w:tplc="88272947" w:tentative="1">
      <w:start w:val="1"/>
      <w:numFmt w:val="lowerRoman"/>
      <w:lvlText w:val="%6."/>
      <w:lvlJc w:val="right"/>
      <w:pPr>
        <w:ind w:left="4320" w:hanging="180"/>
      </w:pPr>
    </w:lvl>
    <w:lvl w:ilvl="6" w:tplc="88272947" w:tentative="1">
      <w:start w:val="1"/>
      <w:numFmt w:val="decimal"/>
      <w:lvlText w:val="%7."/>
      <w:lvlJc w:val="left"/>
      <w:pPr>
        <w:ind w:left="5040" w:hanging="360"/>
      </w:pPr>
    </w:lvl>
    <w:lvl w:ilvl="7" w:tplc="88272947" w:tentative="1">
      <w:start w:val="1"/>
      <w:numFmt w:val="lowerLetter"/>
      <w:lvlText w:val="%8."/>
      <w:lvlJc w:val="left"/>
      <w:pPr>
        <w:ind w:left="5760" w:hanging="360"/>
      </w:pPr>
    </w:lvl>
    <w:lvl w:ilvl="8" w:tplc="88272947" w:tentative="1">
      <w:start w:val="1"/>
      <w:numFmt w:val="lowerRoman"/>
      <w:lvlText w:val="%9."/>
      <w:lvlJc w:val="right"/>
      <w:pPr>
        <w:ind w:left="6480" w:hanging="180"/>
      </w:pPr>
    </w:lvl>
  </w:abstractNum>
  <w:abstractNum w:abstractNumId="21903">
    <w:multiLevelType w:val="hybridMultilevel"/>
    <w:lvl w:ilvl="0" w:tplc="35130499">
      <w:start w:val="1"/>
      <w:numFmt w:val="decimal"/>
      <w:lvlText w:val="%1."/>
      <w:lvlJc w:val="left"/>
      <w:pPr>
        <w:ind w:left="720" w:hanging="360"/>
      </w:pPr>
    </w:lvl>
    <w:lvl w:ilvl="1" w:tplc="35130499" w:tentative="1">
      <w:start w:val="1"/>
      <w:numFmt w:val="lowerLetter"/>
      <w:lvlText w:val="%2."/>
      <w:lvlJc w:val="left"/>
      <w:pPr>
        <w:ind w:left="1440" w:hanging="360"/>
      </w:pPr>
    </w:lvl>
    <w:lvl w:ilvl="2" w:tplc="35130499" w:tentative="1">
      <w:start w:val="1"/>
      <w:numFmt w:val="lowerRoman"/>
      <w:lvlText w:val="%3."/>
      <w:lvlJc w:val="right"/>
      <w:pPr>
        <w:ind w:left="2160" w:hanging="180"/>
      </w:pPr>
    </w:lvl>
    <w:lvl w:ilvl="3" w:tplc="35130499" w:tentative="1">
      <w:start w:val="1"/>
      <w:numFmt w:val="decimal"/>
      <w:lvlText w:val="%4."/>
      <w:lvlJc w:val="left"/>
      <w:pPr>
        <w:ind w:left="2880" w:hanging="360"/>
      </w:pPr>
    </w:lvl>
    <w:lvl w:ilvl="4" w:tplc="35130499" w:tentative="1">
      <w:start w:val="1"/>
      <w:numFmt w:val="lowerLetter"/>
      <w:lvlText w:val="%5."/>
      <w:lvlJc w:val="left"/>
      <w:pPr>
        <w:ind w:left="3600" w:hanging="360"/>
      </w:pPr>
    </w:lvl>
    <w:lvl w:ilvl="5" w:tplc="35130499" w:tentative="1">
      <w:start w:val="1"/>
      <w:numFmt w:val="lowerRoman"/>
      <w:lvlText w:val="%6."/>
      <w:lvlJc w:val="right"/>
      <w:pPr>
        <w:ind w:left="4320" w:hanging="180"/>
      </w:pPr>
    </w:lvl>
    <w:lvl w:ilvl="6" w:tplc="35130499" w:tentative="1">
      <w:start w:val="1"/>
      <w:numFmt w:val="decimal"/>
      <w:lvlText w:val="%7."/>
      <w:lvlJc w:val="left"/>
      <w:pPr>
        <w:ind w:left="5040" w:hanging="360"/>
      </w:pPr>
    </w:lvl>
    <w:lvl w:ilvl="7" w:tplc="35130499" w:tentative="1">
      <w:start w:val="1"/>
      <w:numFmt w:val="lowerLetter"/>
      <w:lvlText w:val="%8."/>
      <w:lvlJc w:val="left"/>
      <w:pPr>
        <w:ind w:left="5760" w:hanging="360"/>
      </w:pPr>
    </w:lvl>
    <w:lvl w:ilvl="8" w:tplc="35130499" w:tentative="1">
      <w:start w:val="1"/>
      <w:numFmt w:val="lowerRoman"/>
      <w:lvlText w:val="%9."/>
      <w:lvlJc w:val="right"/>
      <w:pPr>
        <w:ind w:left="6480" w:hanging="180"/>
      </w:pPr>
    </w:lvl>
  </w:abstractNum>
  <w:abstractNum w:abstractNumId="21902">
    <w:multiLevelType w:val="hybridMultilevel"/>
    <w:lvl w:ilvl="0" w:tplc="93915021">
      <w:start w:val="1"/>
      <w:numFmt w:val="decimal"/>
      <w:lvlText w:val="%1."/>
      <w:lvlJc w:val="left"/>
      <w:pPr>
        <w:ind w:left="720" w:hanging="360"/>
      </w:pPr>
    </w:lvl>
    <w:lvl w:ilvl="1" w:tplc="93915021" w:tentative="1">
      <w:start w:val="1"/>
      <w:numFmt w:val="lowerLetter"/>
      <w:lvlText w:val="%2."/>
      <w:lvlJc w:val="left"/>
      <w:pPr>
        <w:ind w:left="1440" w:hanging="360"/>
      </w:pPr>
    </w:lvl>
    <w:lvl w:ilvl="2" w:tplc="93915021" w:tentative="1">
      <w:start w:val="1"/>
      <w:numFmt w:val="lowerRoman"/>
      <w:lvlText w:val="%3."/>
      <w:lvlJc w:val="right"/>
      <w:pPr>
        <w:ind w:left="2160" w:hanging="180"/>
      </w:pPr>
    </w:lvl>
    <w:lvl w:ilvl="3" w:tplc="93915021" w:tentative="1">
      <w:start w:val="1"/>
      <w:numFmt w:val="decimal"/>
      <w:lvlText w:val="%4."/>
      <w:lvlJc w:val="left"/>
      <w:pPr>
        <w:ind w:left="2880" w:hanging="360"/>
      </w:pPr>
    </w:lvl>
    <w:lvl w:ilvl="4" w:tplc="93915021" w:tentative="1">
      <w:start w:val="1"/>
      <w:numFmt w:val="lowerLetter"/>
      <w:lvlText w:val="%5."/>
      <w:lvlJc w:val="left"/>
      <w:pPr>
        <w:ind w:left="3600" w:hanging="360"/>
      </w:pPr>
    </w:lvl>
    <w:lvl w:ilvl="5" w:tplc="93915021" w:tentative="1">
      <w:start w:val="1"/>
      <w:numFmt w:val="lowerRoman"/>
      <w:lvlText w:val="%6."/>
      <w:lvlJc w:val="right"/>
      <w:pPr>
        <w:ind w:left="4320" w:hanging="180"/>
      </w:pPr>
    </w:lvl>
    <w:lvl w:ilvl="6" w:tplc="93915021" w:tentative="1">
      <w:start w:val="1"/>
      <w:numFmt w:val="decimal"/>
      <w:lvlText w:val="%7."/>
      <w:lvlJc w:val="left"/>
      <w:pPr>
        <w:ind w:left="5040" w:hanging="360"/>
      </w:pPr>
    </w:lvl>
    <w:lvl w:ilvl="7" w:tplc="93915021" w:tentative="1">
      <w:start w:val="1"/>
      <w:numFmt w:val="lowerLetter"/>
      <w:lvlText w:val="%8."/>
      <w:lvlJc w:val="left"/>
      <w:pPr>
        <w:ind w:left="5760" w:hanging="360"/>
      </w:pPr>
    </w:lvl>
    <w:lvl w:ilvl="8" w:tplc="93915021" w:tentative="1">
      <w:start w:val="1"/>
      <w:numFmt w:val="lowerRoman"/>
      <w:lvlText w:val="%9."/>
      <w:lvlJc w:val="right"/>
      <w:pPr>
        <w:ind w:left="6480" w:hanging="180"/>
      </w:pPr>
    </w:lvl>
  </w:abstractNum>
  <w:abstractNum w:abstractNumId="21901">
    <w:multiLevelType w:val="hybridMultilevel"/>
    <w:lvl w:ilvl="0" w:tplc="58603863">
      <w:start w:val="1"/>
      <w:numFmt w:val="decimal"/>
      <w:lvlText w:val="%1."/>
      <w:lvlJc w:val="left"/>
      <w:pPr>
        <w:ind w:left="720" w:hanging="360"/>
      </w:pPr>
    </w:lvl>
    <w:lvl w:ilvl="1" w:tplc="58603863" w:tentative="1">
      <w:start w:val="1"/>
      <w:numFmt w:val="lowerLetter"/>
      <w:lvlText w:val="%2."/>
      <w:lvlJc w:val="left"/>
      <w:pPr>
        <w:ind w:left="1440" w:hanging="360"/>
      </w:pPr>
    </w:lvl>
    <w:lvl w:ilvl="2" w:tplc="58603863" w:tentative="1">
      <w:start w:val="1"/>
      <w:numFmt w:val="lowerRoman"/>
      <w:lvlText w:val="%3."/>
      <w:lvlJc w:val="right"/>
      <w:pPr>
        <w:ind w:left="2160" w:hanging="180"/>
      </w:pPr>
    </w:lvl>
    <w:lvl w:ilvl="3" w:tplc="58603863" w:tentative="1">
      <w:start w:val="1"/>
      <w:numFmt w:val="decimal"/>
      <w:lvlText w:val="%4."/>
      <w:lvlJc w:val="left"/>
      <w:pPr>
        <w:ind w:left="2880" w:hanging="360"/>
      </w:pPr>
    </w:lvl>
    <w:lvl w:ilvl="4" w:tplc="58603863" w:tentative="1">
      <w:start w:val="1"/>
      <w:numFmt w:val="lowerLetter"/>
      <w:lvlText w:val="%5."/>
      <w:lvlJc w:val="left"/>
      <w:pPr>
        <w:ind w:left="3600" w:hanging="360"/>
      </w:pPr>
    </w:lvl>
    <w:lvl w:ilvl="5" w:tplc="58603863" w:tentative="1">
      <w:start w:val="1"/>
      <w:numFmt w:val="lowerRoman"/>
      <w:lvlText w:val="%6."/>
      <w:lvlJc w:val="right"/>
      <w:pPr>
        <w:ind w:left="4320" w:hanging="180"/>
      </w:pPr>
    </w:lvl>
    <w:lvl w:ilvl="6" w:tplc="58603863" w:tentative="1">
      <w:start w:val="1"/>
      <w:numFmt w:val="decimal"/>
      <w:lvlText w:val="%7."/>
      <w:lvlJc w:val="left"/>
      <w:pPr>
        <w:ind w:left="5040" w:hanging="360"/>
      </w:pPr>
    </w:lvl>
    <w:lvl w:ilvl="7" w:tplc="58603863" w:tentative="1">
      <w:start w:val="1"/>
      <w:numFmt w:val="lowerLetter"/>
      <w:lvlText w:val="%8."/>
      <w:lvlJc w:val="left"/>
      <w:pPr>
        <w:ind w:left="5760" w:hanging="360"/>
      </w:pPr>
    </w:lvl>
    <w:lvl w:ilvl="8" w:tplc="58603863" w:tentative="1">
      <w:start w:val="1"/>
      <w:numFmt w:val="lowerRoman"/>
      <w:lvlText w:val="%9."/>
      <w:lvlJc w:val="right"/>
      <w:pPr>
        <w:ind w:left="6480" w:hanging="180"/>
      </w:pPr>
    </w:lvl>
  </w:abstractNum>
  <w:abstractNum w:abstractNumId="21900">
    <w:multiLevelType w:val="hybridMultilevel"/>
    <w:lvl w:ilvl="0" w:tplc="94772778">
      <w:start w:val="1"/>
      <w:numFmt w:val="decimal"/>
      <w:lvlText w:val="%1."/>
      <w:lvlJc w:val="left"/>
      <w:pPr>
        <w:ind w:left="720" w:hanging="360"/>
      </w:pPr>
    </w:lvl>
    <w:lvl w:ilvl="1" w:tplc="94772778" w:tentative="1">
      <w:start w:val="1"/>
      <w:numFmt w:val="lowerLetter"/>
      <w:lvlText w:val="%2."/>
      <w:lvlJc w:val="left"/>
      <w:pPr>
        <w:ind w:left="1440" w:hanging="360"/>
      </w:pPr>
    </w:lvl>
    <w:lvl w:ilvl="2" w:tplc="94772778" w:tentative="1">
      <w:start w:val="1"/>
      <w:numFmt w:val="lowerRoman"/>
      <w:lvlText w:val="%3."/>
      <w:lvlJc w:val="right"/>
      <w:pPr>
        <w:ind w:left="2160" w:hanging="180"/>
      </w:pPr>
    </w:lvl>
    <w:lvl w:ilvl="3" w:tplc="94772778" w:tentative="1">
      <w:start w:val="1"/>
      <w:numFmt w:val="decimal"/>
      <w:lvlText w:val="%4."/>
      <w:lvlJc w:val="left"/>
      <w:pPr>
        <w:ind w:left="2880" w:hanging="360"/>
      </w:pPr>
    </w:lvl>
    <w:lvl w:ilvl="4" w:tplc="94772778" w:tentative="1">
      <w:start w:val="1"/>
      <w:numFmt w:val="lowerLetter"/>
      <w:lvlText w:val="%5."/>
      <w:lvlJc w:val="left"/>
      <w:pPr>
        <w:ind w:left="3600" w:hanging="360"/>
      </w:pPr>
    </w:lvl>
    <w:lvl w:ilvl="5" w:tplc="94772778" w:tentative="1">
      <w:start w:val="1"/>
      <w:numFmt w:val="lowerRoman"/>
      <w:lvlText w:val="%6."/>
      <w:lvlJc w:val="right"/>
      <w:pPr>
        <w:ind w:left="4320" w:hanging="180"/>
      </w:pPr>
    </w:lvl>
    <w:lvl w:ilvl="6" w:tplc="94772778" w:tentative="1">
      <w:start w:val="1"/>
      <w:numFmt w:val="decimal"/>
      <w:lvlText w:val="%7."/>
      <w:lvlJc w:val="left"/>
      <w:pPr>
        <w:ind w:left="5040" w:hanging="360"/>
      </w:pPr>
    </w:lvl>
    <w:lvl w:ilvl="7" w:tplc="94772778" w:tentative="1">
      <w:start w:val="1"/>
      <w:numFmt w:val="lowerLetter"/>
      <w:lvlText w:val="%8."/>
      <w:lvlJc w:val="left"/>
      <w:pPr>
        <w:ind w:left="5760" w:hanging="360"/>
      </w:pPr>
    </w:lvl>
    <w:lvl w:ilvl="8" w:tplc="94772778" w:tentative="1">
      <w:start w:val="1"/>
      <w:numFmt w:val="lowerRoman"/>
      <w:lvlText w:val="%9."/>
      <w:lvlJc w:val="right"/>
      <w:pPr>
        <w:ind w:left="6480" w:hanging="180"/>
      </w:pPr>
    </w:lvl>
  </w:abstractNum>
  <w:abstractNum w:abstractNumId="21899">
    <w:multiLevelType w:val="hybridMultilevel"/>
    <w:lvl w:ilvl="0" w:tplc="10104815">
      <w:start w:val="1"/>
      <w:numFmt w:val="decimal"/>
      <w:lvlText w:val="%1."/>
      <w:lvlJc w:val="left"/>
      <w:pPr>
        <w:ind w:left="720" w:hanging="360"/>
      </w:pPr>
    </w:lvl>
    <w:lvl w:ilvl="1" w:tplc="10104815" w:tentative="1">
      <w:start w:val="1"/>
      <w:numFmt w:val="lowerLetter"/>
      <w:lvlText w:val="%2."/>
      <w:lvlJc w:val="left"/>
      <w:pPr>
        <w:ind w:left="1440" w:hanging="360"/>
      </w:pPr>
    </w:lvl>
    <w:lvl w:ilvl="2" w:tplc="10104815" w:tentative="1">
      <w:start w:val="1"/>
      <w:numFmt w:val="lowerRoman"/>
      <w:lvlText w:val="%3."/>
      <w:lvlJc w:val="right"/>
      <w:pPr>
        <w:ind w:left="2160" w:hanging="180"/>
      </w:pPr>
    </w:lvl>
    <w:lvl w:ilvl="3" w:tplc="10104815" w:tentative="1">
      <w:start w:val="1"/>
      <w:numFmt w:val="decimal"/>
      <w:lvlText w:val="%4."/>
      <w:lvlJc w:val="left"/>
      <w:pPr>
        <w:ind w:left="2880" w:hanging="360"/>
      </w:pPr>
    </w:lvl>
    <w:lvl w:ilvl="4" w:tplc="10104815" w:tentative="1">
      <w:start w:val="1"/>
      <w:numFmt w:val="lowerLetter"/>
      <w:lvlText w:val="%5."/>
      <w:lvlJc w:val="left"/>
      <w:pPr>
        <w:ind w:left="3600" w:hanging="360"/>
      </w:pPr>
    </w:lvl>
    <w:lvl w:ilvl="5" w:tplc="10104815" w:tentative="1">
      <w:start w:val="1"/>
      <w:numFmt w:val="lowerRoman"/>
      <w:lvlText w:val="%6."/>
      <w:lvlJc w:val="right"/>
      <w:pPr>
        <w:ind w:left="4320" w:hanging="180"/>
      </w:pPr>
    </w:lvl>
    <w:lvl w:ilvl="6" w:tplc="10104815" w:tentative="1">
      <w:start w:val="1"/>
      <w:numFmt w:val="decimal"/>
      <w:lvlText w:val="%7."/>
      <w:lvlJc w:val="left"/>
      <w:pPr>
        <w:ind w:left="5040" w:hanging="360"/>
      </w:pPr>
    </w:lvl>
    <w:lvl w:ilvl="7" w:tplc="10104815" w:tentative="1">
      <w:start w:val="1"/>
      <w:numFmt w:val="lowerLetter"/>
      <w:lvlText w:val="%8."/>
      <w:lvlJc w:val="left"/>
      <w:pPr>
        <w:ind w:left="5760" w:hanging="360"/>
      </w:pPr>
    </w:lvl>
    <w:lvl w:ilvl="8" w:tplc="10104815" w:tentative="1">
      <w:start w:val="1"/>
      <w:numFmt w:val="lowerRoman"/>
      <w:lvlText w:val="%9."/>
      <w:lvlJc w:val="right"/>
      <w:pPr>
        <w:ind w:left="6480" w:hanging="180"/>
      </w:pPr>
    </w:lvl>
  </w:abstractNum>
  <w:abstractNum w:abstractNumId="21898">
    <w:multiLevelType w:val="hybridMultilevel"/>
    <w:lvl w:ilvl="0" w:tplc="55569560">
      <w:start w:val="1"/>
      <w:numFmt w:val="decimal"/>
      <w:lvlText w:val="%1."/>
      <w:lvlJc w:val="left"/>
      <w:pPr>
        <w:ind w:left="720" w:hanging="360"/>
      </w:pPr>
    </w:lvl>
    <w:lvl w:ilvl="1" w:tplc="55569560" w:tentative="1">
      <w:start w:val="1"/>
      <w:numFmt w:val="lowerLetter"/>
      <w:lvlText w:val="%2."/>
      <w:lvlJc w:val="left"/>
      <w:pPr>
        <w:ind w:left="1440" w:hanging="360"/>
      </w:pPr>
    </w:lvl>
    <w:lvl w:ilvl="2" w:tplc="55569560" w:tentative="1">
      <w:start w:val="1"/>
      <w:numFmt w:val="lowerRoman"/>
      <w:lvlText w:val="%3."/>
      <w:lvlJc w:val="right"/>
      <w:pPr>
        <w:ind w:left="2160" w:hanging="180"/>
      </w:pPr>
    </w:lvl>
    <w:lvl w:ilvl="3" w:tplc="55569560" w:tentative="1">
      <w:start w:val="1"/>
      <w:numFmt w:val="decimal"/>
      <w:lvlText w:val="%4."/>
      <w:lvlJc w:val="left"/>
      <w:pPr>
        <w:ind w:left="2880" w:hanging="360"/>
      </w:pPr>
    </w:lvl>
    <w:lvl w:ilvl="4" w:tplc="55569560" w:tentative="1">
      <w:start w:val="1"/>
      <w:numFmt w:val="lowerLetter"/>
      <w:lvlText w:val="%5."/>
      <w:lvlJc w:val="left"/>
      <w:pPr>
        <w:ind w:left="3600" w:hanging="360"/>
      </w:pPr>
    </w:lvl>
    <w:lvl w:ilvl="5" w:tplc="55569560" w:tentative="1">
      <w:start w:val="1"/>
      <w:numFmt w:val="lowerRoman"/>
      <w:lvlText w:val="%6."/>
      <w:lvlJc w:val="right"/>
      <w:pPr>
        <w:ind w:left="4320" w:hanging="180"/>
      </w:pPr>
    </w:lvl>
    <w:lvl w:ilvl="6" w:tplc="55569560" w:tentative="1">
      <w:start w:val="1"/>
      <w:numFmt w:val="decimal"/>
      <w:lvlText w:val="%7."/>
      <w:lvlJc w:val="left"/>
      <w:pPr>
        <w:ind w:left="5040" w:hanging="360"/>
      </w:pPr>
    </w:lvl>
    <w:lvl w:ilvl="7" w:tplc="55569560" w:tentative="1">
      <w:start w:val="1"/>
      <w:numFmt w:val="lowerLetter"/>
      <w:lvlText w:val="%8."/>
      <w:lvlJc w:val="left"/>
      <w:pPr>
        <w:ind w:left="5760" w:hanging="360"/>
      </w:pPr>
    </w:lvl>
    <w:lvl w:ilvl="8" w:tplc="55569560" w:tentative="1">
      <w:start w:val="1"/>
      <w:numFmt w:val="lowerRoman"/>
      <w:lvlText w:val="%9."/>
      <w:lvlJc w:val="right"/>
      <w:pPr>
        <w:ind w:left="6480" w:hanging="180"/>
      </w:pPr>
    </w:lvl>
  </w:abstractNum>
  <w:abstractNum w:abstractNumId="21897">
    <w:multiLevelType w:val="hybridMultilevel"/>
    <w:lvl w:ilvl="0" w:tplc="80776684">
      <w:start w:val="1"/>
      <w:numFmt w:val="decimal"/>
      <w:lvlText w:val="%1."/>
      <w:lvlJc w:val="left"/>
      <w:pPr>
        <w:ind w:left="720" w:hanging="360"/>
      </w:pPr>
    </w:lvl>
    <w:lvl w:ilvl="1" w:tplc="80776684" w:tentative="1">
      <w:start w:val="1"/>
      <w:numFmt w:val="lowerLetter"/>
      <w:lvlText w:val="%2."/>
      <w:lvlJc w:val="left"/>
      <w:pPr>
        <w:ind w:left="1440" w:hanging="360"/>
      </w:pPr>
    </w:lvl>
    <w:lvl w:ilvl="2" w:tplc="80776684" w:tentative="1">
      <w:start w:val="1"/>
      <w:numFmt w:val="lowerRoman"/>
      <w:lvlText w:val="%3."/>
      <w:lvlJc w:val="right"/>
      <w:pPr>
        <w:ind w:left="2160" w:hanging="180"/>
      </w:pPr>
    </w:lvl>
    <w:lvl w:ilvl="3" w:tplc="80776684" w:tentative="1">
      <w:start w:val="1"/>
      <w:numFmt w:val="decimal"/>
      <w:lvlText w:val="%4."/>
      <w:lvlJc w:val="left"/>
      <w:pPr>
        <w:ind w:left="2880" w:hanging="360"/>
      </w:pPr>
    </w:lvl>
    <w:lvl w:ilvl="4" w:tplc="80776684" w:tentative="1">
      <w:start w:val="1"/>
      <w:numFmt w:val="lowerLetter"/>
      <w:lvlText w:val="%5."/>
      <w:lvlJc w:val="left"/>
      <w:pPr>
        <w:ind w:left="3600" w:hanging="360"/>
      </w:pPr>
    </w:lvl>
    <w:lvl w:ilvl="5" w:tplc="80776684" w:tentative="1">
      <w:start w:val="1"/>
      <w:numFmt w:val="lowerRoman"/>
      <w:lvlText w:val="%6."/>
      <w:lvlJc w:val="right"/>
      <w:pPr>
        <w:ind w:left="4320" w:hanging="180"/>
      </w:pPr>
    </w:lvl>
    <w:lvl w:ilvl="6" w:tplc="80776684" w:tentative="1">
      <w:start w:val="1"/>
      <w:numFmt w:val="decimal"/>
      <w:lvlText w:val="%7."/>
      <w:lvlJc w:val="left"/>
      <w:pPr>
        <w:ind w:left="5040" w:hanging="360"/>
      </w:pPr>
    </w:lvl>
    <w:lvl w:ilvl="7" w:tplc="80776684" w:tentative="1">
      <w:start w:val="1"/>
      <w:numFmt w:val="lowerLetter"/>
      <w:lvlText w:val="%8."/>
      <w:lvlJc w:val="left"/>
      <w:pPr>
        <w:ind w:left="5760" w:hanging="360"/>
      </w:pPr>
    </w:lvl>
    <w:lvl w:ilvl="8" w:tplc="80776684" w:tentative="1">
      <w:start w:val="1"/>
      <w:numFmt w:val="lowerRoman"/>
      <w:lvlText w:val="%9."/>
      <w:lvlJc w:val="right"/>
      <w:pPr>
        <w:ind w:left="6480" w:hanging="180"/>
      </w:pPr>
    </w:lvl>
  </w:abstractNum>
  <w:abstractNum w:abstractNumId="21896">
    <w:multiLevelType w:val="hybridMultilevel"/>
    <w:lvl w:ilvl="0" w:tplc="31620379">
      <w:start w:val="1"/>
      <w:numFmt w:val="decimal"/>
      <w:lvlText w:val="%1."/>
      <w:lvlJc w:val="left"/>
      <w:pPr>
        <w:ind w:left="720" w:hanging="360"/>
      </w:pPr>
    </w:lvl>
    <w:lvl w:ilvl="1" w:tplc="31620379" w:tentative="1">
      <w:start w:val="1"/>
      <w:numFmt w:val="lowerLetter"/>
      <w:lvlText w:val="%2."/>
      <w:lvlJc w:val="left"/>
      <w:pPr>
        <w:ind w:left="1440" w:hanging="360"/>
      </w:pPr>
    </w:lvl>
    <w:lvl w:ilvl="2" w:tplc="31620379" w:tentative="1">
      <w:start w:val="1"/>
      <w:numFmt w:val="lowerRoman"/>
      <w:lvlText w:val="%3."/>
      <w:lvlJc w:val="right"/>
      <w:pPr>
        <w:ind w:left="2160" w:hanging="180"/>
      </w:pPr>
    </w:lvl>
    <w:lvl w:ilvl="3" w:tplc="31620379" w:tentative="1">
      <w:start w:val="1"/>
      <w:numFmt w:val="decimal"/>
      <w:lvlText w:val="%4."/>
      <w:lvlJc w:val="left"/>
      <w:pPr>
        <w:ind w:left="2880" w:hanging="360"/>
      </w:pPr>
    </w:lvl>
    <w:lvl w:ilvl="4" w:tplc="31620379" w:tentative="1">
      <w:start w:val="1"/>
      <w:numFmt w:val="lowerLetter"/>
      <w:lvlText w:val="%5."/>
      <w:lvlJc w:val="left"/>
      <w:pPr>
        <w:ind w:left="3600" w:hanging="360"/>
      </w:pPr>
    </w:lvl>
    <w:lvl w:ilvl="5" w:tplc="31620379" w:tentative="1">
      <w:start w:val="1"/>
      <w:numFmt w:val="lowerRoman"/>
      <w:lvlText w:val="%6."/>
      <w:lvlJc w:val="right"/>
      <w:pPr>
        <w:ind w:left="4320" w:hanging="180"/>
      </w:pPr>
    </w:lvl>
    <w:lvl w:ilvl="6" w:tplc="31620379" w:tentative="1">
      <w:start w:val="1"/>
      <w:numFmt w:val="decimal"/>
      <w:lvlText w:val="%7."/>
      <w:lvlJc w:val="left"/>
      <w:pPr>
        <w:ind w:left="5040" w:hanging="360"/>
      </w:pPr>
    </w:lvl>
    <w:lvl w:ilvl="7" w:tplc="31620379" w:tentative="1">
      <w:start w:val="1"/>
      <w:numFmt w:val="lowerLetter"/>
      <w:lvlText w:val="%8."/>
      <w:lvlJc w:val="left"/>
      <w:pPr>
        <w:ind w:left="5760" w:hanging="360"/>
      </w:pPr>
    </w:lvl>
    <w:lvl w:ilvl="8" w:tplc="31620379" w:tentative="1">
      <w:start w:val="1"/>
      <w:numFmt w:val="lowerRoman"/>
      <w:lvlText w:val="%9."/>
      <w:lvlJc w:val="right"/>
      <w:pPr>
        <w:ind w:left="6480" w:hanging="180"/>
      </w:pPr>
    </w:lvl>
  </w:abstractNum>
  <w:abstractNum w:abstractNumId="21895">
    <w:multiLevelType w:val="hybridMultilevel"/>
    <w:lvl w:ilvl="0" w:tplc="5308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95">
    <w:abstractNumId w:val="21895"/>
  </w:num>
  <w:num w:numId="21896">
    <w:abstractNumId w:val="21896"/>
  </w:num>
  <w:num w:numId="21897">
    <w:abstractNumId w:val="21897"/>
  </w:num>
  <w:num w:numId="21898">
    <w:abstractNumId w:val="21898"/>
  </w:num>
  <w:num w:numId="21899">
    <w:abstractNumId w:val="21899"/>
  </w:num>
  <w:num w:numId="21900">
    <w:abstractNumId w:val="21900"/>
  </w:num>
  <w:num w:numId="21901">
    <w:abstractNumId w:val="21901"/>
  </w:num>
  <w:num w:numId="21902">
    <w:abstractNumId w:val="21902"/>
  </w:num>
  <w:num w:numId="21903">
    <w:abstractNumId w:val="21903"/>
  </w:num>
  <w:num w:numId="21904">
    <w:abstractNumId w:val="21904"/>
  </w:num>
  <w:num w:numId="21905">
    <w:abstractNumId w:val="21905"/>
  </w:num>
  <w:num w:numId="21906">
    <w:abstractNumId w:val="21906"/>
  </w:num>
  <w:num w:numId="21907">
    <w:abstractNumId w:val="21907"/>
  </w:num>
  <w:num w:numId="21908">
    <w:abstractNumId w:val="21908"/>
  </w:num>
  <w:num w:numId="21909">
    <w:abstractNumId w:val="21909"/>
  </w:num>
  <w:num w:numId="21910">
    <w:abstractNumId w:val="21910"/>
  </w:num>
  <w:num w:numId="21911">
    <w:abstractNumId w:val="21911"/>
  </w:num>
  <w:num w:numId="21912">
    <w:abstractNumId w:val="21912"/>
  </w:num>
  <w:num w:numId="21913">
    <w:abstractNumId w:val="21913"/>
  </w:num>
  <w:num w:numId="21914">
    <w:abstractNumId w:val="21914"/>
  </w:num>
  <w:num w:numId="21915">
    <w:abstractNumId w:val="21915"/>
  </w:num>
  <w:num w:numId="21916">
    <w:abstractNumId w:val="21916"/>
  </w:num>
  <w:num w:numId="21917">
    <w:abstractNumId w:val="21917"/>
  </w:num>
  <w:num w:numId="21918">
    <w:abstractNumId w:val="21918"/>
  </w:num>
  <w:num w:numId="21919">
    <w:abstractNumId w:val="21919"/>
  </w:num>
  <w:num w:numId="21920">
    <w:abstractNumId w:val="21920"/>
  </w:num>
  <w:num w:numId="21921">
    <w:abstractNumId w:val="21921"/>
  </w:num>
  <w:num w:numId="21922">
    <w:abstractNumId w:val="21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1134945" Type="http://schemas.openxmlformats.org/officeDocument/2006/relationships/comments" Target="comments.xml"/><Relationship Id="rId997853570" Type="http://schemas.microsoft.com/office/2011/relationships/commentsExtended" Target="commentsExtended.xml"/><Relationship Id="rId52946177" Type="http://schemas.openxmlformats.org/officeDocument/2006/relationships/image" Target="media/imgrId52946177.jpg"/><Relationship Id="rId80176a981f9b9327b" Type="http://schemas.openxmlformats.org/officeDocument/2006/relationships/hyperlink" Target="https://www.engines.rehlko.com/" TargetMode="External"/><Relationship Id="rId53586a981f9b9340e" Type="http://schemas.openxmlformats.org/officeDocument/2006/relationships/hyperlink" Target="https://www.engines.rehlko.com/dealers" TargetMode="External"/><Relationship Id="rId97186a981f9b93ee6" Type="http://schemas.openxmlformats.org/officeDocument/2006/relationships/hyperlink" Target="https://www.engines.rehlko.com/" TargetMode="External"/><Relationship Id="rId46276a981f9e2d314" Type="http://schemas.openxmlformats.org/officeDocument/2006/relationships/hyperlink" Target="https://iservice.lombardini.it/jsp/Template2/manuale.jsp?id=228&amp;parent=1105" TargetMode="External"/><Relationship Id="rId34036a981f9e2d4de" Type="http://schemas.openxmlformats.org/officeDocument/2006/relationships/hyperlink" Target="https://iservice.lombardini.it/jsp/Template2/manuale.jsp?id=229&amp;parent=1105" TargetMode="External"/><Relationship Id="rId84706a981f9e339cd" Type="http://schemas.openxmlformats.org/officeDocument/2006/relationships/hyperlink" Target="https://iservice.lombardini.it/jsp/Template2/manuale.jsp?id=248&amp;parent=1105" TargetMode="External"/><Relationship Id="rId31366a981f9e33fa7" Type="http://schemas.openxmlformats.org/officeDocument/2006/relationships/hyperlink" Target="https://iservice.lombardini.it/jsp/Template2/manuale.jsp?id=251&amp;parent=1105" TargetMode="External"/><Relationship Id="rId13166a981f9e4e4a1" Type="http://schemas.openxmlformats.org/officeDocument/2006/relationships/hyperlink" Target="https://iservice.lombardini.it/jsp/Template2/manuale.jsp?id=437&amp;parent=1433" TargetMode="External"/><Relationship Id="rId54076a981f9e5229e" Type="http://schemas.openxmlformats.org/officeDocument/2006/relationships/hyperlink" Target="https://iservice.lombardini.it/jsp/Manuals/%20/jsp/Template2/manuale.jsp?id=214&amp;parent=1433" TargetMode="External"/><Relationship Id="rId29256a981f9e5353f" Type="http://schemas.openxmlformats.org/officeDocument/2006/relationships/hyperlink" Target="https://iservice.lombardini.it/jsp/Template2/manuale.jsp?id=434&amp;parent=1433" TargetMode="External"/><Relationship Id="rId10986a981f9e53e81" Type="http://schemas.openxmlformats.org/officeDocument/2006/relationships/hyperlink" Target="https://iservice.lombardini.it/jsp/Template2/manuale.jsp?id=268&amp;parent=1433" TargetMode="External"/><Relationship Id="rId63936a981f9e54f9e" Type="http://schemas.openxmlformats.org/officeDocument/2006/relationships/hyperlink" Target="https://iservice.lombardini.it/jsp/Template2/manuale.jsp?id=540&amp;parent=1433" TargetMode="External"/><Relationship Id="rId44736a981f9e55159" Type="http://schemas.openxmlformats.org/officeDocument/2006/relationships/hyperlink" Target="https://iservice.lombardini.it/jsp/Template2/manuale.jsp?id=213&amp;parent=1433" TargetMode="External"/><Relationship Id="rId75936a981f9ed407e" Type="http://schemas.openxmlformats.org/officeDocument/2006/relationships/hyperlink" Target="https://iservice.lombardini.it/jsp/Template2/manuale.jsp?id=437&amp;parent=1433" TargetMode="External"/><Relationship Id="rId33776a981f9ed7eaa" Type="http://schemas.openxmlformats.org/officeDocument/2006/relationships/hyperlink" Target="https://iservice.lombardini.it/jsp/Template2/manuale.jsp?id=215&amp;parent=1433" TargetMode="External"/><Relationship Id="rId91776a981f9f9e615" Type="http://schemas.openxmlformats.org/officeDocument/2006/relationships/hyperlink" Target="https://iservice.lombardini.it/jsp/Template2/manuale.jsp?id=445&amp;parent=1433" TargetMode="External"/><Relationship Id="rId25676a981f9fb5d1e" Type="http://schemas.openxmlformats.org/officeDocument/2006/relationships/hyperlink" Target="https://iservice.lombardini.it/jsp/Manuals/%20/jsp/Template2/manuale.jsp?id=437&amp;parent=1433" TargetMode="External"/><Relationship Id="rId17626a981f9fbf032" Type="http://schemas.openxmlformats.org/officeDocument/2006/relationships/hyperlink" Target="https://iservice.lombardini.it/jsp/Template2/manuale.jsp?id=59&amp;parent=1433" TargetMode="External"/><Relationship Id="rId57716a981f9fd2e1f" Type="http://schemas.openxmlformats.org/officeDocument/2006/relationships/hyperlink" Target="https://iservice.lombardini.it/jsp/Template2/manuale.jsp?id=214&amp;parent=1433" TargetMode="External"/><Relationship Id="rId23196a981f9fde137" Type="http://schemas.openxmlformats.org/officeDocument/2006/relationships/hyperlink" Target="https://iservice.lombardini.it/jsp/Template2/manuale.jsp?id=437&amp;parent=1433" TargetMode="External"/><Relationship Id="rId67726a981fa089b87" Type="http://schemas.openxmlformats.org/officeDocument/2006/relationships/hyperlink" Target="https://iservice.lombardini.it/jsp/Template2/manuale.jsp?id=60&amp;parent=962" TargetMode="External"/><Relationship Id="rId14476a981fa0a0711" Type="http://schemas.openxmlformats.org/officeDocument/2006/relationships/hyperlink" Target="https://iservice.lombardini.it/jsp/Template2/manuale.jsp?id=60&amp;parent=962" TargetMode="External"/><Relationship Id="rId75566a981fa0c152b" Type="http://schemas.openxmlformats.org/officeDocument/2006/relationships/hyperlink" Target="https://iservice.lombardini.it/jsp/Template2/manuale.jsp?id=59&amp;parent=1433" TargetMode="External"/><Relationship Id="rId97466a981fa0cc454" Type="http://schemas.openxmlformats.org/officeDocument/2006/relationships/hyperlink" Target="https://iservice.lombardini.it/jsp/Manuals/%20/jsp/Template2/manuale.jsp?id=437&amp;parent=1433" TargetMode="External"/><Relationship Id="rId83926a981fa0e39c1" Type="http://schemas.openxmlformats.org/officeDocument/2006/relationships/hyperlink" Target="https://iservice.lombardini.it/jsp/Template2/manuale.jsp?id=59&amp;parent=962" TargetMode="External"/><Relationship Id="rId89496a981fa0eec96" Type="http://schemas.openxmlformats.org/officeDocument/2006/relationships/hyperlink" Target="https://iservice.lombardini.it/jsp/Template2/manuale.jsp?id=60&amp;parent=962" TargetMode="External"/><Relationship Id="rId91386a981fa14edd7" Type="http://schemas.openxmlformats.org/officeDocument/2006/relationships/hyperlink" Target="https://iservice.lombardini.it/jsp/Template2/manuale.jsp?id=60&amp;parent=962" TargetMode="External"/><Relationship Id="rId94076a981fa1566bb" Type="http://schemas.openxmlformats.org/officeDocument/2006/relationships/hyperlink" Target="https://iservice.lombardini.it/jsp/Template2/manuale.jsp?id=218&amp;parent=1105" TargetMode="External"/><Relationship Id="rId11166a981fa1601bf" Type="http://schemas.openxmlformats.org/officeDocument/2006/relationships/hyperlink" Target="https://iservice.lombardini.it/jsp/Template2/manuale.jsp?id=229&amp;parent=1105" TargetMode="External"/><Relationship Id="rId11156a981fa187fe5" Type="http://schemas.openxmlformats.org/officeDocument/2006/relationships/hyperlink" Target="https://iservice.lombardini.it/jsp/Template2/manuale.jsp?id=59&amp;parent=962" TargetMode="External"/><Relationship Id="rId19856a981fa2b5dbf" Type="http://schemas.openxmlformats.org/officeDocument/2006/relationships/hyperlink" Target="https://iservice.lombardini.it/jsp/Template2/manuale.jsp?id=60&amp;parent=962" TargetMode="External"/><Relationship Id="rId59066a981fa2bd2bf" Type="http://schemas.openxmlformats.org/officeDocument/2006/relationships/hyperlink" Target="https://iservice.lombardini.it/jsp/Template2/manuale.jsp?id=218&amp;parent=1105" TargetMode="External"/><Relationship Id="rId25936a981fa2d0f92" Type="http://schemas.openxmlformats.org/officeDocument/2006/relationships/hyperlink" Target="https://iservice.lombardini.it/jsp/Template2/manuale.jsp?id=80&amp;parent=1433" TargetMode="External"/><Relationship Id="rId27636a981fa2d1554" Type="http://schemas.openxmlformats.org/officeDocument/2006/relationships/hyperlink" Target="https://iservice.lombardini.it/jsp/Template2/manuale.jsp?id=451&amp;parent=1433" TargetMode="External"/><Relationship Id="rId38076a981fa2d331c" Type="http://schemas.openxmlformats.org/officeDocument/2006/relationships/hyperlink" Target="https://iservice.lombardini.it/jsp/Template2/manuale.jsp?id=80&amp;parent=1433" TargetMode="External"/><Relationship Id="rId13766a981fa2d36e2" Type="http://schemas.openxmlformats.org/officeDocument/2006/relationships/hyperlink" Target="https://iservice.lombardini.it/jsp/Template2/manuale.jsp?id=429&amp;parent=1433" TargetMode="External"/><Relationship Id="rId33096a981fa2d69d7" Type="http://schemas.openxmlformats.org/officeDocument/2006/relationships/hyperlink" Target="https://iservice.lombardini.it/jsp/Template2/manuale.jsp?id=83&amp;parent=962" TargetMode="External"/><Relationship Id="rId71746a981fa2d6b5c" Type="http://schemas.openxmlformats.org/officeDocument/2006/relationships/hyperlink" Target="https://iservice.lombardini.it/jsp/Template2/manuale.jsp?id=429&amp;parent=1433" TargetMode="External"/><Relationship Id="rId59336a981fa2d6d29" Type="http://schemas.openxmlformats.org/officeDocument/2006/relationships/hyperlink" Target="https://iservice.lombardini.it/jsp/Template2/manuale.jsp?id=83&amp;parent=962" TargetMode="External"/><Relationship Id="rId71286a981fa2de50d" Type="http://schemas.openxmlformats.org/officeDocument/2006/relationships/hyperlink" Target="https://iservice.lombardini.it/jsp/Template2/manuale.jsp?id=445&amp;parent=1433" TargetMode="External"/><Relationship Id="rId88696a981fa2dec9a" Type="http://schemas.openxmlformats.org/officeDocument/2006/relationships/hyperlink" Target="https://iservice.lombardini.it/jsp/Template2/manuale.jsp?id=71&amp;parent=962" TargetMode="External"/><Relationship Id="rId83666a981fa2dee2a" Type="http://schemas.openxmlformats.org/officeDocument/2006/relationships/hyperlink" Target="https://iservice.lombardini.it/jsp/Template2/manuale.jsp?id=442&amp;parent=1433" TargetMode="External"/><Relationship Id="rId79186a981fa2defb0" Type="http://schemas.openxmlformats.org/officeDocument/2006/relationships/hyperlink" Target="https://iservice.lombardini.it/jsp/Template2/manuale.jsp?id=71&amp;parent=962" TargetMode="External"/><Relationship Id="rId77626a981fa2df700" Type="http://schemas.openxmlformats.org/officeDocument/2006/relationships/hyperlink" Target="https://iservice.lombardini.it/jsp/Template2/manuale.jsp?id=70&amp;parent=962" TargetMode="External"/><Relationship Id="rId45336a981fa2df883" Type="http://schemas.openxmlformats.org/officeDocument/2006/relationships/hyperlink" Target="https://iservice.lombardini.it/jsp/Template2/manuale.jsp?id=443&amp;parent=1433" TargetMode="External"/><Relationship Id="rId23716a981fa2dfa34" Type="http://schemas.openxmlformats.org/officeDocument/2006/relationships/hyperlink" Target="https://iservice.lombardini.it/jsp/Template2/manuale.jsp?id=70&amp;parent=962" TargetMode="External"/><Relationship Id="rId20616a981fa2efd21" Type="http://schemas.openxmlformats.org/officeDocument/2006/relationships/hyperlink" Target="https://iservice.lombardini.it/jsp/Template2/manuale.jsp?id=60&amp;parent=962" TargetMode="External"/><Relationship Id="rId42006a981fa2f115f" Type="http://schemas.openxmlformats.org/officeDocument/2006/relationships/hyperlink" Target="https://iservice.lombardini.it/jsp/Template2/manuale.jsp?id=250&amp;parent=1105" TargetMode="External"/><Relationship Id="rId49286a981fa2f1f2e" Type="http://schemas.openxmlformats.org/officeDocument/2006/relationships/hyperlink" Target="https://iservice.lombardini.it/jsp/Template2/manuale.jsp?id=245&amp;parent=1105" TargetMode="External"/><Relationship Id="rId20846a981fa2f2237" Type="http://schemas.openxmlformats.org/officeDocument/2006/relationships/hyperlink" Target="https://iservice.lombardini.it/jsp/Template2/manuale.jsp?id=211&amp;parent=1105" TargetMode="External"/><Relationship Id="rId69816a981fa2f23f6" Type="http://schemas.openxmlformats.org/officeDocument/2006/relationships/hyperlink" Target="https://iservice.lombardini.it/jsp/Template2/manuale.jsp?id=213&amp;parent=1105" TargetMode="External"/><Relationship Id="rId53146a981fa33662b" Type="http://schemas.openxmlformats.org/officeDocument/2006/relationships/hyperlink" Target="https://iservice.lombardini.it/jsp/Template2/manuale.jsp?id=437&amp;parent=1433" TargetMode="External"/><Relationship Id="rId18406a981fa33d536" Type="http://schemas.openxmlformats.org/officeDocument/2006/relationships/hyperlink" Target="https://iservice.lombardini.it/jsp/Template2/manuale.jsp?id=88&amp;parent=1433" TargetMode="External"/><Relationship Id="rId91446a981fa35d65a" Type="http://schemas.openxmlformats.org/officeDocument/2006/relationships/hyperlink" Target="https://iservice.lombardini.it/jsp/Template2/manuale.jsp?id=60&amp;parent=962" TargetMode="External"/><Relationship Id="rId47276a981fa364f06" Type="http://schemas.openxmlformats.org/officeDocument/2006/relationships/hyperlink" Target="https://iservice.lombardini.it/jsp/Template2/manuale.jsp?id=88&amp;parent=962" TargetMode="External"/><Relationship Id="rId36306a981fa39361c" Type="http://schemas.openxmlformats.org/officeDocument/2006/relationships/hyperlink" Target="https://iservice.lombardini.it/jsp/Template2/manuale.jsp?id=437&amp;parent=1433" TargetMode="External"/><Relationship Id="rId28376a981fa3ac96f" Type="http://schemas.openxmlformats.org/officeDocument/2006/relationships/hyperlink" Target="https://www.engines.rehlko.com/warranty" TargetMode="External"/><Relationship Id="rId60096a981f9ba68f4" Type="http://schemas.openxmlformats.org/officeDocument/2006/relationships/image" Target="media/imgrId60096a981f9ba68f4.png"/><Relationship Id="rId41986a981f9bb920c" Type="http://schemas.openxmlformats.org/officeDocument/2006/relationships/image" Target="media/imgrId41986a981f9bb920c.png"/><Relationship Id="rId97366a981f9c27a50" Type="http://schemas.openxmlformats.org/officeDocument/2006/relationships/image" Target="media/imgrId97366a981f9c27a50.png"/><Relationship Id="rId65216a981f9c588be" Type="http://schemas.openxmlformats.org/officeDocument/2006/relationships/image" Target="media/imgrId65216a981f9c588be.png"/><Relationship Id="rId43296a981f9c88d00" Type="http://schemas.openxmlformats.org/officeDocument/2006/relationships/image" Target="media/imgrId43296a981f9c88d00.png"/><Relationship Id="rId21116a981f9c8e0e8" Type="http://schemas.openxmlformats.org/officeDocument/2006/relationships/image" Target="media/imgrId21116a981f9c8e0e8.jpg"/><Relationship Id="rId71026a981f9c931c0" Type="http://schemas.openxmlformats.org/officeDocument/2006/relationships/image" Target="media/imgrId71026a981f9c931c0.jpg"/><Relationship Id="rId51446a981f9c9b62e" Type="http://schemas.openxmlformats.org/officeDocument/2006/relationships/image" Target="media/imgrId51446a981f9c9b62e.jpg"/><Relationship Id="rId99536a981f9ca30b7" Type="http://schemas.openxmlformats.org/officeDocument/2006/relationships/image" Target="media/imgrId99536a981f9ca30b7.jpg"/><Relationship Id="rId70566a981f9caac14" Type="http://schemas.openxmlformats.org/officeDocument/2006/relationships/image" Target="media/imgrId70566a981f9caac14.jpg"/><Relationship Id="rId70056a981f9cb2388" Type="http://schemas.openxmlformats.org/officeDocument/2006/relationships/image" Target="media/imgrId70056a981f9cb2388.png"/><Relationship Id="rId59586a981f9cba140" Type="http://schemas.openxmlformats.org/officeDocument/2006/relationships/image" Target="media/imgrId59586a981f9cba140.png"/><Relationship Id="rId38836a981f9cc4ec1" Type="http://schemas.openxmlformats.org/officeDocument/2006/relationships/image" Target="media/imgrId38836a981f9cc4ec1.jpg"/><Relationship Id="rId73986a981f9ccc8d2" Type="http://schemas.openxmlformats.org/officeDocument/2006/relationships/image" Target="media/imgrId73986a981f9ccc8d2.jpg"/><Relationship Id="rId14196a981f9cd500a" Type="http://schemas.openxmlformats.org/officeDocument/2006/relationships/image" Target="media/imgrId14196a981f9cd500a.jpg"/><Relationship Id="rId54516a981f9cdc2f0" Type="http://schemas.openxmlformats.org/officeDocument/2006/relationships/image" Target="media/imgrId54516a981f9cdc2f0.png"/><Relationship Id="rId52916a981f9cea76d" Type="http://schemas.openxmlformats.org/officeDocument/2006/relationships/image" Target="media/imgrId52916a981f9cea76d.jpg"/><Relationship Id="rId30566a981f9d0b815" Type="http://schemas.openxmlformats.org/officeDocument/2006/relationships/image" Target="media/imgrId30566a981f9d0b815.png"/><Relationship Id="rId74956a981f9d17409" Type="http://schemas.openxmlformats.org/officeDocument/2006/relationships/image" Target="media/imgrId74956a981f9d17409.jpg"/><Relationship Id="rId42886a981f9d1f768" Type="http://schemas.openxmlformats.org/officeDocument/2006/relationships/image" Target="media/imgrId42886a981f9d1f768.jpg"/><Relationship Id="rId48796a981f9d29846" Type="http://schemas.openxmlformats.org/officeDocument/2006/relationships/image" Target="media/imgrId48796a981f9d29846.jpg"/><Relationship Id="rId34896a981f9d32b14" Type="http://schemas.openxmlformats.org/officeDocument/2006/relationships/image" Target="media/imgrId34896a981f9d32b14.jpg"/><Relationship Id="rId54576a981f9d3d56d" Type="http://schemas.openxmlformats.org/officeDocument/2006/relationships/image" Target="media/imgrId54576a981f9d3d56d.jpg"/><Relationship Id="rId23456a981f9d47677" Type="http://schemas.openxmlformats.org/officeDocument/2006/relationships/image" Target="media/imgrId23456a981f9d47677.png"/><Relationship Id="rId84266a981f9d4f308" Type="http://schemas.openxmlformats.org/officeDocument/2006/relationships/image" Target="media/imgrId84266a981f9d4f308.png"/><Relationship Id="rId18536a981f9d56ab3" Type="http://schemas.openxmlformats.org/officeDocument/2006/relationships/image" Target="media/imgrId18536a981f9d56ab3.png"/><Relationship Id="rId26536a981f9d63e0d" Type="http://schemas.openxmlformats.org/officeDocument/2006/relationships/image" Target="media/imgrId26536a981f9d63e0d.jpg"/><Relationship Id="rId96026a981f9d9a152" Type="http://schemas.openxmlformats.org/officeDocument/2006/relationships/image" Target="media/imgrId96026a981f9d9a152.jpg"/><Relationship Id="rId32566a981f9da5bab" Type="http://schemas.openxmlformats.org/officeDocument/2006/relationships/image" Target="media/imgrId32566a981f9da5bab.jpg"/><Relationship Id="rId11966a981f9dad76c" Type="http://schemas.openxmlformats.org/officeDocument/2006/relationships/image" Target="media/imgrId11966a981f9dad76c.jpg"/><Relationship Id="rId83836a981f9db3f43" Type="http://schemas.openxmlformats.org/officeDocument/2006/relationships/image" Target="media/imgrId83836a981f9db3f43.jpg"/><Relationship Id="rId42736a981f9dbb18c" Type="http://schemas.openxmlformats.org/officeDocument/2006/relationships/image" Target="media/imgrId42736a981f9dbb18c.jpg"/><Relationship Id="rId26856a981f9dc3c74" Type="http://schemas.openxmlformats.org/officeDocument/2006/relationships/image" Target="media/imgrId26856a981f9dc3c74.jpg"/><Relationship Id="rId29106a981f9dc81fc" Type="http://schemas.openxmlformats.org/officeDocument/2006/relationships/image" Target="media/imgrId29106a981f9dc81fc.jpg"/><Relationship Id="rId66426a981f9dce5b3" Type="http://schemas.openxmlformats.org/officeDocument/2006/relationships/image" Target="media/imgrId66426a981f9dce5b3.jpg"/><Relationship Id="rId86056a981f9dd3636" Type="http://schemas.openxmlformats.org/officeDocument/2006/relationships/image" Target="media/imgrId86056a981f9dd3636.jpg"/><Relationship Id="rId75666a981f9dd9d34" Type="http://schemas.openxmlformats.org/officeDocument/2006/relationships/image" Target="media/imgrId75666a981f9dd9d34.jpg"/><Relationship Id="rId96566a981f9ddf339" Type="http://schemas.openxmlformats.org/officeDocument/2006/relationships/image" Target="media/imgrId96566a981f9ddf339.jpg"/><Relationship Id="rId69976a981f9de5dbc" Type="http://schemas.openxmlformats.org/officeDocument/2006/relationships/image" Target="media/imgrId69976a981f9de5dbc.jpg"/><Relationship Id="rId22216a981f9dea3fa" Type="http://schemas.openxmlformats.org/officeDocument/2006/relationships/image" Target="media/imgrId22216a981f9dea3fa.jpg"/><Relationship Id="rId95436a981f9df0b03" Type="http://schemas.openxmlformats.org/officeDocument/2006/relationships/image" Target="media/imgrId95436a981f9df0b03.jpg"/><Relationship Id="rId30476a981f9e017fd" Type="http://schemas.openxmlformats.org/officeDocument/2006/relationships/image" Target="media/imgrId30476a981f9e017fd.jpg"/><Relationship Id="rId10736a981f9e07d9c" Type="http://schemas.openxmlformats.org/officeDocument/2006/relationships/image" Target="media/imgrId10736a981f9e07d9c.jpg"/><Relationship Id="rId74596a981f9e0ce9c" Type="http://schemas.openxmlformats.org/officeDocument/2006/relationships/image" Target="media/imgrId74596a981f9e0ce9c.jpg"/><Relationship Id="rId98906a981f9e14a0a" Type="http://schemas.openxmlformats.org/officeDocument/2006/relationships/image" Target="media/imgrId98906a981f9e14a0a.jpg"/><Relationship Id="rId75166a981f9e18627" Type="http://schemas.openxmlformats.org/officeDocument/2006/relationships/image" Target="media/imgrId75166a981f9e18627.jpg"/><Relationship Id="rId97216a981f9e1ed2e" Type="http://schemas.openxmlformats.org/officeDocument/2006/relationships/image" Target="media/imgrId97216a981f9e1ed2e.jpg"/><Relationship Id="rId32836a981f9e23ce2" Type="http://schemas.openxmlformats.org/officeDocument/2006/relationships/image" Target="media/imgrId32836a981f9e23ce2.jpg"/><Relationship Id="rId20066a981f9e2b8c4" Type="http://schemas.openxmlformats.org/officeDocument/2006/relationships/image" Target="media/imgrId20066a981f9e2b8c4.jpg"/><Relationship Id="rId23676a981f9e33189" Type="http://schemas.openxmlformats.org/officeDocument/2006/relationships/image" Target="media/imgrId23676a981f9e33189.jpg"/><Relationship Id="rId10846a981f9e411e5" Type="http://schemas.openxmlformats.org/officeDocument/2006/relationships/image" Target="media/imgrId10846a981f9e411e5.png"/><Relationship Id="rId10186a981f9e466e3" Type="http://schemas.openxmlformats.org/officeDocument/2006/relationships/image" Target="media/imgrId10186a981f9e466e3.jpg"/><Relationship Id="rId95256a981f9e4dd5d" Type="http://schemas.openxmlformats.org/officeDocument/2006/relationships/image" Target="media/imgrId95256a981f9e4dd5d.jpg"/><Relationship Id="rId88716a981f9e5192e" Type="http://schemas.openxmlformats.org/officeDocument/2006/relationships/image" Target="media/imgrId88716a981f9e5192e.jpg"/><Relationship Id="rId51556a981f9ec0df0" Type="http://schemas.openxmlformats.org/officeDocument/2006/relationships/image" Target="media/imgrId51556a981f9ec0df0.png"/><Relationship Id="rId32346a981f9ecdd97" Type="http://schemas.openxmlformats.org/officeDocument/2006/relationships/image" Target="media/imgrId32346a981f9ecdd97.png"/><Relationship Id="rId50306a981f9ed3894" Type="http://schemas.openxmlformats.org/officeDocument/2006/relationships/image" Target="media/imgrId50306a981f9ed3894.jpg"/><Relationship Id="rId24826a981f9ed7180" Type="http://schemas.openxmlformats.org/officeDocument/2006/relationships/image" Target="media/imgrId24826a981f9ed7180.jpg"/><Relationship Id="rId97036a981f9edeacb" Type="http://schemas.openxmlformats.org/officeDocument/2006/relationships/image" Target="media/imgrId97036a981f9edeacb.jpg"/><Relationship Id="rId17916a981f9eeb69f" Type="http://schemas.openxmlformats.org/officeDocument/2006/relationships/image" Target="media/imgrId17916a981f9eeb69f.png"/><Relationship Id="rId83656a981f9f9d8fa" Type="http://schemas.openxmlformats.org/officeDocument/2006/relationships/image" Target="media/imgrId83656a981f9f9d8fa.png"/><Relationship Id="rId66506a981f9fa85b7" Type="http://schemas.openxmlformats.org/officeDocument/2006/relationships/image" Target="media/imgrId66506a981f9fa85b7.jpg"/><Relationship Id="rId15856a981f9fb54ca" Type="http://schemas.openxmlformats.org/officeDocument/2006/relationships/image" Target="media/imgrId15856a981f9fb54ca.jpg"/><Relationship Id="rId13996a981f9fbe883" Type="http://schemas.openxmlformats.org/officeDocument/2006/relationships/image" Target="media/imgrId13996a981f9fbe883.jpg"/><Relationship Id="rId41186a981f9fdd8cd" Type="http://schemas.openxmlformats.org/officeDocument/2006/relationships/image" Target="media/imgrId41186a981f9fdd8cd.jpg"/><Relationship Id="rId83446a981fa013522" Type="http://schemas.openxmlformats.org/officeDocument/2006/relationships/image" Target="media/imgrId83446a981fa013522.png"/><Relationship Id="rId57346a981fa07ea1c" Type="http://schemas.openxmlformats.org/officeDocument/2006/relationships/image" Target="media/imgrId57346a981fa07ea1c.png"/><Relationship Id="rId29826a981fa089230" Type="http://schemas.openxmlformats.org/officeDocument/2006/relationships/image" Target="media/imgrId29826a981fa089230.jpg"/><Relationship Id="rId11086a981fa095d60" Type="http://schemas.openxmlformats.org/officeDocument/2006/relationships/image" Target="media/imgrId11086a981fa095d60.png"/><Relationship Id="rId48176a981fa09feea" Type="http://schemas.openxmlformats.org/officeDocument/2006/relationships/image" Target="media/imgrId48176a981fa09feea.jpg"/><Relationship Id="rId95726a981fa0b779b" Type="http://schemas.openxmlformats.org/officeDocument/2006/relationships/image" Target="media/imgrId95726a981fa0b779b.png"/><Relationship Id="rId32806a981fa0c0ca5" Type="http://schemas.openxmlformats.org/officeDocument/2006/relationships/image" Target="media/imgrId32806a981fa0c0ca5.jpg"/><Relationship Id="rId78776a981fa0cbb7f" Type="http://schemas.openxmlformats.org/officeDocument/2006/relationships/image" Target="media/imgrId78776a981fa0cbb7f.jpg"/><Relationship Id="rId15076a981fa0d9d3d" Type="http://schemas.openxmlformats.org/officeDocument/2006/relationships/image" Target="media/imgrId15076a981fa0d9d3d.png"/><Relationship Id="rId66756a981fa0e2f84" Type="http://schemas.openxmlformats.org/officeDocument/2006/relationships/image" Target="media/imgrId66756a981fa0e2f84.jpg"/><Relationship Id="rId29366a981fa0ee258" Type="http://schemas.openxmlformats.org/officeDocument/2006/relationships/image" Target="media/imgrId29366a981fa0ee258.jpg"/><Relationship Id="rId22956a981fa1366e3" Type="http://schemas.openxmlformats.org/officeDocument/2006/relationships/image" Target="media/imgrId22956a981fa1366e3.png"/><Relationship Id="rId77626a981fa145bb0" Type="http://schemas.openxmlformats.org/officeDocument/2006/relationships/image" Target="media/imgrId77626a981fa145bb0.png"/><Relationship Id="rId73186a981fa14e416" Type="http://schemas.openxmlformats.org/officeDocument/2006/relationships/image" Target="media/imgrId73186a981fa14e416.jpg"/><Relationship Id="rId56186a981fa155e31" Type="http://schemas.openxmlformats.org/officeDocument/2006/relationships/image" Target="media/imgrId56186a981fa155e31.jpg"/><Relationship Id="rId88046a981fa15e0fb" Type="http://schemas.openxmlformats.org/officeDocument/2006/relationships/image" Target="media/imgrId88046a981fa15e0fb.jpg"/><Relationship Id="rId79456a981fa169e1f" Type="http://schemas.openxmlformats.org/officeDocument/2006/relationships/image" Target="media/imgrId79456a981fa169e1f.jpg"/><Relationship Id="rId66876a981fa175b90" Type="http://schemas.openxmlformats.org/officeDocument/2006/relationships/image" Target="media/imgrId66876a981fa175b90.png"/><Relationship Id="rId96046a981fa17def3" Type="http://schemas.openxmlformats.org/officeDocument/2006/relationships/image" Target="media/imgrId96046a981fa17def3.png"/><Relationship Id="rId54536a981fa18764c" Type="http://schemas.openxmlformats.org/officeDocument/2006/relationships/image" Target="media/imgrId54536a981fa18764c.jpg"/><Relationship Id="rId72436a981fa1bdbe3" Type="http://schemas.openxmlformats.org/officeDocument/2006/relationships/image" Target="media/imgrId72436a981fa1bdbe3.png"/><Relationship Id="rId83176a981fa204fa3" Type="http://schemas.openxmlformats.org/officeDocument/2006/relationships/image" Target="media/imgrId83176a981fa204fa3.png"/><Relationship Id="rId51596a981fa21d2d9" Type="http://schemas.openxmlformats.org/officeDocument/2006/relationships/image" Target="media/imgrId51596a981fa21d2d9.png"/><Relationship Id="rId13956a981fa226add" Type="http://schemas.openxmlformats.org/officeDocument/2006/relationships/image" Target="media/imgrId13956a981fa226add.jpg"/><Relationship Id="rId40856a981fa2321c5" Type="http://schemas.openxmlformats.org/officeDocument/2006/relationships/image" Target="media/imgrId40856a981fa2321c5.jpg"/><Relationship Id="rId10046a981fa2a3f1a" Type="http://schemas.openxmlformats.org/officeDocument/2006/relationships/image" Target="media/imgrId10046a981fa2a3f1a.png"/><Relationship Id="rId60036a981fa2aed7b" Type="http://schemas.openxmlformats.org/officeDocument/2006/relationships/image" Target="media/imgrId60036a981fa2aed7b.png"/><Relationship Id="rId92906a981fa2b5303" Type="http://schemas.openxmlformats.org/officeDocument/2006/relationships/image" Target="media/imgrId92906a981fa2b5303.jpg"/><Relationship Id="rId65546a981fa2bcd0c" Type="http://schemas.openxmlformats.org/officeDocument/2006/relationships/image" Target="media/imgrId65546a981fa2bcd0c.jpg"/><Relationship Id="rId18726a981fa2c9689" Type="http://schemas.openxmlformats.org/officeDocument/2006/relationships/image" Target="media/imgrId18726a981fa2c9689.png"/><Relationship Id="rId97566a981fa2d05eb" Type="http://schemas.openxmlformats.org/officeDocument/2006/relationships/image" Target="media/imgrId97566a981fa2d05eb.jpg"/><Relationship Id="rId27566a981fa2ddc4a" Type="http://schemas.openxmlformats.org/officeDocument/2006/relationships/image" Target="media/imgrId27566a981fa2ddc4a.jpg"/><Relationship Id="rId39146a981fa2e7854" Type="http://schemas.openxmlformats.org/officeDocument/2006/relationships/image" Target="media/imgrId39146a981fa2e7854.jpg"/><Relationship Id="rId69016a981fa2ef353" Type="http://schemas.openxmlformats.org/officeDocument/2006/relationships/image" Target="media/imgrId69016a981fa2ef353.jpg"/><Relationship Id="rId39446a981fa306365" Type="http://schemas.openxmlformats.org/officeDocument/2006/relationships/image" Target="media/imgrId39446a981fa306365.jpg"/><Relationship Id="rId25546a981fa317814" Type="http://schemas.openxmlformats.org/officeDocument/2006/relationships/image" Target="media/imgrId25546a981fa317814.png"/><Relationship Id="rId98286a981fa31f941" Type="http://schemas.openxmlformats.org/officeDocument/2006/relationships/image" Target="media/imgrId98286a981fa31f941.png"/><Relationship Id="rId44686a981fa32c805" Type="http://schemas.openxmlformats.org/officeDocument/2006/relationships/image" Target="media/imgrId44686a981fa32c805.png"/><Relationship Id="rId87326a981fa335d15" Type="http://schemas.openxmlformats.org/officeDocument/2006/relationships/image" Target="media/imgrId87326a981fa335d15.jpg"/><Relationship Id="rId76056a981fa33c96a" Type="http://schemas.openxmlformats.org/officeDocument/2006/relationships/image" Target="media/imgrId76056a981fa33c96a.jpg"/><Relationship Id="rId81906a981fa34c374" Type="http://schemas.openxmlformats.org/officeDocument/2006/relationships/image" Target="media/imgrId81906a981fa34c374.png"/><Relationship Id="rId26416a981fa354e05" Type="http://schemas.openxmlformats.org/officeDocument/2006/relationships/image" Target="media/imgrId26416a981fa354e05.png"/><Relationship Id="rId80996a981fa35cc25" Type="http://schemas.openxmlformats.org/officeDocument/2006/relationships/image" Target="media/imgrId80996a981fa35cc25.jpg"/><Relationship Id="rId84656a981fa363e73" Type="http://schemas.openxmlformats.org/officeDocument/2006/relationships/image" Target="media/imgrId84656a981fa363e73.jpg"/><Relationship Id="rId62306a981fa36b664" Type="http://schemas.openxmlformats.org/officeDocument/2006/relationships/image" Target="media/imgrId62306a981fa36b664.jpg"/><Relationship Id="rId88126a981fa377ff0" Type="http://schemas.openxmlformats.org/officeDocument/2006/relationships/image" Target="media/imgrId88126a981fa377ff0.png"/><Relationship Id="rId30086a981fa382fa6" Type="http://schemas.openxmlformats.org/officeDocument/2006/relationships/image" Target="media/imgrId30086a981fa382fa6.png"/><Relationship Id="rId40086a981fa38f045" Type="http://schemas.openxmlformats.org/officeDocument/2006/relationships/image" Target="media/imgrId40086a981fa38f045.png"/><Relationship Id="rId15686a981fa392e91" Type="http://schemas.openxmlformats.org/officeDocument/2006/relationships/image" Target="media/imgrId15686a981fa392e91.jpg"/><Relationship Id="rId99396a981fa399d14" Type="http://schemas.openxmlformats.org/officeDocument/2006/relationships/image" Target="media/imgrId99396a981fa399d14.png"/><Relationship Id="rId72916a981fa3d2cb5" Type="http://schemas.openxmlformats.org/officeDocument/2006/relationships/image" Target="media/imgrId72916a981fa3d2cb5.png"/><Relationship Id="rId53306a981fa3d65a9" Type="http://schemas.openxmlformats.org/officeDocument/2006/relationships/image" Target="media/imgrId53306a981fa3d65a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2946177" Type="http://schemas.openxmlformats.org/officeDocument/2006/relationships/image" Target="media/imgrId5294617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