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overhauling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0577371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15735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0203816" w:name="ctxt"/>
    <w:bookmarkEnd w:id="6020381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11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11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1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11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11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11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11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11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Dry all washed surfaces and components thoroughly with a jet of air or special cloths before reassembling them.</w:t>
      </w:r>
    </w:p>
    <w:p>
      <w:pPr>
        <w:numPr>
          <w:ilvl w:val="0"/>
          <w:numId w:val="11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11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11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11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58016" name="name64966a983ee6bc0a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856a983ee6bc0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and assemble the conical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after having performed cleaning operations.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compressed air to eliminate any residues.</w:t>
            </w:r>
          </w:p>
          <w:p/>
          <w:p/>
          <w:p>
            <w:pPr>
              <w:numPr>
                <w:ilvl w:val="0"/>
                <w:numId w:val="1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58"/>
              </w:rPr>
              <w:drawing>
                <wp:inline distT="0" distB="0" distL="0" distR="0">
                  <wp:extent cx="5544000" cy="3283200"/>
                  <wp:effectExtent b="0" l="0" r="0" t="0"/>
                  <wp:docPr id="64839338" name="name56196a983ee6ce252" descr="8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.jpg"/>
                          <pic:cNvPicPr/>
                        </pic:nvPicPr>
                        <pic:blipFill>
                          <a:blip r:embed="rId55716a983ee6ce2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2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Position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a workbench.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must be replaced.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745216" name="name42446a983ee6d27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576a983ee6d27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96.950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</w:tbl>
          <w:p/>
          <w:p/>
          <w:p/>
          <w:p>
            <w:r>
              <w:rPr>
                <w:position w:val="-298"/>
              </w:rPr>
              <w:drawing>
                <wp:inline distT="0" distB="0" distL="0" distR="0">
                  <wp:extent cx="5544000" cy="3780000"/>
                  <wp:effectExtent b="0" l="0" r="0" t="0"/>
                  <wp:docPr id="94961112" name="name24846a983ee6e4072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60826a983ee6e40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78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Block Surface Flatness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level.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is: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0.10 mm on the entire area;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0.03 mm on an area of 100x100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permitted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52242236" name="name66426a983ee6ee56a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83096a983ee6ee5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W1 - K1 - Y1 -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610695" name="name87076a983ee700b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106a983ee700b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47.500 - 47.525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47.420 - 47.440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47.000 - 47.025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46.920 - 46.940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46.500 - 46.525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46.420 - 46.440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34.920 - 35.940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6"/>
              </w:rPr>
              <w:drawing>
                <wp:inline distT="0" distB="0" distL="0" distR="0">
                  <wp:extent cx="5544000" cy="2512800"/>
                  <wp:effectExtent b="0" l="0" r="0" t="0"/>
                  <wp:docPr id="49948270" name="name98006a983ee71359e" descr="8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.jpg"/>
                          <pic:cNvPicPr/>
                        </pic:nvPicPr>
                        <pic:blipFill>
                          <a:blip r:embed="rId42036a983ee7135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5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Camshaft control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022274" name="name98956a983ee7179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506a983ee7179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40.495 - 40.433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39.175 - 39.113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09"/>
              </w:rPr>
              <w:drawing>
                <wp:inline distT="0" distB="0" distL="0" distR="0">
                  <wp:extent cx="5544000" cy="1432800"/>
                  <wp:effectExtent b="0" l="0" r="0" t="0"/>
                  <wp:docPr id="2578878" name="name90126a983ee72609f" descr="8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4.jpg"/>
                          <pic:cNvPicPr/>
                        </pic:nvPicPr>
                        <pic:blipFill>
                          <a:blip r:embed="rId39736a983ee7260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6580906" name="name95096a983ee73397c" descr="8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5.jpg"/>
                          <pic:cNvPicPr/>
                        </pic:nvPicPr>
                        <pic:blipFill>
                          <a:blip r:embed="rId86086a983ee7339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474454" name="name87506a983ee739c7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296a983ee739c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14.984 - 14.966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0.016 - 0.052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15.000 - 15.018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47.5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5461" name="name15626a983ee746c8d" descr="8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6.jpg"/>
                          <pic:cNvPicPr/>
                        </pic:nvPicPr>
                        <pic:blipFill>
                          <a:blip r:embed="rId81696a983ee746c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8.4.1 Dimensional check and overhauling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Wash the crankshaft thoroughly using suitable detergent.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cleaner into all lubrication ducts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blow compressed air to free them completely from any dirt residues.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state of wear and integrity of journals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52956a983ee7482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41286a983ee7483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except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2, 3, 5, 9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85316a983ee748b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84726a983ee748e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observing the cycles, tightening, and subsequent rotation.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Screw J - Torx M14x1,5 - Torque 60 Nm.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47676a983ee7492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Screw K - Torx M10x1.25 - Torque 30 Nm.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54376a983ee7495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crank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micrometer, and using a dial gauge measure the internal diameter of 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main journals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a micrometer, and using a dial gauge measure the internal diameter of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correspond, proceed with grinding all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r>
              <w:rPr>
                <w:position w:val="-254"/>
              </w:rPr>
              <w:drawing>
                <wp:inline distT="0" distB="0" distL="0" distR="0">
                  <wp:extent cx="5544000" cy="3240000"/>
                  <wp:effectExtent b="0" l="0" r="0" t="0"/>
                  <wp:docPr id="23413281" name="name67776a983ee7581d0" descr="8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8.jpg"/>
                          <pic:cNvPicPr/>
                        </pic:nvPicPr>
                        <pic:blipFill>
                          <a:blip r:embed="rId32006a983ee7581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2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8.7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262661" name="name34656a983ee7603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896a983ee760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60.980 - 61.000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0.034 - 0.090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61.034 - 61.069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79.978 - 80.000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0.036 - 0.104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80.036 - 80.082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0526a983ee7643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hyperlink r:id="rId57716a983ee7645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and. </w:t>
            </w:r>
            <w:hyperlink r:id="rId38496a983ee7647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except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2, 3, 5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 capscrew J ( </w:t>
            </w:r>
            <w:hyperlink r:id="rId86216a983ee764c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observing the cycles, tightening, and subsequent rotation.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Screw J - Torx M14x1,5 - Torque 45°.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19916a983ee7650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Screw J - Torx M14x1,5 - Torque 45°.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27036a983ee7653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9.9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82011415" name="name62956a983ee76e600" descr="8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8.jpg"/>
                          <pic:cNvPicPr/>
                        </pic:nvPicPr>
                        <pic:blipFill>
                          <a:blip r:embed="rId90846a983ee76e5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822724" name="name47316a983ee774c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436a983ee774c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587344" name="name88026a983ee77c3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706a983ee77c3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58826a983ee77cc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prevent weight imbalances during rotation of the crankshaft and consequent damage.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192.980 - 193.020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37.025 - 37.015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0.015 - 0.030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36.995 - 37.000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61.034 - 61.069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74.000 - 74.300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33.950 - 33.990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122856" name="name85046a983ee78c3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426a983ee78c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32256a983ee78d0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observed, you are required to replace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0"/>
              </w:rPr>
              <w:drawing>
                <wp:inline distT="0" distB="0" distL="0" distR="0">
                  <wp:extent cx="2232000" cy="1015200"/>
                  <wp:effectExtent b="0" l="0" r="0" t="0"/>
                  <wp:docPr id="73184659" name="name80646a983ee79a797" descr="8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9.jpg"/>
                          <pic:cNvPicPr/>
                        </pic:nvPicPr>
                        <pic:blipFill>
                          <a:blip r:embed="rId15646a983ee79a7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8.9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8559088" name="name87646a983ee7a69e6" descr="8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0.jpg"/>
                          <pic:cNvPicPr/>
                        </pic:nvPicPr>
                        <pic:blipFill>
                          <a:blip r:embed="rId54216a983ee7a69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8.10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699547" name="name89266a983ee7b2f92" descr="8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1.jpg"/>
                          <pic:cNvPicPr/>
                        </pic:nvPicPr>
                        <pic:blipFill>
                          <a:blip r:embed="rId74166a983ee7b2f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704783" name="name80066a983ee7bb4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706a983ee7bb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0.30 - 0.15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0.50 - 0.70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0.20 - 0.40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4775991" name="name73826a983ee7c83d2" descr="8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2.jpg"/>
                          <pic:cNvPicPr/>
                        </pic:nvPicPr>
                        <pic:blipFill>
                          <a:blip r:embed="rId11026a983ee7c83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8.12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4936973" name="name49606a983ee7d2be8" descr="8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3.jpg"/>
                          <pic:cNvPicPr/>
                        </pic:nvPicPr>
                        <pic:blipFill>
                          <a:blip r:embed="rId52626a983ee7d2b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0.20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279892" name="name65496a983ee7d9d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956a983ee7d9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95.950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97.010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96.950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3731114" name="name79786a983ee7e5858" descr="8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4.jpg"/>
                          <pic:cNvPicPr/>
                        </pic:nvPicPr>
                        <pic:blipFill>
                          <a:blip r:embed="rId17336a983ee7e58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351538" name="name19626a983ee7ee53e" descr="8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5.jpg"/>
                          <pic:cNvPicPr/>
                        </pic:nvPicPr>
                        <pic:blipFill>
                          <a:blip r:embed="rId72056a983ee7ee5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353742" name="name78316a983ee804f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196a983ee804f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0.030 - 0.070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37880124" name="name67026a983ee810204" descr="8.16_8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6_8.17.jpg"/>
                          <pic:cNvPicPr/>
                        </pic:nvPicPr>
                        <pic:blipFill>
                          <a:blip r:embed="rId62046a983ee810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 / 8.17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917111" name="name19436a983ee8170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866a983ee8170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assembled.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prohibited on all engines provided with an EPA name plate (refer to </w:t>
            </w:r>
            <w:hyperlink r:id="rId15546a983ee817a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71545558" name="name42346a983ee822f41" descr="8.18_8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18_8.19.jpg"/>
                          <pic:cNvPicPr/>
                        </pic:nvPicPr>
                        <pic:blipFill>
                          <a:blip r:embed="rId83126a983ee822f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clean the valves and their seats with.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0.50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0.53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0.90 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does not correspond with the values indicated, replace the worn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841944" name="name65176a983ee82a8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736a983ee82a8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8.6.3 Valve springs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gauge to 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Using a dynamometer, subject the spring to two different forces and check that the length of the spring corresponds to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20,4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42,8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23.80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8716594" name="name27876a983ee8375b4" descr="8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0.jpg"/>
                          <pic:cNvPicPr/>
                        </pic:nvPicPr>
                        <pic:blipFill>
                          <a:blip r:embed="rId83966a983ee837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7473405" name="name58706a983ee8422b9" descr="8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1.jpg"/>
                          <pic:cNvPicPr/>
                        </pic:nvPicPr>
                        <pic:blipFill>
                          <a:blip r:embed="rId67606a983ee8422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914359" name="name27536a983ee848b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306a983ee848b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6.030 - 6.042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38.300 - 38.700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12277090" name="name92736a983ee85873d" descr="8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2.jpg"/>
                          <pic:cNvPicPr/>
                        </pic:nvPicPr>
                        <pic:blipFill>
                          <a:blip r:embed="rId99716a983ee8587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8.11 - Fig. 8.22)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589433" name="name44386a983ee861f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996a983ee861f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8.11 - Fig.8.22)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8.12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18347442" name="name37316a983ee871a38" descr="8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3.jpg"/>
                          <pic:cNvPicPr/>
                        </pic:nvPicPr>
                        <pic:blipFill>
                          <a:blip r:embed="rId10616a983ee871a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8.26).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8.13.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22.005 - 22.015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0.025 - 0.056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22.040 - 22.061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79291472" name="name24996a983ee880fa8" descr="8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jpg"/>
                          <pic:cNvPicPr/>
                        </pic:nvPicPr>
                        <pic:blipFill>
                          <a:blip r:embed="rId77686a983ee880f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601286" name="name80516a983ee88aadb" descr="8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4.jpg"/>
                          <pic:cNvPicPr/>
                        </pic:nvPicPr>
                        <pic:blipFill>
                          <a:blip r:embed="rId40806a983ee88aa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8.24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95168859" name="name40046a983ee895863" descr="8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jpg"/>
                          <pic:cNvPicPr/>
                        </pic:nvPicPr>
                        <pic:blipFill>
                          <a:blip r:embed="rId97146a983ee8958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 device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micrometre, measure the diameter of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A1 - B1 - 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D1 - E1 - 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the values measured, calculate the clearance between the housing and pin, which is to observe the values in Tab. 8.14.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0.03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547943" name="name46236a983ee89ea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446a983ee89ea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Tab. 8.14 details the dimensional values of new components only.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8531550" name="name27346a983ee8a9355" descr="8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8.jpg"/>
                          <pic:cNvPicPr/>
                        </pic:nvPicPr>
                        <pic:blipFill>
                          <a:blip r:embed="rId15966a983ee8a9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8.27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8.14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 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41.405 - 41.425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0.075 - 0.135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41.500 - 41.540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40.905 - 40.925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0.075 - 0.135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40.405 - 40.425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0.075 - 0.135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40.500 - 40.540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3792766" name="name22966a983ee8b74f8" descr="8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9.jpg"/>
                          <pic:cNvPicPr/>
                        </pic:nvPicPr>
                        <pic:blipFill>
                          <a:blip r:embed="rId79966a983ee8b74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8.28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 Replacement of bearings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bearings must be bored after assembly. Refer to the D1, E1, F1 values in Tab. 8.14. Refer to surface P for G1, G2, G3 assembly values in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284937" name="name38386a983ee8bb1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856a983ee8bb1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Bearing G2 must be oriented for engine lubrication circuit oil holes.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49.5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517</w:t>
                  </w:r>
                </w:p>
              </w:tc>
            </w:tr>
          </w:tbl>
          <w:p/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04"/>
              </w:rPr>
              <w:drawing>
                <wp:inline distT="0" distB="0" distL="0" distR="0">
                  <wp:extent cx="2880000" cy="3204000"/>
                  <wp:effectExtent b="0" l="0" r="0" t="0"/>
                  <wp:docPr id="82991754" name="name99826a983ee8ca570" descr="8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1.jpg"/>
                          <pic:cNvPicPr/>
                        </pic:nvPicPr>
                        <pic:blipFill>
                          <a:blip r:embed="rId86686a983ee8ca5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32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9"/>
              </w:rPr>
              <w:drawing>
                <wp:inline distT="0" distB="0" distL="0" distR="0">
                  <wp:extent cx="2880000" cy="1929600"/>
                  <wp:effectExtent b="0" l="0" r="0" t="0"/>
                  <wp:docPr id="594537" name="name47136a983ee8d442d" descr="8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0.jpg"/>
                          <pic:cNvPicPr/>
                        </pic:nvPicPr>
                        <pic:blipFill>
                          <a:blip r:embed="rId26346a983ee8d4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8.29</w:t>
            </w:r>
          </w:p>
        </w:tc>
        <w:tc>
          <w:tcPr>
            <w:gridSpan w:val="1"/>
            <w:vMerge w:val="continue"/>
          </w:tcPr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5901123" w:name="result_box"/>
            <w:bookmarkEnd w:id="5901123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664711" name="name84716a983ee8d9c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686a983ee8d9c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771432" name="name84696a983ee8e215a" descr="8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jpg"/>
                          <pic:cNvPicPr/>
                        </pic:nvPicPr>
                        <pic:blipFill>
                          <a:blip r:embed="rId46776a983ee8e2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8.27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610877" name="name69626a983ee8ebbf6" descr="8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8.jpg"/>
                          <pic:cNvPicPr/>
                        </pic:nvPicPr>
                        <pic:blipFill>
                          <a:blip r:embed="rId89056a983ee8ebb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30">
    <w:multiLevelType w:val="hybridMultilevel"/>
    <w:lvl w:ilvl="0" w:tplc="18295764">
      <w:start w:val="1"/>
      <w:numFmt w:val="decimal"/>
      <w:lvlText w:val="%1."/>
      <w:lvlJc w:val="left"/>
      <w:pPr>
        <w:ind w:left="720" w:hanging="360"/>
      </w:pPr>
    </w:lvl>
    <w:lvl w:ilvl="1" w:tplc="18295764" w:tentative="1">
      <w:start w:val="1"/>
      <w:numFmt w:val="lowerLetter"/>
      <w:lvlText w:val="%2."/>
      <w:lvlJc w:val="left"/>
      <w:pPr>
        <w:ind w:left="1440" w:hanging="360"/>
      </w:pPr>
    </w:lvl>
    <w:lvl w:ilvl="2" w:tplc="18295764" w:tentative="1">
      <w:start w:val="1"/>
      <w:numFmt w:val="lowerRoman"/>
      <w:lvlText w:val="%3."/>
      <w:lvlJc w:val="right"/>
      <w:pPr>
        <w:ind w:left="2160" w:hanging="180"/>
      </w:pPr>
    </w:lvl>
    <w:lvl w:ilvl="3" w:tplc="18295764" w:tentative="1">
      <w:start w:val="1"/>
      <w:numFmt w:val="decimal"/>
      <w:lvlText w:val="%4."/>
      <w:lvlJc w:val="left"/>
      <w:pPr>
        <w:ind w:left="2880" w:hanging="360"/>
      </w:pPr>
    </w:lvl>
    <w:lvl w:ilvl="4" w:tplc="18295764" w:tentative="1">
      <w:start w:val="1"/>
      <w:numFmt w:val="lowerLetter"/>
      <w:lvlText w:val="%5."/>
      <w:lvlJc w:val="left"/>
      <w:pPr>
        <w:ind w:left="3600" w:hanging="360"/>
      </w:pPr>
    </w:lvl>
    <w:lvl w:ilvl="5" w:tplc="18295764" w:tentative="1">
      <w:start w:val="1"/>
      <w:numFmt w:val="lowerRoman"/>
      <w:lvlText w:val="%6."/>
      <w:lvlJc w:val="right"/>
      <w:pPr>
        <w:ind w:left="4320" w:hanging="180"/>
      </w:pPr>
    </w:lvl>
    <w:lvl w:ilvl="6" w:tplc="18295764" w:tentative="1">
      <w:start w:val="1"/>
      <w:numFmt w:val="decimal"/>
      <w:lvlText w:val="%7."/>
      <w:lvlJc w:val="left"/>
      <w:pPr>
        <w:ind w:left="5040" w:hanging="360"/>
      </w:pPr>
    </w:lvl>
    <w:lvl w:ilvl="7" w:tplc="18295764" w:tentative="1">
      <w:start w:val="1"/>
      <w:numFmt w:val="lowerLetter"/>
      <w:lvlText w:val="%8."/>
      <w:lvlJc w:val="left"/>
      <w:pPr>
        <w:ind w:left="5760" w:hanging="360"/>
      </w:pPr>
    </w:lvl>
    <w:lvl w:ilvl="8" w:tplc="18295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9">
    <w:multiLevelType w:val="hybridMultilevel"/>
    <w:lvl w:ilvl="0" w:tplc="58895189">
      <w:start w:val="1"/>
      <w:numFmt w:val="decimal"/>
      <w:lvlText w:val="%1."/>
      <w:lvlJc w:val="left"/>
      <w:pPr>
        <w:ind w:left="720" w:hanging="360"/>
      </w:pPr>
    </w:lvl>
    <w:lvl w:ilvl="1" w:tplc="58895189" w:tentative="1">
      <w:start w:val="1"/>
      <w:numFmt w:val="lowerLetter"/>
      <w:lvlText w:val="%2."/>
      <w:lvlJc w:val="left"/>
      <w:pPr>
        <w:ind w:left="1440" w:hanging="360"/>
      </w:pPr>
    </w:lvl>
    <w:lvl w:ilvl="2" w:tplc="58895189" w:tentative="1">
      <w:start w:val="1"/>
      <w:numFmt w:val="lowerRoman"/>
      <w:lvlText w:val="%3."/>
      <w:lvlJc w:val="right"/>
      <w:pPr>
        <w:ind w:left="2160" w:hanging="180"/>
      </w:pPr>
    </w:lvl>
    <w:lvl w:ilvl="3" w:tplc="58895189" w:tentative="1">
      <w:start w:val="1"/>
      <w:numFmt w:val="decimal"/>
      <w:lvlText w:val="%4."/>
      <w:lvlJc w:val="left"/>
      <w:pPr>
        <w:ind w:left="2880" w:hanging="360"/>
      </w:pPr>
    </w:lvl>
    <w:lvl w:ilvl="4" w:tplc="58895189" w:tentative="1">
      <w:start w:val="1"/>
      <w:numFmt w:val="lowerLetter"/>
      <w:lvlText w:val="%5."/>
      <w:lvlJc w:val="left"/>
      <w:pPr>
        <w:ind w:left="3600" w:hanging="360"/>
      </w:pPr>
    </w:lvl>
    <w:lvl w:ilvl="5" w:tplc="58895189" w:tentative="1">
      <w:start w:val="1"/>
      <w:numFmt w:val="lowerRoman"/>
      <w:lvlText w:val="%6."/>
      <w:lvlJc w:val="right"/>
      <w:pPr>
        <w:ind w:left="4320" w:hanging="180"/>
      </w:pPr>
    </w:lvl>
    <w:lvl w:ilvl="6" w:tplc="58895189" w:tentative="1">
      <w:start w:val="1"/>
      <w:numFmt w:val="decimal"/>
      <w:lvlText w:val="%7."/>
      <w:lvlJc w:val="left"/>
      <w:pPr>
        <w:ind w:left="5040" w:hanging="360"/>
      </w:pPr>
    </w:lvl>
    <w:lvl w:ilvl="7" w:tplc="58895189" w:tentative="1">
      <w:start w:val="1"/>
      <w:numFmt w:val="lowerLetter"/>
      <w:lvlText w:val="%8."/>
      <w:lvlJc w:val="left"/>
      <w:pPr>
        <w:ind w:left="5760" w:hanging="360"/>
      </w:pPr>
    </w:lvl>
    <w:lvl w:ilvl="8" w:tplc="58895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8">
    <w:multiLevelType w:val="hybridMultilevel"/>
    <w:lvl w:ilvl="0" w:tplc="98353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28">
    <w:abstractNumId w:val="1128"/>
  </w:num>
  <w:num w:numId="1129">
    <w:abstractNumId w:val="1129"/>
  </w:num>
  <w:num w:numId="1130">
    <w:abstractNumId w:val="11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55241257" Type="http://schemas.openxmlformats.org/officeDocument/2006/relationships/comments" Target="comments.xml"/><Relationship Id="rId693596531" Type="http://schemas.microsoft.com/office/2011/relationships/commentsExtended" Target="commentsExtended.xml"/><Relationship Id="rId91573509" Type="http://schemas.openxmlformats.org/officeDocument/2006/relationships/image" Target="media/imgrId91573509.jpg"/><Relationship Id="rId52956a983ee74821d" Type="http://schemas.openxmlformats.org/officeDocument/2006/relationships/hyperlink" Target="https://iservice.lombardini.it/jsp/Template2/manuale.jsp?id=608&amp;parent=1273" TargetMode="External"/><Relationship Id="rId41286a983ee7483fc" Type="http://schemas.openxmlformats.org/officeDocument/2006/relationships/hyperlink" Target="https://iservice.lombardini.it/jsp/Template2/manuale.jsp?id=608&amp;parent=1273" TargetMode="External"/><Relationship Id="rId85316a983ee748b92" Type="http://schemas.openxmlformats.org/officeDocument/2006/relationships/hyperlink" Target="https://iservice.lombardini.it/jsp/Template2/manuale.jsp?id=608&amp;parent=1273" TargetMode="External"/><Relationship Id="rId84726a983ee748ec6" Type="http://schemas.openxmlformats.org/officeDocument/2006/relationships/hyperlink" Target="https://iservice.lombardini.it/jsp/Template2/manuale.jsp?id=608&amp;parent=1273" TargetMode="External"/><Relationship Id="rId47676a983ee749239" Type="http://schemas.openxmlformats.org/officeDocument/2006/relationships/hyperlink" Target="https://iservice.lombardini.it/jsp/Template2/manuale.jsp?id=608&amp;parent=1273" TargetMode="External"/><Relationship Id="rId54376a983ee7495a7" Type="http://schemas.openxmlformats.org/officeDocument/2006/relationships/hyperlink" Target="https://iservice.lombardini.it/jsp/Template2/manuale.jsp?id=608&amp;parent=1273" TargetMode="External"/><Relationship Id="rId10526a983ee7643b0" Type="http://schemas.openxmlformats.org/officeDocument/2006/relationships/hyperlink" Target="https://iservice.lombardini.it/jsp/Template2/manuale.jsp?id=608&amp;parent=1273" TargetMode="External"/><Relationship Id="rId57716a983ee764573" Type="http://schemas.openxmlformats.org/officeDocument/2006/relationships/hyperlink" Target="https://iservice.lombardini.it/jsp/Template2/manuale.jsp?id=608&amp;parent=1273" TargetMode="External"/><Relationship Id="rId38496a983ee764730" Type="http://schemas.openxmlformats.org/officeDocument/2006/relationships/hyperlink" Target="https://iservice.lombardini.it/jsp/Template2/manuale.jsp?id=608&amp;parent=1273" TargetMode="External"/><Relationship Id="rId86216a983ee764cbb" Type="http://schemas.openxmlformats.org/officeDocument/2006/relationships/hyperlink" Target="https://iservice.lombardini.it/jsp/Template2/manuale.jsp?id=608&amp;parent=1273" TargetMode="External"/><Relationship Id="rId19916a983ee76501e" Type="http://schemas.openxmlformats.org/officeDocument/2006/relationships/hyperlink" Target="https://iservice.lombardini.it/jsp/Template2/manuale.jsp?id=608&amp;parent=1273" TargetMode="External"/><Relationship Id="rId27036a983ee76537b" Type="http://schemas.openxmlformats.org/officeDocument/2006/relationships/hyperlink" Target="https://iservice.lombardini.it/jsp/Template2/manuale.jsp?id=608&amp;parent=1273" TargetMode="External"/><Relationship Id="rId58826a983ee77ccf0" Type="http://schemas.openxmlformats.org/officeDocument/2006/relationships/hyperlink" Target="https://iservice.lombardini.it/jsp/Template2/manuale.jsp?id=608&amp;parent=1273" TargetMode="External"/><Relationship Id="rId32256a983ee78d079" Type="http://schemas.openxmlformats.org/officeDocument/2006/relationships/hyperlink" Target="https://iservice.lombardini.it/jsp/Template2/manuale.jsp?id=576&amp;parent=1273" TargetMode="External"/><Relationship Id="rId15546a983ee817acd" Type="http://schemas.openxmlformats.org/officeDocument/2006/relationships/hyperlink" Target="https://iservice.lombardini.it/jsp/Template2/manuale.jsp?id=546&amp;parent=1273" TargetMode="External"/><Relationship Id="rId68856a983ee6bc0a5" Type="http://schemas.openxmlformats.org/officeDocument/2006/relationships/image" Target="media/imgrId68856a983ee6bc0a5.jpg"/><Relationship Id="rId55716a983ee6ce24d" Type="http://schemas.openxmlformats.org/officeDocument/2006/relationships/image" Target="media/imgrId55716a983ee6ce24d.jpg"/><Relationship Id="rId13576a983ee6d279d" Type="http://schemas.openxmlformats.org/officeDocument/2006/relationships/image" Target="media/imgrId13576a983ee6d279d.jpg"/><Relationship Id="rId60826a983ee6e406e" Type="http://schemas.openxmlformats.org/officeDocument/2006/relationships/image" Target="media/imgrId60826a983ee6e406e.jpg"/><Relationship Id="rId83096a983ee6ee567" Type="http://schemas.openxmlformats.org/officeDocument/2006/relationships/image" Target="media/imgrId83096a983ee6ee567.jpg"/><Relationship Id="rId85106a983ee700bfc" Type="http://schemas.openxmlformats.org/officeDocument/2006/relationships/image" Target="media/imgrId85106a983ee700bfc.jpg"/><Relationship Id="rId42036a983ee71359a" Type="http://schemas.openxmlformats.org/officeDocument/2006/relationships/image" Target="media/imgrId42036a983ee71359a.jpg"/><Relationship Id="rId31506a983ee717983" Type="http://schemas.openxmlformats.org/officeDocument/2006/relationships/image" Target="media/imgrId31506a983ee717983.jpg"/><Relationship Id="rId39736a983ee72609c" Type="http://schemas.openxmlformats.org/officeDocument/2006/relationships/image" Target="media/imgrId39736a983ee72609c.jpg"/><Relationship Id="rId86086a983ee733979" Type="http://schemas.openxmlformats.org/officeDocument/2006/relationships/image" Target="media/imgrId86086a983ee733979.jpg"/><Relationship Id="rId48296a983ee739c6d" Type="http://schemas.openxmlformats.org/officeDocument/2006/relationships/image" Target="media/imgrId48296a983ee739c6d.jpg"/><Relationship Id="rId81696a983ee746c8a" Type="http://schemas.openxmlformats.org/officeDocument/2006/relationships/image" Target="media/imgrId81696a983ee746c8a.jpg"/><Relationship Id="rId32006a983ee7581cc" Type="http://schemas.openxmlformats.org/officeDocument/2006/relationships/image" Target="media/imgrId32006a983ee7581cc.jpg"/><Relationship Id="rId60896a983ee760382" Type="http://schemas.openxmlformats.org/officeDocument/2006/relationships/image" Target="media/imgrId60896a983ee760382.jpg"/><Relationship Id="rId90846a983ee76e5fd" Type="http://schemas.openxmlformats.org/officeDocument/2006/relationships/image" Target="media/imgrId90846a983ee76e5fd.jpg"/><Relationship Id="rId92436a983ee774c0b" Type="http://schemas.openxmlformats.org/officeDocument/2006/relationships/image" Target="media/imgrId92436a983ee774c0b.jpg"/><Relationship Id="rId43706a983ee77c3d9" Type="http://schemas.openxmlformats.org/officeDocument/2006/relationships/image" Target="media/imgrId43706a983ee77c3d9.jpg"/><Relationship Id="rId27426a983ee78c326" Type="http://schemas.openxmlformats.org/officeDocument/2006/relationships/image" Target="media/imgrId27426a983ee78c326.jpg"/><Relationship Id="rId15646a983ee79a793" Type="http://schemas.openxmlformats.org/officeDocument/2006/relationships/image" Target="media/imgrId15646a983ee79a793.jpg"/><Relationship Id="rId54216a983ee7a69e1" Type="http://schemas.openxmlformats.org/officeDocument/2006/relationships/image" Target="media/imgrId54216a983ee7a69e1.jpg"/><Relationship Id="rId74166a983ee7b2f8c" Type="http://schemas.openxmlformats.org/officeDocument/2006/relationships/image" Target="media/imgrId74166a983ee7b2f8c.jpg"/><Relationship Id="rId89706a983ee7bb487" Type="http://schemas.openxmlformats.org/officeDocument/2006/relationships/image" Target="media/imgrId89706a983ee7bb487.jpg"/><Relationship Id="rId11026a983ee7c83cf" Type="http://schemas.openxmlformats.org/officeDocument/2006/relationships/image" Target="media/imgrId11026a983ee7c83cf.jpg"/><Relationship Id="rId52626a983ee7d2be5" Type="http://schemas.openxmlformats.org/officeDocument/2006/relationships/image" Target="media/imgrId52626a983ee7d2be5.jpg"/><Relationship Id="rId91956a983ee7d9d67" Type="http://schemas.openxmlformats.org/officeDocument/2006/relationships/image" Target="media/imgrId91956a983ee7d9d67.jpg"/><Relationship Id="rId17336a983ee7e5855" Type="http://schemas.openxmlformats.org/officeDocument/2006/relationships/image" Target="media/imgrId17336a983ee7e5855.jpg"/><Relationship Id="rId72056a983ee7ee53b" Type="http://schemas.openxmlformats.org/officeDocument/2006/relationships/image" Target="media/imgrId72056a983ee7ee53b.jpg"/><Relationship Id="rId74196a983ee804f0f" Type="http://schemas.openxmlformats.org/officeDocument/2006/relationships/image" Target="media/imgrId74196a983ee804f0f.jpg"/><Relationship Id="rId62046a983ee810202" Type="http://schemas.openxmlformats.org/officeDocument/2006/relationships/image" Target="media/imgrId62046a983ee810202.jpg"/><Relationship Id="rId19866a983ee817029" Type="http://schemas.openxmlformats.org/officeDocument/2006/relationships/image" Target="media/imgrId19866a983ee817029.jpg"/><Relationship Id="rId83126a983ee822f3d" Type="http://schemas.openxmlformats.org/officeDocument/2006/relationships/image" Target="media/imgrId83126a983ee822f3d.jpg"/><Relationship Id="rId22736a983ee82a828" Type="http://schemas.openxmlformats.org/officeDocument/2006/relationships/image" Target="media/imgrId22736a983ee82a828.jpg"/><Relationship Id="rId83966a983ee8375b1" Type="http://schemas.openxmlformats.org/officeDocument/2006/relationships/image" Target="media/imgrId83966a983ee8375b1.jpg"/><Relationship Id="rId67606a983ee8422b5" Type="http://schemas.openxmlformats.org/officeDocument/2006/relationships/image" Target="media/imgrId67606a983ee8422b5.jpg"/><Relationship Id="rId93306a983ee848b69" Type="http://schemas.openxmlformats.org/officeDocument/2006/relationships/image" Target="media/imgrId93306a983ee848b69.jpg"/><Relationship Id="rId99716a983ee858739" Type="http://schemas.openxmlformats.org/officeDocument/2006/relationships/image" Target="media/imgrId99716a983ee858739.jpg"/><Relationship Id="rId93996a983ee861fa1" Type="http://schemas.openxmlformats.org/officeDocument/2006/relationships/image" Target="media/imgrId93996a983ee861fa1.jpg"/><Relationship Id="rId10616a983ee871a35" Type="http://schemas.openxmlformats.org/officeDocument/2006/relationships/image" Target="media/imgrId10616a983ee871a35.jpg"/><Relationship Id="rId77686a983ee880fa4" Type="http://schemas.openxmlformats.org/officeDocument/2006/relationships/image" Target="media/imgrId77686a983ee880fa4.jpg"/><Relationship Id="rId40806a983ee88aad8" Type="http://schemas.openxmlformats.org/officeDocument/2006/relationships/image" Target="media/imgrId40806a983ee88aad8.jpg"/><Relationship Id="rId97146a983ee895860" Type="http://schemas.openxmlformats.org/officeDocument/2006/relationships/image" Target="media/imgrId97146a983ee895860.jpg"/><Relationship Id="rId20446a983ee89ea20" Type="http://schemas.openxmlformats.org/officeDocument/2006/relationships/image" Target="media/imgrId20446a983ee89ea20.jpg"/><Relationship Id="rId15966a983ee8a9351" Type="http://schemas.openxmlformats.org/officeDocument/2006/relationships/image" Target="media/imgrId15966a983ee8a9351.jpg"/><Relationship Id="rId79966a983ee8b74f4" Type="http://schemas.openxmlformats.org/officeDocument/2006/relationships/image" Target="media/imgrId79966a983ee8b74f4.jpg"/><Relationship Id="rId95856a983ee8bb1ab" Type="http://schemas.openxmlformats.org/officeDocument/2006/relationships/image" Target="media/imgrId95856a983ee8bb1ab.jpg"/><Relationship Id="rId86686a983ee8ca56d" Type="http://schemas.openxmlformats.org/officeDocument/2006/relationships/image" Target="media/imgrId86686a983ee8ca56d.jpg"/><Relationship Id="rId26346a983ee8d4429" Type="http://schemas.openxmlformats.org/officeDocument/2006/relationships/image" Target="media/imgrId26346a983ee8d4429.jpg"/><Relationship Id="rId12686a983ee8d9cca" Type="http://schemas.openxmlformats.org/officeDocument/2006/relationships/image" Target="media/imgrId12686a983ee8d9cca.jpg"/><Relationship Id="rId46776a983ee8e2158" Type="http://schemas.openxmlformats.org/officeDocument/2006/relationships/image" Target="media/imgrId46776a983ee8e2158.jpg"/><Relationship Id="rId89056a983ee8ebbf3" Type="http://schemas.openxmlformats.org/officeDocument/2006/relationships/image" Target="media/imgrId89056a983ee8ebbf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573509" Type="http://schemas.openxmlformats.org/officeDocument/2006/relationships/image" Target="media/imgrId9157350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573509" Type="http://schemas.openxmlformats.org/officeDocument/2006/relationships/image" Target="media/imgrId9157350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573509" Type="http://schemas.openxmlformats.org/officeDocument/2006/relationships/image" Target="media/imgrId9157350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573509" Type="http://schemas.openxmlformats.org/officeDocument/2006/relationships/image" Target="media/imgrId9157350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573509" Type="http://schemas.openxmlformats.org/officeDocument/2006/relationships/image" Target="media/imgrId9157350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573509" Type="http://schemas.openxmlformats.org/officeDocument/2006/relationships/image" Target="media/imgrId9157350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