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404657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108370"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513457" w:name="ctxt"/>
    <w:bookmarkEnd w:id="3451345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42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442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42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7576a984d7577ae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4596a984d7577c9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42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5316a984d7578c53"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3571841" name="name86146a984d758d113"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8836a984d758d10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8579010" name="name44326a984d759a614"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59056a984d759a61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8719611" name="name99366a984d75b1ec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0336a984d75b1ec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37127836" name="name75026a984d75c65a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0096a984d75c659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4266441" name="name46736a984d7600de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8786a984d7600dd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0986381" name="name36746a984d76385b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4386a984d76385b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83751042" name="name69446a984d765465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5756a984d7654655"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429">
    <w:multiLevelType w:val="hybridMultilevel"/>
    <w:lvl w:ilvl="0" w:tplc="59004357">
      <w:start w:val="1"/>
      <w:numFmt w:val="decimal"/>
      <w:lvlText w:val="%1."/>
      <w:lvlJc w:val="left"/>
      <w:pPr>
        <w:ind w:left="720" w:hanging="360"/>
      </w:pPr>
    </w:lvl>
    <w:lvl w:ilvl="1" w:tplc="59004357" w:tentative="1">
      <w:start w:val="1"/>
      <w:numFmt w:val="lowerLetter"/>
      <w:lvlText w:val="%2."/>
      <w:lvlJc w:val="left"/>
      <w:pPr>
        <w:ind w:left="1440" w:hanging="360"/>
      </w:pPr>
    </w:lvl>
    <w:lvl w:ilvl="2" w:tplc="59004357" w:tentative="1">
      <w:start w:val="1"/>
      <w:numFmt w:val="lowerRoman"/>
      <w:lvlText w:val="%3."/>
      <w:lvlJc w:val="right"/>
      <w:pPr>
        <w:ind w:left="2160" w:hanging="180"/>
      </w:pPr>
    </w:lvl>
    <w:lvl w:ilvl="3" w:tplc="59004357" w:tentative="1">
      <w:start w:val="1"/>
      <w:numFmt w:val="decimal"/>
      <w:lvlText w:val="%4."/>
      <w:lvlJc w:val="left"/>
      <w:pPr>
        <w:ind w:left="2880" w:hanging="360"/>
      </w:pPr>
    </w:lvl>
    <w:lvl w:ilvl="4" w:tplc="59004357" w:tentative="1">
      <w:start w:val="1"/>
      <w:numFmt w:val="lowerLetter"/>
      <w:lvlText w:val="%5."/>
      <w:lvlJc w:val="left"/>
      <w:pPr>
        <w:ind w:left="3600" w:hanging="360"/>
      </w:pPr>
    </w:lvl>
    <w:lvl w:ilvl="5" w:tplc="59004357" w:tentative="1">
      <w:start w:val="1"/>
      <w:numFmt w:val="lowerRoman"/>
      <w:lvlText w:val="%6."/>
      <w:lvlJc w:val="right"/>
      <w:pPr>
        <w:ind w:left="4320" w:hanging="180"/>
      </w:pPr>
    </w:lvl>
    <w:lvl w:ilvl="6" w:tplc="59004357" w:tentative="1">
      <w:start w:val="1"/>
      <w:numFmt w:val="decimal"/>
      <w:lvlText w:val="%7."/>
      <w:lvlJc w:val="left"/>
      <w:pPr>
        <w:ind w:left="5040" w:hanging="360"/>
      </w:pPr>
    </w:lvl>
    <w:lvl w:ilvl="7" w:tplc="59004357" w:tentative="1">
      <w:start w:val="1"/>
      <w:numFmt w:val="lowerLetter"/>
      <w:lvlText w:val="%8."/>
      <w:lvlJc w:val="left"/>
      <w:pPr>
        <w:ind w:left="5760" w:hanging="360"/>
      </w:pPr>
    </w:lvl>
    <w:lvl w:ilvl="8" w:tplc="59004357" w:tentative="1">
      <w:start w:val="1"/>
      <w:numFmt w:val="lowerRoman"/>
      <w:lvlText w:val="%9."/>
      <w:lvlJc w:val="right"/>
      <w:pPr>
        <w:ind w:left="6480" w:hanging="180"/>
      </w:pPr>
    </w:lvl>
  </w:abstractNum>
  <w:abstractNum w:abstractNumId="24428">
    <w:multiLevelType w:val="hybridMultilevel"/>
    <w:lvl w:ilvl="0" w:tplc="45794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428">
    <w:abstractNumId w:val="24428"/>
  </w:num>
  <w:num w:numId="24429">
    <w:abstractNumId w:val="24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1649984" Type="http://schemas.openxmlformats.org/officeDocument/2006/relationships/comments" Target="comments.xml"/><Relationship Id="rId287026067" Type="http://schemas.microsoft.com/office/2011/relationships/commentsExtended" Target="commentsExtended.xml"/><Relationship Id="rId21108370" Type="http://schemas.openxmlformats.org/officeDocument/2006/relationships/image" Target="media/imgrId21108370.jpg"/><Relationship Id="rId37576a984d7577aed" Type="http://schemas.openxmlformats.org/officeDocument/2006/relationships/hyperlink" Target="https://www.engines.rehlko.com/" TargetMode="External"/><Relationship Id="rId94596a984d7577c9a" Type="http://schemas.openxmlformats.org/officeDocument/2006/relationships/hyperlink" Target="https://www.engines.rehlko.com/dealers" TargetMode="External"/><Relationship Id="rId55316a984d7578c53" Type="http://schemas.openxmlformats.org/officeDocument/2006/relationships/hyperlink" Target="https://www.engines.rehlko.com/" TargetMode="External"/><Relationship Id="rId98836a984d758d10f" Type="http://schemas.openxmlformats.org/officeDocument/2006/relationships/image" Target="media/imgrId98836a984d758d10f.png"/><Relationship Id="rId59056a984d759a610" Type="http://schemas.openxmlformats.org/officeDocument/2006/relationships/image" Target="media/imgrId59056a984d759a610.png"/><Relationship Id="rId60336a984d75b1ec5" Type="http://schemas.openxmlformats.org/officeDocument/2006/relationships/image" Target="media/imgrId60336a984d75b1ec5.png"/><Relationship Id="rId10096a984d75c659d" Type="http://schemas.openxmlformats.org/officeDocument/2006/relationships/image" Target="media/imgrId10096a984d75c659d.png"/><Relationship Id="rId88786a984d7600ddc" Type="http://schemas.openxmlformats.org/officeDocument/2006/relationships/image" Target="media/imgrId88786a984d7600ddc.png"/><Relationship Id="rId44386a984d76385b8" Type="http://schemas.openxmlformats.org/officeDocument/2006/relationships/image" Target="media/imgrId44386a984d76385b8.png"/><Relationship Id="rId35756a984d7654655" Type="http://schemas.openxmlformats.org/officeDocument/2006/relationships/image" Target="media/imgrId35756a984d765465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108370" Type="http://schemas.openxmlformats.org/officeDocument/2006/relationships/image" Target="media/imgrId2110837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