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Maintenance procedures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78799621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5231401"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5330809" w:name="ctxt"/>
    <w:bookmarkEnd w:id="45330809"/>
    <w:p>
      <w:pPr>
        <w:widowControl w:val="on"/>
        <w:pBdr/>
        <w:spacing w:before="75" w:after="75" w:line="240" w:lineRule="auto"/>
        <w:ind w:left="75" w:right="75"/>
        <w:jc w:val="left"/>
      </w:pPr>
    </w:p>
    <w:p>
      <w:pPr>
        <w:pStyle w:val="Titolo1"/>
      </w:pPr>
      <w:r>
        <w:rPr/>
        <w:t xml:space="preserve">Maintenance procedures</w:t>
      </w:r>
    </w:p>
    <w:p>
      <w:pPr>
        <w:widowControl w:val="on"/>
        <w:pBdr/>
        <w:spacing w:before="0" w:after="0" w:line="240" w:lineRule="auto"/>
        <w:ind w:left="0" w:right="0"/>
        <w:jc w:val="left"/>
      </w:pPr>
    </w:p>
    <w:p>
      <w:pPr>
        <w:pStyle w:val="Titolo2"/>
      </w:pPr>
      <w:r>
        <w:rPr/>
        <w:t xml:space="preserve">Cleaning and checking</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064576" name="name45626a984dfa021bb"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3876a984dfa021b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Inspections must be made when the engine is off and cold.</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Place engine on level sur face to ensure accurate measurement of oil level.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728168" name="name70026a984dfa08c0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9006a984dfa08c0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intervals of preventive maintenance in  </w:t>
            </w:r>
            <w:r>
              <w:rPr>
                <w:b/>
                <w:bCs/>
                <w:color w:val="00274C"/>
                <w:position w:val="-2"/>
                <w:sz w:val="20"/>
                <w:szCs w:val="20"/>
                <w:u w:val="none"/>
              </w:rPr>
              <w:t xml:space="preserve">Tab. 4.1, Tab. 4.2, Tab. 4.3 and Tab. 4.4</w:t>
            </w:r>
            <w:r>
              <w:rPr>
                <w:color w:val="00274C"/>
                <w:position w:val="-2"/>
                <w:sz w:val="20"/>
                <w:szCs w:val="20"/>
                <w:u w:val="none"/>
              </w:rPr>
              <w:t xml:space="preserve">  refer to the engine operating under normal operating conditions with fuel and oil meeting the approved specifications.</w:t>
            </w:r>
          </w:p>
          <w:p/>
          <w:p/>
          <w:p>
            <w:pPr>
              <w:widowControl w:val="on"/>
              <w:pBdr/>
              <w:spacing w:before="0" w:after="0" w:line="262" w:lineRule="auto"/>
              <w:ind w:left="0" w:right="0"/>
              <w:jc w:val="left"/>
              <w:textAlignment w:val="center"/>
            </w:pPr>
            <w:r>
              <w:rPr>
                <w:b/>
                <w:bCs/>
                <w:color w:val="00274C"/>
                <w:position w:val="-2"/>
                <w:sz w:val="20"/>
                <w:szCs w:val="20"/>
                <w:u w:val="none"/>
              </w:rPr>
              <w:t xml:space="preserve">4.1</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presence in fuel filter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 </w:t>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hoses (intake air / coolant) - Fuel hose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
            <w:pPr>
              <w:widowControl w:val="on"/>
              <w:pBdr/>
              <w:spacing w:before="0" w:after="0" w:line="262" w:lineRule="auto"/>
              <w:ind w:left="0" w:right="0"/>
              <w:jc w:val="left"/>
              <w:textAlignment w:val="center"/>
            </w:pPr>
            <w:r>
              <w:rPr>
                <w:color w:val="00274C"/>
                <w:position w:val="-2"/>
                <w:sz w:val="20"/>
                <w:szCs w:val="20"/>
                <w:u w:val="none"/>
              </w:rPr>
              <w:t xml:space="preserve">(1) - In case of low use: 12 months. (2) - The period of time that must elapse before checking the filter element depends on the environment in which the engine operates. The air filter must be cleaned and replaced more frequently under very dusty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(3) - In case of low use: 36 months.
</w:t>
            </w:r>
          </w:p>
          <w:p>
            <w:pPr>
              <w:widowControl w:val="on"/>
              <w:pBdr/>
              <w:spacing w:before="0" w:after="0" w:line="262" w:lineRule="auto"/>
              <w:ind w:left="0" w:right="0"/>
              <w:jc w:val="left"/>
              <w:textAlignment w:val="center"/>
            </w:pPr>
            <w:r>
              <w:rPr>
                <w:color w:val="00274C"/>
                <w:position w:val="-2"/>
                <w:sz w:val="20"/>
                <w:szCs w:val="20"/>
                <w:u w:val="none"/>
              </w:rPr>
              <w:t xml:space="preserve">(4) - In case of low use: 5 years.</w:t>
            </w:r>
          </w:p>
          <w:p>
            <w:pPr>
              <w:widowControl w:val="on"/>
              <w:pBdr/>
              <w:spacing w:before="0" w:after="0" w:line="262" w:lineRule="auto"/>
              <w:ind w:left="0" w:right="0"/>
              <w:jc w:val="left"/>
              <w:textAlignment w:val="center"/>
            </w:pPr>
            <w:r>
              <w:rPr>
                <w:color w:val="00274C"/>
                <w:position w:val="-2"/>
                <w:sz w:val="20"/>
                <w:szCs w:val="20"/>
                <w:u w:val="none"/>
              </w:rPr>
              <w:t xml:space="preserve">(5) - In case of low use: 24 months.</w:t>
            </w:r>
            <w:r>
              <w:rPr>
                <w:color w:val="00274C"/>
                <w:position w:val="-2"/>
                <w:sz w:val="20"/>
                <w:szCs w:val="20"/>
                <w:u w:val="none"/>
              </w:rPr>
              <w:br/>
              <w:t xml:space="preserve">(6) - Contact authorized  </w:t>
            </w:r>
            <w:r>
              <w:rPr>
                <w:b/>
                <w:bCs/>
                <w:color w:val="00274C"/>
                <w:position w:val="-2"/>
                <w:sz w:val="20"/>
                <w:szCs w:val="20"/>
                <w:u w:val="none"/>
              </w:rPr>
              <w:t xml:space="preserve">KOHLER</w:t>
            </w:r>
            <w:r>
              <w:rPr>
                <w:color w:val="00274C"/>
                <w:position w:val="-2"/>
                <w:sz w:val="20"/>
                <w:szCs w:val="20"/>
                <w:u w:val="none"/>
              </w:rPr>
              <w:t xml:space="preserve">  workshops.</w:t>
            </w:r>
          </w:p>
          <w:p>
            <w:pPr>
              <w:widowControl w:val="on"/>
              <w:pBdr/>
              <w:spacing w:before="0" w:after="0" w:line="262" w:lineRule="auto"/>
              <w:ind w:left="0" w:right="0"/>
              <w:jc w:val="left"/>
              <w:textAlignment w:val="center"/>
            </w:pPr>
            <w:r>
              <w:rPr>
                <w:color w:val="00274C"/>
                <w:position w:val="-2"/>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textAlignment w:val="center"/>
            </w:pPr>
            <w:r>
              <w:rPr>
                <w:color w:val="00274C"/>
                <w:position w:val="-2"/>
                <w:sz w:val="20"/>
                <w:szCs w:val="20"/>
                <w:u w:val="none"/>
              </w:rPr>
              <w:t xml:space="preserve">(8) - The first check must be done after 10 hours.</w:t>
            </w:r>
          </w:p>
          <w:p>
            <w:pPr>
              <w:widowControl w:val="on"/>
              <w:pBdr/>
              <w:spacing w:before="0" w:after="0" w:line="262" w:lineRule="auto"/>
              <w:ind w:left="0" w:right="0"/>
              <w:jc w:val="left"/>
              <w:textAlignment w:val="center"/>
            </w:pPr>
            <w:r>
              <w:rPr>
                <w:color w:val="00274C"/>
                <w:position w:val="-2"/>
                <w:sz w:val="20"/>
                <w:szCs w:val="20"/>
                <w:u w:val="none"/>
              </w:rPr>
              <w:t xml:space="preserve">(9) - Test the coolant condition annually with coolant test strips.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Engine oil level</w:t>
            </w:r>
          </w:p>
          <w:p/>
          <w:p/>
          <w:p>
            <w:pPr>
              <w:numPr>
                <w:ilvl w:val="0"/>
                <w:numId w:val="14786"/>
              </w:numPr>
              <w:spacing w:before="0" w:after="0" w:line="262" w:lineRule="auto"/>
              <w:jc w:val="left"/>
              <w:rPr>
                <w:color w:val="00274C"/>
                <w:sz w:val="20"/>
                <w:szCs w:val="20"/>
              </w:rPr>
            </w:pPr>
            <w:r>
              <w:rPr>
                <w:color w:val="00274C"/>
                <w:position w:val="-2"/>
                <w:sz w:val="20"/>
                <w:szCs w:val="20"/>
                <w:u w:val="none"/>
              </w:rPr>
              <w:t xml:space="preserve">Before checking oil engine needs to be level.</w:t>
            </w:r>
          </w:p>
          <w:p>
            <w:pPr>
              <w:numPr>
                <w:ilvl w:val="0"/>
                <w:numId w:val="14786"/>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but does not exceed the  </w:t>
            </w:r>
            <w:r>
              <w:rPr>
                <w:b/>
                <w:bCs/>
                <w:color w:val="00274C"/>
                <w:position w:val="-2"/>
                <w:sz w:val="20"/>
                <w:szCs w:val="20"/>
                <w:u w:val="none"/>
              </w:rPr>
              <w:t xml:space="preserve">MAX</w:t>
            </w:r>
            <w:r>
              <w:rPr>
                <w:color w:val="00274C"/>
                <w:position w:val="-2"/>
                <w:sz w:val="20"/>
                <w:szCs w:val="20"/>
                <w:u w:val="none"/>
              </w:rPr>
              <w:t xml:space="preserve"> .</w:t>
            </w:r>
          </w:p>
          <w:p>
            <w:pPr>
              <w:numPr>
                <w:ilvl w:val="0"/>
                <w:numId w:val="14786"/>
              </w:numPr>
              <w:spacing w:before="0" w:after="0" w:line="262" w:lineRule="auto"/>
              <w:jc w:val="left"/>
              <w:rPr>
                <w:color w:val="00274C"/>
                <w:sz w:val="20"/>
                <w:szCs w:val="20"/>
              </w:rPr>
            </w:pPr>
            <w:r>
              <w:rPr>
                <w:color w:val="00274C"/>
                <w:position w:val="-2"/>
                <w:sz w:val="20"/>
                <w:szCs w:val="20"/>
                <w:u w:val="none"/>
              </w:rPr>
              <w:t xml:space="preserve">If level is not at the  </w:t>
            </w:r>
            <w:r>
              <w:rPr>
                <w:b/>
                <w:bCs/>
                <w:color w:val="00274C"/>
                <w:position w:val="-2"/>
                <w:sz w:val="20"/>
                <w:szCs w:val="20"/>
                <w:u w:val="none"/>
              </w:rPr>
              <w:t xml:space="preserve">MAX</w:t>
            </w:r>
            <w:r>
              <w:rPr>
                <w:color w:val="00274C"/>
                <w:position w:val="-2"/>
                <w:sz w:val="20"/>
                <w:szCs w:val="20"/>
                <w:u w:val="none"/>
              </w:rPr>
              <w:t xml:space="preserve"> . level, add additional oil.</w:t>
            </w:r>
          </w:p>
          <w:p>
            <w:pPr>
              <w:numPr>
                <w:ilvl w:val="0"/>
                <w:numId w:val="14786"/>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 </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23948433" name="name78576a984dfa151a2" descr="Cap_4_04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_Tavola%2520disegno%25201.png"/>
                          <pic:cNvPicPr/>
                        </pic:nvPicPr>
                        <pic:blipFill>
                          <a:blip r:embed="rId43386a984dfa1519f"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88241182" name="name22496a984dfa1c051" descr="Cap_4_05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_Tavola_disegno_1.png"/>
                          <pic:cNvPicPr/>
                        </pic:nvPicPr>
                        <pic:blipFill>
                          <a:blip r:embed="rId31696a984dfa1c04e" cstate="print"/>
                          <a:stretch>
                            <a:fillRect/>
                          </a:stretch>
                        </pic:blipFill>
                        <pic:spPr>
                          <a:xfrm>
                            <a:off x="0" y="0"/>
                            <a:ext cx="1087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3397817" name="name62006a984dfa220e3"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47576a984dfa220e1"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4061682" name="name69046a984dfa2ab59"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51096a984dfa2ab56"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6162301" name="name93946a984dfa31575"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96626a984dfa3157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Coolant level</w:t>
            </w:r>
          </w:p>
          <w:p/>
          <w:p/>
          <w:p>
            <w:pPr>
              <w:numPr>
                <w:ilvl w:val="0"/>
                <w:numId w:val="14787"/>
              </w:numPr>
              <w:spacing w:before="0" w:after="0" w:line="262" w:lineRule="auto"/>
              <w:jc w:val="left"/>
              <w:rPr>
                <w:color w:val="00274C"/>
                <w:sz w:val="20"/>
                <w:szCs w:val="20"/>
              </w:rPr>
            </w:pPr>
            <w:r>
              <w:rPr>
                <w:color w:val="00274C"/>
                <w:position w:val="-2"/>
                <w:sz w:val="20"/>
                <w:szCs w:val="20"/>
                <w:u w:val="none"/>
              </w:rPr>
              <w:t xml:space="preserve">Loosen the cap  </w:t>
            </w:r>
            <w:r>
              <w:rPr>
                <w:b/>
                <w:bCs/>
                <w:color w:val="00274C"/>
                <w:position w:val="-2"/>
                <w:sz w:val="20"/>
                <w:szCs w:val="20"/>
                <w:u w:val="none"/>
              </w:rPr>
              <w:t xml:space="preserve">A</w:t>
            </w:r>
            <w:r>
              <w:rPr>
                <w:color w:val="00274C"/>
                <w:position w:val="-2"/>
                <w:sz w:val="20"/>
                <w:szCs w:val="20"/>
                <w:u w:val="none"/>
              </w:rPr>
              <w:t xml:space="preserve"> .</w:t>
            </w:r>
          </w:p>
          <w:p>
            <w:pPr>
              <w:numPr>
                <w:ilvl w:val="0"/>
                <w:numId w:val="14787"/>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w:t>
            </w:r>
          </w:p>
          <w:p>
            <w:pPr>
              <w:numPr>
                <w:ilvl w:val="0"/>
                <w:numId w:val="14787"/>
              </w:numPr>
              <w:spacing w:before="0" w:after="0" w:line="262" w:lineRule="auto"/>
              <w:jc w:val="left"/>
              <w:rPr>
                <w:color w:val="00274C"/>
                <w:sz w:val="20"/>
                <w:szCs w:val="20"/>
              </w:rPr>
            </w:pPr>
            <w:r>
              <w:rPr>
                <w:color w:val="00274C"/>
                <w:position w:val="-2"/>
                <w:sz w:val="20"/>
                <w:szCs w:val="20"/>
                <w:u w:val="none"/>
              </w:rPr>
              <w:t xml:space="preserve">For engines equipped with expansion tank, pour in fluid until reaching the max level mark.</w:t>
            </w:r>
          </w:p>
          <w:p>
            <w:pPr>
              <w:numPr>
                <w:ilvl w:val="0"/>
                <w:numId w:val="14787"/>
              </w:numPr>
              <w:spacing w:before="0" w:after="0" w:line="262" w:lineRule="auto"/>
              <w:jc w:val="left"/>
              <w:rPr>
                <w:color w:val="00274C"/>
                <w:sz w:val="20"/>
                <w:szCs w:val="20"/>
              </w:rPr>
            </w:pPr>
            <w:r>
              <w:rPr>
                <w:color w:val="00274C"/>
                <w:position w:val="-2"/>
                <w:sz w:val="20"/>
                <w:szCs w:val="20"/>
                <w:u w:val="none"/>
              </w:rPr>
              <w:t xml:space="preserve">Tighten the radiator cap  </w:t>
            </w:r>
            <w:r>
              <w:rPr>
                <w:b/>
                <w:bCs/>
                <w:color w:val="00274C"/>
                <w:position w:val="-2"/>
                <w:sz w:val="20"/>
                <w:szCs w:val="20"/>
                <w:u w:val="none"/>
              </w:rPr>
              <w:t xml:space="preserve">A</w:t>
            </w:r>
            <w:r>
              <w:rPr>
                <w:color w:val="00274C"/>
                <w:position w:val="-2"/>
                <w:sz w:val="20"/>
                <w:szCs w:val="20"/>
                <w:u w:val="none"/>
              </w:rPr>
              <w:t xml:space="preserve">  or the expansion tank ( </w:t>
            </w:r>
            <w:r>
              <w:rPr>
                <w:b/>
                <w:bCs/>
                <w:color w:val="00274C"/>
                <w:position w:val="-2"/>
                <w:sz w:val="20"/>
                <w:szCs w:val="20"/>
                <w:u w:val="none"/>
              </w:rPr>
              <w:t xml:space="preserve">C</w:t>
            </w:r>
            <w:r>
              <w:rPr>
                <w:color w:val="00274C"/>
                <w:position w:val="-2"/>
                <w:sz w:val="20"/>
                <w:szCs w:val="20"/>
                <w:u w:val="none"/>
              </w:rPr>
              <w:t xml:space="preserve"> ) cap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7117265" name="name41526a984dfa37a56" descr="Cap_4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9.png"/>
                          <pic:cNvPicPr/>
                        </pic:nvPicPr>
                        <pic:blipFill>
                          <a:blip r:embed="rId64406a984dfa37a53"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7457713" name="name47136a984dfa3fa24" descr="Cap_4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3.png"/>
                          <pic:cNvPicPr/>
                        </pic:nvPicPr>
                        <pic:blipFill>
                          <a:blip r:embed="rId28666a984dfa3fa22"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4"/>
              </w:rPr>
              <w:drawing>
                <wp:inline distT="0" distB="0" distL="0" distR="0">
                  <wp:extent cx="2232000" cy="1663200"/>
                  <wp:effectExtent b="0" l="0" r="0" t="0"/>
                  <wp:docPr id="73417391" name="name21756a984dfa4826d" descr="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8.jpg"/>
                          <pic:cNvPicPr/>
                        </pic:nvPicPr>
                        <pic:blipFill>
                          <a:blip r:embed="rId32146a984dfa4826a" cstate="print"/>
                          <a:stretch>
                            <a:fillRect/>
                          </a:stretch>
                        </pic:blipFill>
                        <pic:spPr>
                          <a:xfrm>
                            <a:off x="0" y="0"/>
                            <a:ext cx="2232000" cy="16632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Air filter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84"/>
              </w:numPr>
              <w:spacing w:before="0" w:after="0" w:line="262" w:lineRule="auto"/>
              <w:jc w:val="left"/>
              <w:rPr>
                <w:color w:val="00274C"/>
                <w:sz w:val="20"/>
                <w:szCs w:val="20"/>
              </w:rPr>
            </w:pPr>
            <w:r>
              <w:rPr>
                <w:color w:val="000000"/>
                <w:position w:val="-2"/>
                <w:sz w:val="20"/>
                <w:szCs w:val="20"/>
                <w:u w:val="none"/>
              </w:rPr>
              <w:t xml:space="preserve">Release the two fastenings </w:t>
            </w:r>
            <w:r>
              <w:rPr>
                <w:b/>
                <w:bCs/>
                <w:color w:val="000000"/>
                <w:position w:val="-2"/>
                <w:sz w:val="20"/>
                <w:szCs w:val="20"/>
                <w:u w:val="none"/>
              </w:rPr>
              <w:t xml:space="preserve">F</w:t>
            </w:r>
            <w:r>
              <w:rPr>
                <w:color w:val="000000"/>
                <w:position w:val="-2"/>
                <w:sz w:val="20"/>
                <w:szCs w:val="20"/>
                <w:u w:val="none"/>
              </w:rPr>
              <w:t xml:space="preserve"> of the cover </w:t>
            </w:r>
            <w:r>
              <w:rPr>
                <w:b/>
                <w:bCs/>
                <w:color w:val="000000"/>
                <w:position w:val="-2"/>
                <w:sz w:val="20"/>
                <w:szCs w:val="20"/>
                <w:u w:val="none"/>
              </w:rPr>
              <w:t xml:space="preserve">A</w:t>
            </w:r>
            <w:r>
              <w:rPr>
                <w:color w:val="000000"/>
                <w:position w:val="-2"/>
                <w:sz w:val="20"/>
                <w:szCs w:val="20"/>
                <w:u w:val="none"/>
              </w:rPr>
              <w:t xml:space="preserve"> .</w:t>
            </w:r>
          </w:p>
          <w:p>
            <w:pPr>
              <w:numPr>
                <w:ilvl w:val="0"/>
                <w:numId w:val="14784"/>
              </w:numPr>
              <w:spacing w:before="0" w:after="0" w:line="262" w:lineRule="auto"/>
              <w:jc w:val="left"/>
              <w:rPr>
                <w:color w:val="00274C"/>
                <w:sz w:val="20"/>
                <w:szCs w:val="20"/>
              </w:rPr>
            </w:pPr>
            <w:r>
              <w:rPr>
                <w:color w:val="000000"/>
                <w:position w:val="-2"/>
                <w:sz w:val="20"/>
                <w:szCs w:val="20"/>
                <w:u w:val="none"/>
              </w:rPr>
              <w:t xml:space="preserve">Remove the cartridge </w:t>
            </w:r>
            <w:r>
              <w:rPr>
                <w:b/>
                <w:bCs/>
                <w:color w:val="000000"/>
                <w:position w:val="-2"/>
                <w:sz w:val="20"/>
                <w:szCs w:val="20"/>
                <w:u w:val="none"/>
              </w:rPr>
              <w:t xml:space="preserve">B</w:t>
            </w:r>
            <w:r>
              <w:rPr>
                <w:color w:val="000000"/>
                <w:position w:val="-2"/>
                <w:sz w:val="20"/>
                <w:szCs w:val="20"/>
                <w:u w:val="none"/>
              </w:rPr>
              <w:t xml:space="preserve"> .</w:t>
            </w:r>
          </w:p>
          <w:p>
            <w:pPr>
              <w:numPr>
                <w:ilvl w:val="0"/>
                <w:numId w:val="14784"/>
              </w:numPr>
              <w:spacing w:before="0" w:after="0" w:line="262" w:lineRule="auto"/>
              <w:jc w:val="left"/>
              <w:rPr>
                <w:color w:val="00274C"/>
                <w:sz w:val="20"/>
                <w:szCs w:val="20"/>
              </w:rPr>
            </w:pPr>
            <w:r>
              <w:rPr>
                <w:color w:val="000000"/>
                <w:position w:val="-2"/>
                <w:sz w:val="20"/>
                <w:szCs w:val="20"/>
                <w:u w:val="none"/>
              </w:rPr>
              <w:t xml:space="preserve">Clean the inside components </w:t>
            </w:r>
            <w:r>
              <w:rPr>
                <w:b/>
                <w:bCs/>
                <w:color w:val="000000"/>
                <w:position w:val="-2"/>
                <w:sz w:val="20"/>
                <w:szCs w:val="20"/>
                <w:u w:val="none"/>
              </w:rPr>
              <w:t xml:space="preserve">A</w:t>
            </w:r>
            <w:r>
              <w:rPr>
                <w:color w:val="000000"/>
                <w:position w:val="-2"/>
                <w:sz w:val="20"/>
                <w:szCs w:val="20"/>
                <w:u w:val="none"/>
              </w:rPr>
              <w:t xml:space="preserve"> and </w:t>
            </w:r>
            <w:r>
              <w:rPr>
                <w:b/>
                <w:bCs/>
                <w:color w:val="000000"/>
                <w:position w:val="-2"/>
                <w:sz w:val="20"/>
                <w:szCs w:val="20"/>
                <w:u w:val="none"/>
              </w:rPr>
              <w:t xml:space="preserve">D</w:t>
            </w:r>
            <w:r>
              <w:rPr>
                <w:color w:val="000000"/>
                <w:position w:val="-2"/>
                <w:sz w:val="20"/>
                <w:szCs w:val="20"/>
                <w:u w:val="none"/>
              </w:rPr>
              <w:t xml:space="preserve"> with a damp cloth.</w:t>
            </w:r>
          </w:p>
          <w:p>
            <w:pPr>
              <w:numPr>
                <w:ilvl w:val="0"/>
                <w:numId w:val="14784"/>
              </w:numPr>
              <w:spacing w:before="0" w:after="0" w:line="262" w:lineRule="auto"/>
              <w:jc w:val="left"/>
              <w:rPr>
                <w:color w:val="00274C"/>
                <w:sz w:val="20"/>
                <w:szCs w:val="20"/>
              </w:rPr>
            </w:pPr>
            <w:r>
              <w:rPr>
                <w:color w:val="000000"/>
                <w:position w:val="-2"/>
                <w:sz w:val="20"/>
                <w:szCs w:val="20"/>
                <w:u w:val="none"/>
              </w:rPr>
              <w:t xml:space="preserve">Check the condition of cartridge </w:t>
            </w:r>
            <w:r>
              <w:rPr>
                <w:b/>
                <w:bCs/>
                <w:color w:val="000000"/>
                <w:position w:val="-2"/>
                <w:sz w:val="20"/>
                <w:szCs w:val="20"/>
                <w:u w:val="none"/>
              </w:rPr>
              <w:t xml:space="preserve">B</w:t>
            </w:r>
            <w:r>
              <w:rPr>
                <w:color w:val="000000"/>
                <w:position w:val="-2"/>
                <w:sz w:val="20"/>
                <w:szCs w:val="20"/>
                <w:u w:val="none"/>
              </w:rPr>
              <w:t xml:space="preserve"> , replace it in case of suspecting of high level of clogging even if the hours of  </w:t>
            </w:r>
            <w:r>
              <w:rPr>
                <w:b/>
                <w:bCs/>
                <w:color w:val="000000"/>
                <w:position w:val="-2"/>
                <w:sz w:val="20"/>
                <w:szCs w:val="20"/>
                <w:u w:val="none"/>
              </w:rPr>
              <w:t xml:space="preserve">Tab. 4.2</w:t>
            </w:r>
            <w:r>
              <w:rPr>
                <w:color w:val="000000"/>
                <w:position w:val="-2"/>
                <w:sz w:val="20"/>
                <w:szCs w:val="20"/>
                <w:u w:val="none"/>
              </w:rPr>
              <w:t xml:space="preserve">  are not reached.</w:t>
            </w:r>
          </w:p>
          <w:p>
            <w:pPr>
              <w:numPr>
                <w:ilvl w:val="0"/>
                <w:numId w:val="14784"/>
              </w:numPr>
              <w:spacing w:before="0" w:after="0" w:line="262" w:lineRule="auto"/>
              <w:jc w:val="left"/>
              <w:rPr>
                <w:color w:val="00274C"/>
                <w:sz w:val="20"/>
                <w:szCs w:val="20"/>
              </w:rPr>
            </w:pPr>
            <w:r>
              <w:rPr>
                <w:color w:val="000000"/>
                <w:position w:val="-2"/>
                <w:sz w:val="20"/>
                <w:szCs w:val="20"/>
                <w:u w:val="none"/>
              </w:rPr>
              <w:t xml:space="preserve">Reinstall:</w:t>
            </w:r>
          </w:p>
          <w:p>
            <w:pPr>
              <w:widowControl w:val="on"/>
              <w:pBdr/>
              <w:spacing w:before="0" w:after="0" w:line="240" w:lineRule="auto"/>
              <w:ind w:left="0" w:right="0"/>
              <w:jc w:val="left"/>
            </w:pPr>
            <w:r>
              <w:rPr>
                <w:color w:val="00274C"/>
                <w:position w:val="-2"/>
                <w:sz w:val="20"/>
                <w:szCs w:val="20"/>
                <w:u w:val="none"/>
              </w:rPr>
              <w:t xml:space="preserve">
- the cartridge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cover </w:t>
            </w:r>
            <w:r>
              <w:rPr>
                <w:b/>
                <w:bCs/>
                <w:color w:val="00274C"/>
                <w:position w:val="-2"/>
                <w:sz w:val="20"/>
                <w:szCs w:val="20"/>
                <w:u w:val="none"/>
              </w:rPr>
              <w:t xml:space="preserve">A</w:t>
            </w:r>
            <w:r>
              <w:rPr>
                <w:color w:val="00274C"/>
                <w:position w:val="-2"/>
                <w:sz w:val="20"/>
                <w:szCs w:val="20"/>
                <w:u w:val="none"/>
              </w:rPr>
              <w:t xml:space="preserve"> checking the right tightness of fastenings </w:t>
            </w:r>
            <w:r>
              <w:rPr>
                <w:b/>
                <w:bCs/>
                <w:color w:val="00274C"/>
                <w:position w:val="-2"/>
                <w:sz w:val="20"/>
                <w:szCs w:val="20"/>
                <w:u w:val="none"/>
              </w:rPr>
              <w:t xml:space="preserve">F</w:t>
            </w: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328"/>
              </w:rPr>
              <w:drawing>
                <wp:inline distT="0" distB="0" distL="0" distR="0">
                  <wp:extent cx="5544000" cy="4154400"/>
                  <wp:effectExtent b="0" l="0" r="0" t="0"/>
                  <wp:docPr id="62734145" name="name85336a984dfa5395f" descr="Cap_4_39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9a-c.png"/>
                          <pic:cNvPicPr/>
                        </pic:nvPicPr>
                        <pic:blipFill>
                          <a:blip r:embed="rId66656a984dfa5395c" cstate="print"/>
                          <a:stretch>
                            <a:fillRect/>
                          </a:stretch>
                        </pic:blipFill>
                        <pic:spPr>
                          <a:xfrm>
                            <a:off x="0" y="0"/>
                            <a:ext cx="5544000" cy="41544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Water presence in fuel filter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963310" name="name92326a984dfa58e8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9876a984dfa58e8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489679" name="name64336a984dfa5c7f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3576a984dfa5c7f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p>
          <w:p/>
          <w:p/>
          <w:p>
            <w:pPr>
              <w:numPr>
                <w:ilvl w:val="0"/>
                <w:numId w:val="14788"/>
              </w:numPr>
              <w:spacing w:before="0" w:after="0" w:line="262" w:lineRule="auto"/>
              <w:jc w:val="left"/>
              <w:rPr>
                <w:color w:val="00274C"/>
                <w:sz w:val="20"/>
                <w:szCs w:val="20"/>
              </w:rPr>
            </w:pPr>
            <w:r>
              <w:rPr>
                <w:color w:val="00274C"/>
                <w:position w:val="-2"/>
                <w:sz w:val="20"/>
                <w:szCs w:val="20"/>
                <w:u w:val="none"/>
              </w:rPr>
              <w:t xml:space="preserve">Gently loosen the water drain plug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14788"/>
              </w:numPr>
              <w:spacing w:before="0" w:after="0" w:line="262" w:lineRule="auto"/>
              <w:jc w:val="left"/>
              <w:rPr>
                <w:color w:val="00274C"/>
                <w:sz w:val="20"/>
                <w:szCs w:val="20"/>
              </w:rPr>
            </w:pPr>
            <w:r>
              <w:rPr>
                <w:color w:val="00274C"/>
                <w:position w:val="-2"/>
                <w:sz w:val="20"/>
                <w:szCs w:val="20"/>
                <w:u w:val="none"/>
              </w:rPr>
              <w:t xml:space="preserve">Spill out the water if present.</w:t>
            </w:r>
          </w:p>
          <w:p>
            <w:pPr>
              <w:numPr>
                <w:ilvl w:val="0"/>
                <w:numId w:val="14788"/>
              </w:numPr>
              <w:spacing w:before="0" w:after="0" w:line="262" w:lineRule="auto"/>
              <w:jc w:val="left"/>
              <w:rPr>
                <w:color w:val="00274C"/>
                <w:sz w:val="20"/>
                <w:szCs w:val="20"/>
              </w:rPr>
            </w:pPr>
            <w:r>
              <w:rPr>
                <w:color w:val="00274C"/>
                <w:position w:val="-2"/>
                <w:sz w:val="20"/>
                <w:szCs w:val="20"/>
                <w:u w:val="none"/>
              </w:rPr>
              <w:t xml:space="preserve">Re-tighten the water drain plug  </w:t>
            </w:r>
            <w:r>
              <w:rPr>
                <w:b/>
                <w:bCs/>
                <w:color w:val="00274C"/>
                <w:position w:val="-2"/>
                <w:sz w:val="20"/>
                <w:szCs w:val="20"/>
                <w:u w:val="none"/>
              </w:rPr>
              <w:t xml:space="preserve">A</w:t>
            </w:r>
            <w:r>
              <w:rPr>
                <w:color w:val="00274C"/>
                <w:position w:val="-2"/>
                <w:sz w:val="20"/>
                <w:szCs w:val="20"/>
                <w:u w:val="none"/>
              </w:rPr>
              <w:t xml:space="preserve">  as soon as the fuel spills.</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49970766" name="name51956a984dfa6127b" descr="Cap_4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2.png"/>
                          <pic:cNvPicPr/>
                        </pic:nvPicPr>
                        <pic:blipFill>
                          <a:blip r:embed="rId86006a984dfa61279"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 of the radiator heat - exchanger surface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505657" name="name61816a984dfa67df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6786a984dfa67de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270980" name="name53466a984dfa6ba5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7536a984dfa6ba5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89"/>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A</w:t>
            </w:r>
            <w:r>
              <w:rPr>
                <w:color w:val="00274C"/>
                <w:position w:val="-2"/>
                <w:sz w:val="20"/>
                <w:szCs w:val="20"/>
                <w:u w:val="none"/>
              </w:rPr>
              <w:t xml:space="preserve"> .</w:t>
            </w:r>
          </w:p>
          <w:p>
            <w:pPr>
              <w:numPr>
                <w:ilvl w:val="0"/>
                <w:numId w:val="14789"/>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13575632" name="name99596a984dfa74d92" descr="Cap_4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4.png"/>
                          <pic:cNvPicPr/>
                        </pic:nvPicPr>
                        <pic:blipFill>
                          <a:blip r:embed="rId15056a984dfa74d8f"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Alternator belt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921944" name="name62376a984dfa7aed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7376a984dfa7aed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178402" name="name88626a984dfa7ec1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7246a984dfa7ec0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The belt is not adjustable.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90"/>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w:t>
            </w:r>
            <w:r>
              <w:rPr>
                <w:b/>
                <w:bCs/>
                <w:color w:val="00274C"/>
                <w:position w:val="-2"/>
                <w:sz w:val="20"/>
                <w:szCs w:val="20"/>
                <w:u w:val="none"/>
              </w:rPr>
              <w:t xml:space="preserve">replace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Make sure that the ribs of the belt  </w:t>
            </w:r>
            <w:r>
              <w:rPr>
                <w:b/>
                <w:bCs/>
                <w:color w:val="00274C"/>
                <w:position w:val="-2"/>
                <w:sz w:val="20"/>
                <w:szCs w:val="20"/>
                <w:u w:val="none"/>
              </w:rPr>
              <w:t xml:space="preserve">A</w:t>
            </w:r>
            <w:r>
              <w:rPr>
                <w:color w:val="00274C"/>
                <w:position w:val="-2"/>
                <w:sz w:val="20"/>
                <w:szCs w:val="20"/>
                <w:u w:val="none"/>
              </w:rPr>
              <w:t xml:space="preserve">  are inserted correctly into the grooves of the pulleys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28"/>
              </w:rPr>
              <w:drawing>
                <wp:inline distT="0" distB="0" distL="0" distR="0">
                  <wp:extent cx="2239200" cy="3355200"/>
                  <wp:effectExtent b="0" l="0" r="0" t="0"/>
                  <wp:docPr id="43787817" name="name93206a984dfa89476" descr="Cap_4_19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9_23.png"/>
                          <pic:cNvPicPr/>
                        </pic:nvPicPr>
                        <pic:blipFill>
                          <a:blip r:embed="rId40896a984dfa89473" cstate="print"/>
                          <a:stretch>
                            <a:fillRect/>
                          </a:stretch>
                        </pic:blipFill>
                        <pic:spPr>
                          <a:xfrm>
                            <a:off x="0" y="0"/>
                            <a:ext cx="2239200" cy="3355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Rubber hoses (intake air / coolant / fuel)</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289361" name="name96716a984dfa8f70d"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82666a984dfa8f70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Cap. 3.</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19405466" name="name73856a984dfa96fb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9496a984dfa96fa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If hoses are damaged contact an authorized KOHLER workshop.</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For other pipes not illustrated refer to the technical documentation of the vehicle.</w:t>
            </w:r>
          </w:p>
          <w:p>
            <w:pPr>
              <w:numPr>
                <w:ilvl w:val="0"/>
                <w:numId w:val="14791"/>
              </w:numPr>
              <w:spacing w:before="0" w:after="0" w:line="262" w:lineRule="auto"/>
              <w:jc w:val="left"/>
              <w:rPr>
                <w:color w:val="00274C"/>
                <w:sz w:val="20"/>
                <w:szCs w:val="20"/>
              </w:rPr>
            </w:pPr>
            <w:r>
              <w:rPr>
                <w:color w:val="00274C"/>
                <w:position w:val="-2"/>
                <w:sz w:val="20"/>
                <w:szCs w:val="20"/>
                <w:u w:val="none"/>
              </w:rPr>
              <w:t xml:space="preserve"> Check the integrity of the pipes and hoses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0798659" name="name84966a984dfa9f8a0" descr="Cap_4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6.png"/>
                          <pic:cNvPicPr/>
                        </pic:nvPicPr>
                        <pic:blipFill>
                          <a:blip r:embed="rId72756a984dfa9f89e"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480781" name="name75816a984dfaa7720" descr="Cap_4_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7.png"/>
                          <pic:cNvPicPr/>
                        </pic:nvPicPr>
                        <pic:blipFill>
                          <a:blip r:embed="rId27716a984dfaa771e"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4792"/>
              </w:numPr>
              <w:spacing w:before="0" w:after="0" w:line="262" w:lineRule="auto"/>
              <w:jc w:val="left"/>
              <w:rPr>
                <w:color w:val="00274C"/>
                <w:sz w:val="20"/>
                <w:szCs w:val="20"/>
              </w:rPr>
            </w:pPr>
            <w:r>
              <w:rPr>
                <w:color w:val="00274C"/>
                <w:position w:val="-2"/>
                <w:sz w:val="20"/>
                <w:szCs w:val="20"/>
                <w:u w:val="none"/>
              </w:rPr>
              <w:t xml:space="preserve">Externally check the condition and clean motor  </w:t>
            </w:r>
            <w:r>
              <w:rPr>
                <w:b/>
                <w:bCs/>
                <w:color w:val="00274C"/>
                <w:position w:val="-2"/>
                <w:sz w:val="20"/>
                <w:szCs w:val="20"/>
                <w:u w:val="none"/>
              </w:rPr>
              <w:t xml:space="preserve">A</w:t>
            </w:r>
            <w:r>
              <w:rPr>
                <w:color w:val="00274C"/>
                <w:position w:val="-2"/>
                <w:sz w:val="20"/>
                <w:szCs w:val="20"/>
                <w:u w:val="none"/>
              </w:rPr>
              <w:t xml:space="preserve">  using compressed air.</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60056215" name="name51716a984dfaaf9d4" descr="Cap_4_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5.png"/>
                          <pic:cNvPicPr/>
                        </pic:nvPicPr>
                        <pic:blipFill>
                          <a:blip r:embed="rId92636a984dfaaf9d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4793"/>
              </w:numPr>
              <w:spacing w:before="0" w:after="0" w:line="262" w:lineRule="auto"/>
              <w:jc w:val="left"/>
              <w:rPr>
                <w:color w:val="00274C"/>
                <w:sz w:val="20"/>
                <w:szCs w:val="20"/>
              </w:rPr>
            </w:pPr>
            <w:r>
              <w:rPr>
                <w:color w:val="00274C"/>
                <w:position w:val="-2"/>
                <w:sz w:val="20"/>
                <w:szCs w:val="20"/>
                <w:u w:val="none"/>
              </w:rPr>
              <w:t xml:space="preserve">Externally check the condition and clean the alternator  </w:t>
            </w:r>
            <w:r>
              <w:rPr>
                <w:b/>
                <w:bCs/>
                <w:color w:val="00274C"/>
                <w:position w:val="-2"/>
                <w:sz w:val="20"/>
                <w:szCs w:val="20"/>
                <w:u w:val="none"/>
              </w:rPr>
              <w:t xml:space="preserve">A</w:t>
            </w:r>
            <w:r>
              <w:rPr>
                <w:color w:val="00274C"/>
                <w:position w:val="-2"/>
                <w:sz w:val="20"/>
                <w:szCs w:val="20"/>
                <w:u w:val="none"/>
              </w:rPr>
              <w:t xml:space="preserve">  using compressed air.</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43900046" name="name97746a984dfab8744" descr="Cap_4_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6.png"/>
                          <pic:cNvPicPr/>
                        </pic:nvPicPr>
                        <pic:blipFill>
                          <a:blip r:embed="rId25046a984dfab8741"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Replacement</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2"/>
            <w:tcMar>
              <w:top w:w="150" w:type="dxa"/>
              <w:left w:w="150" w:type="dxa"/>
              <w:bottom w:w="150" w:type="dxa"/>
              <w:right w:w="150" w:type="dxa"/>
            </w:tcMar>
            <w:vAlign w:val="center"/>
          </w:tcPr>
          <w:p>
            <w:pPr>
              <w:numPr>
                <w:ilvl w:val="0"/>
                <w:numId w:val="14784"/>
              </w:numPr>
              <w:spacing w:before="0" w:after="0" w:line="262" w:lineRule="auto"/>
              <w:jc w:val="left"/>
              <w:rPr>
                <w:color w:val="00274C"/>
                <w:sz w:val="20"/>
                <w:szCs w:val="20"/>
              </w:rPr>
            </w:pPr>
            <w:r>
              <w:rPr>
                <w:color w:val="00274C"/>
                <w:position w:val="-2"/>
                <w:sz w:val="20"/>
                <w:szCs w:val="20"/>
                <w:u w:val="none"/>
              </w:rPr>
              <w:t xml:space="preserve">Periodic inspection and maintenance operations must be carried out as indicated in this manual and are the responsability of the user.</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4676004" name="name67116a984dfabfa4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6056a984dfabfa4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Inspections must be made when the engine is off and cold.</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Place engine on level sur face to ensure accurate measurement of oil level.</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Before starting, to avoid spillages of oil make sure that: - the oil dipstick is inserted correctly;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also check that: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oil drain plug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oil filler cap are tightened firmly.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4674283" name="name68586a984dfac75a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3306a984dfac75a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299976" name="name17996a984dfacb2c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0316a984dfacb2b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intervals of preventive maintenance in  </w:t>
            </w:r>
            <w:r>
              <w:rPr>
                <w:b/>
                <w:bCs/>
                <w:color w:val="00274C"/>
                <w:position w:val="-2"/>
                <w:sz w:val="20"/>
                <w:szCs w:val="20"/>
                <w:u w:val="none"/>
              </w:rPr>
              <w:t xml:space="preserve">Tab. 4.1, Tab. 4.2, Tab. 4.3 and Tab. 4.4</w:t>
            </w:r>
            <w:r>
              <w:rPr>
                <w:color w:val="00274C"/>
                <w:position w:val="-2"/>
                <w:sz w:val="20"/>
                <w:szCs w:val="20"/>
                <w:u w:val="none"/>
              </w:rPr>
              <w:t xml:space="preserve">  refer to the engine operating under normal operating conditions with fuel and oil meeting the approved specifications.</w:t>
            </w:r>
          </w:p>
          <w:p/>
          <w:p/>
          <w:p>
            <w:pPr>
              <w:widowControl w:val="on"/>
              <w:pBdr/>
              <w:spacing w:before="0" w:after="0" w:line="240" w:lineRule="auto"/>
              <w:ind w:left="0" w:right="0"/>
              <w:jc w:val="left"/>
            </w:pPr>
            <w:r>
              <w:rPr>
                <w:b/>
                <w:bCs/>
                <w:color w:val="00274C"/>
                <w:position w:val="-2"/>
                <w:sz w:val="20"/>
                <w:szCs w:val="20"/>
                <w:u w:val="none"/>
              </w:rPr>
              <w:t xml:space="preserve">4.2</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7"/>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3"/>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3"/>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4000</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  </w:t>
                  </w:r>
                  <w:r>
                    <w:rPr>
                      <w:color w:val="00274C"/>
                      <w:position w:val="3"/>
                      <w:sz w:val="17"/>
                      <w:szCs w:val="17"/>
                      <w:u w:val="none"/>
                      <w:shd w:val="clear" w:color="auto" w:fill="E1E2E0"/>
                      <w:vertAlign w:val="superscript"/>
                      <w:vertAlign w:val="superscript"/>
                    </w:rPr>
                    <w:t xml:space="preserve">(2 </w:t>
                  </w:r>
                  <w:r>
                    <w:rPr>
                      <w:color w:val="00274C"/>
                      <w:position w:val="3"/>
                      <w:sz w:val="17"/>
                      <w:szCs w:val="17"/>
                      <w:u w:val="none"/>
                      <w:shd w:val="clear" w:color="auto" w:fill="E1E2E0"/>
                      <w:vertAlign w:val="superscript"/>
                      <w:vertAlign w:val="superscript"/>
                    </w:rPr>
                    <w:t xml:space="preserve">)</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3</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hoses (intake air / coolant)  </w:t>
                  </w:r>
                  <w:r>
                    <w:rPr>
                      <w:color w:val="00274C"/>
                      <w:position w:val="3"/>
                      <w:sz w:val="17"/>
                      <w:szCs w:val="17"/>
                      <w:u w:val="none"/>
                      <w:shd w:val="clear" w:color="auto" w:fill="E1E2E0"/>
                      <w:vertAlign w:val="superscript"/>
                      <w:vertAlign w:val="superscript"/>
                    </w:rPr>
                    <w:t xml:space="preserve">(4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4</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4</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(6)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4</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(6) </w:t>
                  </w:r>
                  <w:r>
                    <w:rPr>
                      <w:color w:val="00274C"/>
                      <w:position w:val="3"/>
                      <w:sz w:val="17"/>
                      <w:szCs w:val="17"/>
                      <w:u w:val="none"/>
                      <w:shd w:val="clear" w:color="auto" w:fill="E1E2E0"/>
                      <w:vertAlign w:val="superscript"/>
                      <w:vertAlign w:val="superscript"/>
                    </w:rPr>
                    <w:t xml:space="preserve">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p/>
                <w:p/>
              </w:tc>
            </w:tr>
          </w:tbl>
          <w:p/>
          <w:p/>
          <w:p/>
          <w:p>
            <w:pPr>
              <w:widowControl w:val="on"/>
              <w:pBdr/>
              <w:spacing w:before="0" w:after="0" w:line="240" w:lineRule="auto"/>
              <w:ind w:left="0" w:right="0"/>
              <w:jc w:val="left"/>
            </w:pPr>
            <w:r>
              <w:rPr>
                <w:b/>
                <w:bCs/>
                <w:color w:val="00274C"/>
                <w:position w:val="-2"/>
                <w:sz w:val="20"/>
                <w:szCs w:val="20"/>
                <w:u w:val="none"/>
              </w:rPr>
              <w:t xml:space="preserve">4.3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95499461" name="name41266a984dfad7036" descr="Cap_4_Compact_S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Compact_Sump.png"/>
                                <pic:cNvPicPr/>
                              </pic:nvPicPr>
                              <pic:blipFill>
                                <a:blip r:embed="rId63316a984dfad7033"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Compact Sump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18236886" name="name34486a984dfadb349" descr="Cap_4_Deep_S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Deep_Sump.png"/>
                                <pic:cNvPicPr/>
                              </pic:nvPicPr>
                              <pic:blipFill>
                                <a:blip r:embed="rId62226a984dfadb346"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Deep Sump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
          <w:p/>
          <w:p>
            <w:pPr>
              <w:widowControl w:val="on"/>
              <w:pBdr/>
              <w:spacing w:before="0" w:after="0" w:line="240" w:lineRule="auto"/>
              <w:ind w:left="0" w:right="0"/>
              <w:jc w:val="left"/>
            </w:pPr>
            <w:r>
              <w:rPr>
                <w:b/>
                <w:bCs/>
                <w:color w:val="000000"/>
                <w:position w:val="-2"/>
                <w:sz w:val="20"/>
                <w:szCs w:val="20"/>
                <w:u w:val="none"/>
              </w:rPr>
              <w:t xml:space="preserve">4.4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3763484" name="name77076a984dfae2438" descr="_.Cap_04_Fuel_500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Cap_04_Fuel_500h.png"/>
                                <pic:cNvPicPr/>
                              </pic:nvPicPr>
                              <pic:blipFill>
                                <a:blip r:embed="rId85806a984dfae2435"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STD Filtration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94975910" name="name64456a984dfae6078" descr="_.Cap_04_Fuel_1000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Cap_04_Fuel_1000h.png"/>
                                <pic:cNvPicPr/>
                              </pic:nvPicPr>
                              <pic:blipFill>
                                <a:blip r:embed="rId27556a984dfae6075"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High Filtration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p/>
                <w:p/>
              </w:tc>
            </w:tr>
          </w:tbl>
          <w:p/>
          <w:p>
            <w:pPr>
              <w:widowControl w:val="on"/>
              <w:pBdr/>
              <w:spacing w:before="0" w:after="0" w:line="262" w:lineRule="auto"/>
              <w:ind w:left="0" w:right="0"/>
              <w:jc w:val="left"/>
              <w:textAlignment w:val="center"/>
            </w:pPr>
            <w:r>
              <w:rPr>
                <w:color w:val="00274C"/>
                <w:position w:val="-2"/>
                <w:sz w:val="20"/>
                <w:szCs w:val="20"/>
                <w:u w:val="none"/>
              </w:rPr>
              <w:t xml:space="preserve">(1) - In case of low use: 12 months. (2) - The period of time that must elapse before checking the filter element depends on the environment in which the engine operates. The air filter must be cleaned and replaced more frequently under very dusty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(3) - In case of low use: 36 months.
</w:t>
            </w:r>
          </w:p>
          <w:p>
            <w:pPr>
              <w:widowControl w:val="on"/>
              <w:pBdr/>
              <w:spacing w:before="0" w:after="0" w:line="262" w:lineRule="auto"/>
              <w:ind w:left="0" w:right="0"/>
              <w:jc w:val="left"/>
              <w:textAlignment w:val="center"/>
            </w:pPr>
            <w:r>
              <w:rPr>
                <w:color w:val="00274C"/>
                <w:position w:val="-2"/>
                <w:sz w:val="20"/>
                <w:szCs w:val="20"/>
                <w:u w:val="none"/>
              </w:rPr>
              <w:t xml:space="preserve">(4) - In case of low use: 5 years.</w:t>
            </w:r>
          </w:p>
          <w:p>
            <w:pPr>
              <w:widowControl w:val="on"/>
              <w:pBdr/>
              <w:spacing w:before="0" w:after="0" w:line="262" w:lineRule="auto"/>
              <w:ind w:left="0" w:right="0"/>
              <w:jc w:val="left"/>
              <w:textAlignment w:val="center"/>
            </w:pPr>
            <w:r>
              <w:rPr>
                <w:color w:val="00274C"/>
                <w:position w:val="-2"/>
                <w:sz w:val="20"/>
                <w:szCs w:val="20"/>
                <w:u w:val="none"/>
              </w:rPr>
              <w:t xml:space="preserve">(5) - In case of low use: 24 months.</w:t>
            </w:r>
            <w:r>
              <w:rPr>
                <w:color w:val="00274C"/>
                <w:position w:val="-2"/>
                <w:sz w:val="20"/>
                <w:szCs w:val="20"/>
                <w:u w:val="none"/>
              </w:rPr>
              <w:br/>
              <w:t xml:space="preserve">(6) - Contact authorized  </w:t>
            </w:r>
            <w:r>
              <w:rPr>
                <w:b/>
                <w:bCs/>
                <w:color w:val="00274C"/>
                <w:position w:val="-2"/>
                <w:sz w:val="20"/>
                <w:szCs w:val="20"/>
                <w:u w:val="none"/>
              </w:rPr>
              <w:t xml:space="preserve">KOHLER</w:t>
            </w:r>
            <w:r>
              <w:rPr>
                <w:color w:val="00274C"/>
                <w:position w:val="-2"/>
                <w:sz w:val="20"/>
                <w:szCs w:val="20"/>
                <w:u w:val="none"/>
              </w:rPr>
              <w:t xml:space="preserve">  workshops.</w:t>
            </w:r>
          </w:p>
          <w:p>
            <w:pPr>
              <w:widowControl w:val="on"/>
              <w:pBdr/>
              <w:spacing w:before="0" w:after="0" w:line="262" w:lineRule="auto"/>
              <w:ind w:left="0" w:right="0"/>
              <w:jc w:val="left"/>
              <w:textAlignment w:val="center"/>
            </w:pPr>
            <w:r>
              <w:rPr>
                <w:color w:val="00274C"/>
                <w:position w:val="-2"/>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textAlignment w:val="center"/>
            </w:pPr>
            <w:r>
              <w:rPr>
                <w:color w:val="00274C"/>
                <w:position w:val="-2"/>
                <w:sz w:val="20"/>
                <w:szCs w:val="20"/>
                <w:u w:val="none"/>
              </w:rPr>
              <w:t xml:space="preserve">(8) - The first check must be done after 10 hours.</w:t>
            </w:r>
          </w:p>
          <w:p>
            <w:pPr>
              <w:widowControl w:val="on"/>
              <w:pBdr/>
              <w:spacing w:before="0" w:after="0" w:line="262" w:lineRule="auto"/>
              <w:ind w:left="0" w:right="0"/>
              <w:jc w:val="left"/>
              <w:textAlignment w:val="center"/>
            </w:pPr>
            <w:r>
              <w:rPr>
                <w:color w:val="00274C"/>
                <w:position w:val="-2"/>
                <w:sz w:val="20"/>
                <w:szCs w:val="20"/>
                <w:u w:val="none"/>
              </w:rPr>
              <w:t xml:space="preserve">(9) - Test the coolant condition annually with coolant test strips.</w:t>
            </w:r>
            <w:r>
              <w:rPr>
                <w:color w:val="00274C"/>
                <w:position w:val="-2"/>
                <w:sz w:val="20"/>
                <w:szCs w:val="20"/>
                <w:u w:val="none"/>
              </w:rPr>
              <w:br/>
              <w:t xml:space="preserve">(10) - It is recommended to have SCA (Supplemental Coolant Additives) added at the first maintenance interval.</w:t>
            </w:r>
          </w:p>
        </w:tc>
      </w:tr>
      <w:tr>
        <w:trPr>
          <w:trHeight w:val="0" w:hRule="atLeast"/>
        </w:trPr>
        <w:tc>
          <w:tcPr>
            <w:tcW w:w="0" w:type="auto"/>
            <w:gridSpan w:val="2"/>
            <w:shd w:val="clear" w:color="auto" w:fill="1985FF"/>
            <w:tcMar>
              <w:top w:w="150" w:type="dxa"/>
              <w:left w:w="150" w:type="dxa"/>
              <w:bottom w:w="150" w:type="dxa"/>
              <w:right w:w="150"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Engine oil and oil filter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Perform this operation with warm engine, to get a better fluidity of the oil and get a full discharge of oil and impurities contained in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4021264" name="name86856a984dfaf01e3"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35246a984dfaf01e1"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1857352" name="name13816a984dfb048de"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38066a984dfb048db"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4784"/>
              </w:numPr>
              <w:spacing w:before="0" w:after="0" w:line="262" w:lineRule="auto"/>
              <w:jc w:val="left"/>
              <w:rPr>
                <w:color w:val="00274C"/>
                <w:sz w:val="20"/>
                <w:szCs w:val="20"/>
              </w:rPr>
            </w:pPr>
            <w:r>
              <w:rPr>
                <w:color w:val="00274C"/>
                <w:position w:val="-2"/>
                <w:sz w:val="20"/>
                <w:szCs w:val="20"/>
                <w:u w:val="none"/>
              </w:rPr>
              <w:t xml:space="preserve">Unscrew the oil filter  </w:t>
            </w:r>
            <w:r>
              <w:rPr>
                <w:b/>
                <w:bCs/>
                <w:color w:val="00274C"/>
                <w:position w:val="-2"/>
                <w:sz w:val="20"/>
                <w:szCs w:val="20"/>
                <w:u w:val="none"/>
              </w:rPr>
              <w:t xml:space="preserve">F </w:t>
            </w:r>
            <w:r>
              <w:rPr>
                <w:color w:val="00274C"/>
                <w:position w:val="-2"/>
                <w:sz w:val="20"/>
                <w:szCs w:val="20"/>
                <w:u w:val="none"/>
              </w:rPr>
              <w:t xml:space="preserve"> with appropriate wrench.</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Assembly and tighten the new oil filter cartridge  </w:t>
            </w:r>
            <w:r>
              <w:rPr>
                <w:b/>
                <w:bCs/>
                <w:color w:val="00274C"/>
                <w:position w:val="-2"/>
                <w:sz w:val="20"/>
                <w:szCs w:val="20"/>
                <w:u w:val="none"/>
              </w:rPr>
              <w:t xml:space="preserve">F </w:t>
            </w:r>
            <w:r>
              <w:rPr>
                <w:color w:val="00274C"/>
                <w:position w:val="-2"/>
                <w:sz w:val="20"/>
                <w:szCs w:val="20"/>
                <w:u w:val="none"/>
              </w:rPr>
              <w:t xml:space="preserve"> (torque to  </w:t>
            </w:r>
            <w:r>
              <w:rPr>
                <w:b/>
                <w:bCs/>
                <w:color w:val="00274C"/>
                <w:position w:val="-2"/>
                <w:sz w:val="20"/>
                <w:szCs w:val="20"/>
                <w:u w:val="none"/>
              </w:rPr>
              <w:t xml:space="preserve">20 </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6963198" name="name68916a984dfb0ae1f" descr="Cap_4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8.png"/>
                          <pic:cNvPicPr/>
                        </pic:nvPicPr>
                        <pic:blipFill>
                          <a:blip r:embed="rId80096a984dfb0ae1c"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720271" name="name51066a984dfb12d05" descr="Cap_4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9.png"/>
                          <pic:cNvPicPr/>
                        </pic:nvPicPr>
                        <pic:blipFill>
                          <a:blip r:embed="rId67656a984dfb12d0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4784"/>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Drain oil in an appropriate container.</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 apply </w:t>
            </w:r>
            <w:r>
              <w:rPr>
                <w:b/>
                <w:bCs/>
                <w:color w:val="00274C"/>
                <w:position w:val="-2"/>
                <w:sz w:val="20"/>
                <w:szCs w:val="20"/>
                <w:u w:val="none"/>
              </w:rPr>
              <w:t xml:space="preserve">Loctite 242</w:t>
            </w:r>
            <w:r>
              <w:rPr>
                <w:color w:val="00274C"/>
                <w:position w:val="-2"/>
                <w:sz w:val="20"/>
                <w:szCs w:val="20"/>
                <w:u w:val="none"/>
              </w:rPr>
              <w:t xml:space="preserve"> on the thread of plug </w:t>
            </w:r>
            <w:r>
              <w:rPr>
                <w:b/>
                <w:bCs/>
                <w:color w:val="00274C"/>
                <w:position w:val="-2"/>
                <w:sz w:val="20"/>
                <w:szCs w:val="20"/>
                <w:u w:val="none"/>
              </w:rPr>
              <w:t xml:space="preserve">D</w:t>
            </w:r>
            <w:r>
              <w:rPr>
                <w:color w:val="00274C"/>
                <w:position w:val="-2"/>
                <w:sz w:val="20"/>
                <w:szCs w:val="20"/>
                <w:u w:val="none"/>
              </w:rPr>
              <w:t xml:space="preserve"> .</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40 </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61495359" name="name45726a984dfb18bad" descr="Cap_4_04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_Tavola%2520disegno%25201.png"/>
                          <pic:cNvPicPr/>
                        </pic:nvPicPr>
                        <pic:blipFill>
                          <a:blip r:embed="rId28476a984dfb18bab"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93391233" name="name86476a984dfb26d22" descr="Cap_4_06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_Tavola%2520disegno%25201.png"/>
                          <pic:cNvPicPr/>
                        </pic:nvPicPr>
                        <pic:blipFill>
                          <a:blip r:embed="rId95026a984dfb26d1e" cstate="print"/>
                          <a:stretch>
                            <a:fillRect/>
                          </a:stretch>
                        </pic:blipFill>
                        <pic:spPr>
                          <a:xfrm>
                            <a:off x="0" y="0"/>
                            <a:ext cx="1087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6262603" name="name18016a984dfb2c6fd" descr="Cap_4_07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_Tavola%2520disegno%25201.png"/>
                          <pic:cNvPicPr/>
                        </pic:nvPicPr>
                        <pic:blipFill>
                          <a:blip r:embed="rId46856a984dfb2c6fa"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23195745" name="name82796a984dfb336be" descr="Cap_4_20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0_Tavola%2520disegno%25201.png"/>
                          <pic:cNvPicPr/>
                        </pic:nvPicPr>
                        <pic:blipFill>
                          <a:blip r:embed="rId52136a984dfb336bb"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4784"/>
              </w:numPr>
              <w:spacing w:before="0" w:after="0" w:line="262" w:lineRule="auto"/>
              <w:jc w:val="left"/>
              <w:rPr>
                <w:color w:val="00274C"/>
                <w:sz w:val="20"/>
                <w:szCs w:val="20"/>
              </w:rPr>
            </w:pPr>
            <w:r>
              <w:rPr>
                <w:color w:val="00274C"/>
                <w:position w:val="-2"/>
                <w:sz w:val="20"/>
                <w:szCs w:val="20"/>
                <w:u w:val="none"/>
              </w:rPr>
              <w:t xml:space="preserve">Add the type of oil approved ( </w:t>
            </w:r>
            <w:r>
              <w:rPr>
                <w:b/>
                <w:bCs/>
                <w:color w:val="00274C"/>
                <w:position w:val="-2"/>
                <w:sz w:val="20"/>
                <w:szCs w:val="20"/>
                <w:u w:val="none"/>
              </w:rPr>
              <w:t xml:space="preserve">Tab. 2.2</w:t>
            </w:r>
            <w:r>
              <w:rPr>
                <w:color w:val="00274C"/>
                <w:position w:val="-2"/>
                <w:sz w:val="20"/>
                <w:szCs w:val="20"/>
                <w:u w:val="none"/>
              </w:rPr>
              <w:t xml:space="preserve"> ).</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 </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2050637" name="name90476a984dfb3d02d"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53656a984dfb3d02a"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77819167" name="name91976a984dfb42db9" descr="Cap_4_04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_Tavola%2520disegno%25201.png"/>
                          <pic:cNvPicPr/>
                        </pic:nvPicPr>
                        <pic:blipFill>
                          <a:blip r:embed="rId34786a984dfb42db6"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25871525" name="name38986a984dfb49a7a" descr="Cap_4_05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_Tavola_disegno_1.png"/>
                          <pic:cNvPicPr/>
                        </pic:nvPicPr>
                        <pic:blipFill>
                          <a:blip r:embed="rId95746a984dfb49a77"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
        </w:tc>
      </w:tr>
      <w:tr>
        <w:trPr>
          <w:trHeight w:val="0" w:hRule="atLeast"/>
        </w:trPr>
        <w:tc>
          <w:tcPr>
            <w:tcW w:w="0" w:type="auto"/>
            <w:gridSpan w:val="2"/>
            <w:shd w:val="clear" w:color="auto" w:fill="1985FF"/>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Fuel filter cartridge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1768990" name="name45396a984dfb4d27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3036a984dfb4d27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w:t>
            </w:r>
          </w:p>
          <w:p>
            <w:pPr>
              <w:numPr>
                <w:ilvl w:val="0"/>
                <w:numId w:val="14784"/>
              </w:numPr>
              <w:spacing w:before="0" w:after="0" w:line="262" w:lineRule="auto"/>
              <w:jc w:val="left"/>
              <w:rPr>
                <w:color w:val="00274C"/>
                <w:sz w:val="20"/>
                <w:szCs w:val="20"/>
              </w:rPr>
            </w:pPr>
            <w:r>
              <w:rPr>
                <w:color w:val="00274C"/>
                <w:position w:val="-2"/>
                <w:sz w:val="20"/>
                <w:szCs w:val="20"/>
                <w:u w:val="none"/>
              </w:rPr>
              <w:br/>
              <w:t xml:space="preserve">Do not fill the new cartridge  </w:t>
            </w:r>
            <w:r>
              <w:rPr>
                <w:b/>
                <w:bCs/>
                <w:color w:val="00274C"/>
                <w:position w:val="-2"/>
                <w:sz w:val="20"/>
                <w:szCs w:val="20"/>
                <w:u w:val="none"/>
              </w:rPr>
              <w:t xml:space="preserve">B </w:t>
            </w:r>
            <w:r>
              <w:rPr>
                <w:color w:val="00274C"/>
                <w:position w:val="-2"/>
                <w:sz w:val="20"/>
                <w:szCs w:val="20"/>
                <w:u w:val="none"/>
              </w:rPr>
              <w:t xml:space="preserve"> with fuel.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Procure a suitable container to collect the fuel.</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Loosen and remove cartridge  </w:t>
            </w:r>
            <w:r>
              <w:rPr>
                <w:b/>
                <w:bCs/>
                <w:color w:val="00274C"/>
                <w:position w:val="-2"/>
                <w:sz w:val="20"/>
                <w:szCs w:val="20"/>
                <w:u w:val="none"/>
              </w:rPr>
              <w:t xml:space="preserve">B </w:t>
            </w:r>
            <w:r>
              <w:rPr>
                <w:color w:val="00274C"/>
                <w:position w:val="-2"/>
                <w:sz w:val="20"/>
                <w:szCs w:val="20"/>
                <w:u w:val="none"/>
              </w:rPr>
              <w:t xml:space="preserve"> .</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C</w:t>
            </w:r>
            <w:r>
              <w:rPr>
                <w:color w:val="00274C"/>
                <w:position w:val="-2"/>
                <w:sz w:val="20"/>
                <w:szCs w:val="20"/>
                <w:u w:val="none"/>
              </w:rPr>
              <w:t xml:space="preserve"> .</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Tighten the new cartridge  </w:t>
            </w:r>
            <w:r>
              <w:rPr>
                <w:b/>
                <w:bCs/>
                <w:color w:val="00274C"/>
                <w:position w:val="-2"/>
                <w:sz w:val="20"/>
                <w:szCs w:val="20"/>
                <w:u w:val="none"/>
              </w:rPr>
              <w:t xml:space="preserve">B </w:t>
            </w:r>
            <w:r>
              <w:rPr>
                <w:color w:val="00274C"/>
                <w:position w:val="-2"/>
                <w:sz w:val="20"/>
                <w:szCs w:val="20"/>
                <w:u w:val="none"/>
              </w:rPr>
              <w:t xml:space="preserve"> onto support  </w:t>
            </w:r>
            <w:r>
              <w:rPr>
                <w:b/>
                <w:bCs/>
                <w:color w:val="00274C"/>
                <w:position w:val="-2"/>
                <w:sz w:val="20"/>
                <w:szCs w:val="20"/>
                <w:u w:val="none"/>
              </w:rPr>
              <w:t xml:space="preserve">D </w:t>
            </w:r>
            <w:r>
              <w:rPr>
                <w:color w:val="00274C"/>
                <w:position w:val="-2"/>
                <w:sz w:val="20"/>
                <w:szCs w:val="20"/>
                <w:u w:val="none"/>
              </w:rPr>
              <w:t xml:space="preserve"> (tighten manually).</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2266798" name="name86756a984dfb55ad4" descr="Cap_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3.png"/>
                          <pic:cNvPicPr/>
                        </pic:nvPicPr>
                        <pic:blipFill>
                          <a:blip r:embed="rId83766a984dfb55ad2"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8207432" name="name95566a984dfb597c8" descr="Cap_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4.png"/>
                          <pic:cNvPicPr/>
                        </pic:nvPicPr>
                        <pic:blipFill>
                          <a:blip r:embed="rId18416a984dfb597c6"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4784"/>
              </w:numPr>
              <w:spacing w:before="0" w:after="0" w:line="262" w:lineRule="auto"/>
              <w:jc w:val="left"/>
              <w:rPr>
                <w:color w:val="00274C"/>
                <w:sz w:val="20"/>
                <w:szCs w:val="20"/>
              </w:rPr>
            </w:pPr>
            <w:r>
              <w:rPr>
                <w:color w:val="00274C"/>
                <w:position w:val="-2"/>
                <w:sz w:val="20"/>
                <w:szCs w:val="20"/>
                <w:u w:val="none"/>
              </w:rPr>
              <w:t xml:space="preserve">Replace the prefilter  </w:t>
            </w:r>
            <w:r>
              <w:rPr>
                <w:b/>
                <w:bCs/>
                <w:color w:val="00274C"/>
                <w:position w:val="-2"/>
                <w:sz w:val="20"/>
                <w:szCs w:val="20"/>
                <w:u w:val="none"/>
              </w:rPr>
              <w:t xml:space="preserve">H</w:t>
            </w:r>
            <w:r>
              <w:rPr>
                <w:color w:val="00274C"/>
                <w:position w:val="-2"/>
                <w:sz w:val="20"/>
                <w:szCs w:val="20"/>
                <w:u w:val="none"/>
              </w:rPr>
              <w:t xml:space="preserve">  if present.</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Perform the operations described in  </w:t>
            </w:r>
            <w:r>
              <w:rPr>
                <w:b/>
                <w:bCs/>
                <w:color w:val="00274C"/>
                <w:position w:val="-2"/>
                <w:sz w:val="20"/>
                <w:szCs w:val="20"/>
                <w:u w:val="none"/>
              </w:rPr>
              <w:t xml:space="preserve">Par. 5.4</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96593428" name="name15326a984dfb60e52" descr="Cap_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5.png"/>
                          <pic:cNvPicPr/>
                        </pic:nvPicPr>
                        <pic:blipFill>
                          <a:blip r:embed="rId52416a984dfb60e4f"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
        </w:tc>
      </w:tr>
      <w:tr>
        <w:trPr>
          <w:trHeight w:val="0" w:hRule="atLeast"/>
        </w:trPr>
        <w:tc>
          <w:tcPr>
            <w:tcW w:w="0" w:type="auto"/>
            <w:gridSpan w:val="2"/>
            <w:shd w:val="clear" w:color="auto" w:fill="1985FF"/>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Air filter cartridge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0307861" name="name67366a984dfb6d80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1626a984dfb6d7f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Components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Release the two fastenings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Remove the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w:t>
            </w:r>
            <w:r>
              <w:rPr>
                <w:color w:val="00274C"/>
                <w:position w:val="-2"/>
                <w:sz w:val="20"/>
                <w:szCs w:val="20"/>
                <w:u w:val="none"/>
              </w:rPr>
              <w:t xml:space="preserve"> and </w:t>
            </w:r>
            <w:r>
              <w:rPr>
                <w:b/>
                <w:bCs/>
                <w:color w:val="00274C"/>
                <w:position w:val="-2"/>
                <w:sz w:val="20"/>
                <w:szCs w:val="20"/>
                <w:u w:val="none"/>
              </w:rPr>
              <w:t xml:space="preserve">D</w:t>
            </w:r>
            <w:r>
              <w:rPr>
                <w:color w:val="00274C"/>
                <w:position w:val="-2"/>
                <w:sz w:val="20"/>
                <w:szCs w:val="20"/>
                <w:u w:val="none"/>
              </w:rPr>
              <w:t xml:space="preserve">  with a damp cloth.</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Reinstall:</w:t>
            </w:r>
          </w:p>
          <w:p>
            <w:pPr>
              <w:widowControl w:val="on"/>
              <w:pBdr/>
              <w:spacing w:before="0" w:after="0" w:line="240" w:lineRule="auto"/>
              <w:ind w:left="0" w:right="0"/>
              <w:jc w:val="left"/>
            </w:pPr>
            <w:r>
              <w:rPr>
                <w:color w:val="00274C"/>
                <w:position w:val="-2"/>
                <w:sz w:val="20"/>
                <w:szCs w:val="20"/>
                <w:u w:val="none"/>
              </w:rPr>
              <w:t xml:space="preserve">
- the new cartridge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cover  </w:t>
            </w:r>
            <w:r>
              <w:rPr>
                <w:b/>
                <w:bCs/>
                <w:color w:val="00274C"/>
                <w:position w:val="-2"/>
                <w:sz w:val="20"/>
                <w:szCs w:val="20"/>
                <w:u w:val="none"/>
              </w:rPr>
              <w:t xml:space="preserve">A</w:t>
            </w:r>
            <w:r>
              <w:rPr>
                <w:color w:val="00274C"/>
                <w:position w:val="-2"/>
                <w:sz w:val="20"/>
                <w:szCs w:val="20"/>
                <w:u w:val="none"/>
              </w:rPr>
              <w:t xml:space="preserve">  checking the right tightness of fastenings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5238134" name="name53586a984dfb74608" descr="Cap_4_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7.png"/>
                          <pic:cNvPicPr/>
                        </pic:nvPicPr>
                        <pic:blipFill>
                          <a:blip r:embed="rId45526a984dfb74604"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9074217" name="name87786a984dfb81ae4" descr="Cap_4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8.png"/>
                          <pic:cNvPicPr/>
                        </pic:nvPicPr>
                        <pic:blipFill>
                          <a:blip r:embed="rId26396a984dfb81ae1"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r>
      <w:tr>
        <w:trPr>
          <w:trHeight w:val="0" w:hRule="atLeast"/>
        </w:trPr>
        <w:tc>
          <w:tcPr>
            <w:tcW w:w="0" w:type="auto"/>
            <w:gridSpan w:val="2"/>
            <w:shd w:val="clear" w:color="auto" w:fill="1985FF"/>
            <w:tcMar>
              <w:top w:w="150" w:type="dxa"/>
              <w:left w:w="150" w:type="dxa"/>
              <w:bottom w:w="150" w:type="dxa"/>
              <w:right w:w="150"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Alternator belt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numPr>
                <w:ilvl w:val="0"/>
                <w:numId w:val="14794"/>
              </w:numPr>
              <w:spacing w:before="0" w:after="0" w:line="262" w:lineRule="auto"/>
              <w:jc w:val="left"/>
              <w:rPr>
                <w:color w:val="00274C"/>
                <w:sz w:val="20"/>
                <w:szCs w:val="20"/>
              </w:rPr>
            </w:pPr>
            <w:r>
              <w:rPr>
                <w:color w:val="00274C"/>
                <w:position w:val="-2"/>
                <w:sz w:val="20"/>
                <w:szCs w:val="20"/>
                <w:u w:val="none"/>
              </w:rPr>
              <w:t xml:space="preserve">Remove the belt  </w:t>
            </w:r>
            <w:r>
              <w:rPr>
                <w:b/>
                <w:bCs/>
                <w:color w:val="00274C"/>
                <w:position w:val="-2"/>
                <w:sz w:val="20"/>
                <w:szCs w:val="20"/>
                <w:u w:val="none"/>
              </w:rPr>
              <w:t xml:space="preserve">A</w:t>
            </w:r>
            <w:r>
              <w:rPr>
                <w:color w:val="00274C"/>
                <w:position w:val="-2"/>
                <w:sz w:val="20"/>
                <w:szCs w:val="20"/>
                <w:u w:val="none"/>
              </w:rPr>
              <w:t xml:space="preserve">  using tool  </w:t>
            </w:r>
            <w:r>
              <w:rPr>
                <w:b/>
                <w:bCs/>
                <w:color w:val="00274C"/>
                <w:position w:val="-2"/>
                <w:sz w:val="20"/>
                <w:szCs w:val="20"/>
                <w:u w:val="none"/>
              </w:rPr>
              <w:t xml:space="preserve">ST_57</w:t>
            </w:r>
            <w:r>
              <w:rPr>
                <w:color w:val="00274C"/>
                <w:position w:val="-2"/>
                <w:sz w:val="20"/>
                <w:szCs w:val="20"/>
                <w:u w:val="none"/>
              </w:rPr>
              <w:t xml:space="preserve"> .</w:t>
            </w:r>
          </w:p>
          <w:p>
            <w:pPr>
              <w:numPr>
                <w:ilvl w:val="0"/>
                <w:numId w:val="14794"/>
              </w:numPr>
              <w:spacing w:before="0" w:after="0" w:line="262" w:lineRule="auto"/>
              <w:jc w:val="left"/>
              <w:rPr>
                <w:color w:val="00274C"/>
                <w:sz w:val="20"/>
                <w:szCs w:val="20"/>
              </w:rPr>
            </w:pPr>
            <w:r>
              <w:rPr>
                <w:color w:val="00274C"/>
                <w:position w:val="-2"/>
                <w:sz w:val="20"/>
                <w:szCs w:val="20"/>
                <w:u w:val="none"/>
              </w:rPr>
              <w:t xml:space="preserve">Install the new belt  </w:t>
            </w:r>
            <w:r>
              <w:rPr>
                <w:b/>
                <w:bCs/>
                <w:color w:val="00274C"/>
                <w:position w:val="-2"/>
                <w:sz w:val="20"/>
                <w:szCs w:val="20"/>
                <w:u w:val="none"/>
              </w:rPr>
              <w:t xml:space="preserve">A</w:t>
            </w:r>
            <w:r>
              <w:rPr>
                <w:color w:val="00274C"/>
                <w:position w:val="-2"/>
                <w:sz w:val="20"/>
                <w:szCs w:val="20"/>
                <w:u w:val="none"/>
              </w:rPr>
              <w:t xml:space="preserve">  using tool  </w:t>
            </w:r>
            <w:r>
              <w:rPr>
                <w:b/>
                <w:bCs/>
                <w:color w:val="00274C"/>
                <w:position w:val="-2"/>
                <w:sz w:val="20"/>
                <w:szCs w:val="20"/>
                <w:u w:val="none"/>
              </w:rPr>
              <w:t xml:space="preserve">ST_57</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528"/>
              </w:rPr>
              <w:drawing>
                <wp:inline distT="0" distB="0" distL="0" distR="0">
                  <wp:extent cx="2239200" cy="3355200"/>
                  <wp:effectExtent b="0" l="0" r="0" t="0"/>
                  <wp:docPr id="652114" name="name39536a984dfb890df" descr="Cap_4_19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9_23.png"/>
                          <pic:cNvPicPr/>
                        </pic:nvPicPr>
                        <pic:blipFill>
                          <a:blip r:embed="rId45726a984dfb890dc" cstate="print"/>
                          <a:stretch>
                            <a:fillRect/>
                          </a:stretch>
                        </pic:blipFill>
                        <pic:spPr>
                          <a:xfrm>
                            <a:off x="0" y="0"/>
                            <a:ext cx="2239200" cy="3355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106"/>
              </w:rPr>
              <w:drawing>
                <wp:inline distT="0" distB="0" distL="0" distR="0">
                  <wp:extent cx="770400" cy="734400"/>
                  <wp:effectExtent b="0" l="0" r="0" t="0"/>
                  <wp:docPr id="44547363" name="name13846a984dfb8ec50" descr="poly_v_belt_remov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y_v_belt_removal.png"/>
                          <pic:cNvPicPr/>
                        </pic:nvPicPr>
                        <pic:blipFill>
                          <a:blip r:embed="rId30966a984dfb8ec4c" cstate="print"/>
                          <a:stretch>
                            <a:fillRect/>
                          </a:stretch>
                        </pic:blipFill>
                        <pic:spPr>
                          <a:xfrm>
                            <a:off x="0" y="0"/>
                            <a:ext cx="770400" cy="734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REMOVE</w:t>
            </w:r>
          </w:p>
          <w:p/>
          <w:p/>
          <w:p>
            <w:pPr>
              <w:widowControl w:val="on"/>
              <w:pBdr/>
              <w:spacing w:before="0" w:after="0" w:line="262" w:lineRule="auto"/>
              <w:ind w:left="0" w:right="0"/>
              <w:jc w:val="left"/>
              <w:textAlignment w:val="top"/>
            </w:pPr>
            <w:r>
              <w:rPr>
                <w:position w:val="-106"/>
              </w:rPr>
              <w:drawing>
                <wp:inline distT="0" distB="0" distL="0" distR="0">
                  <wp:extent cx="770400" cy="734400"/>
                  <wp:effectExtent b="0" l="0" r="0" t="0"/>
                  <wp:docPr id="32677289" name="name36386a984dfb92899" descr="poly_v_belt_install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y_v_belt_installation.png"/>
                          <pic:cNvPicPr/>
                        </pic:nvPicPr>
                        <pic:blipFill>
                          <a:blip r:embed="rId53336a984dfb92896" cstate="print"/>
                          <a:stretch>
                            <a:fillRect/>
                          </a:stretch>
                        </pic:blipFill>
                        <pic:spPr>
                          <a:xfrm>
                            <a:off x="0" y="0"/>
                            <a:ext cx="770400" cy="734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INTALL</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p>
        </w:tc>
      </w:tr>
      <w:tr>
        <w:trPr>
          <w:trHeight w:val="0" w:hRule="atLeast"/>
        </w:trPr>
        <w:tc>
          <w:tcPr>
            <w:tcW w:w="0" w:type="auto"/>
            <w:gridSpan w:val="2"/>
            <w:shd w:val="clear" w:color="auto" w:fill="1985FF"/>
            <w:tcMar>
              <w:top w:w="150" w:type="dxa"/>
              <w:left w:w="150" w:type="dxa"/>
              <w:bottom w:w="150" w:type="dxa"/>
              <w:right w:w="150"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Rubber hoses</w:t>
            </w:r>
          </w:p>
        </w:tc>
      </w:tr>
      <w:tr>
        <w:trPr>
          <w:trHeight w:val="0" w:hRule="atLeast"/>
        </w:trPr>
        <w:tc>
          <w:tcPr>
            <w:tcW w:w="0" w:type="auto"/>
            <w:tcMar>
              <w:top w:w="150" w:type="dxa"/>
              <w:left w:w="150" w:type="dxa"/>
              <w:bottom w:w="150" w:type="dxa"/>
              <w:right w:w="150" w:type="dxa"/>
            </w:tcMar>
            <w:vAlign w:val="center"/>
          </w:tcPr>
          <w:p>
            <w:pPr>
              <w:numPr>
                <w:ilvl w:val="0"/>
                <w:numId w:val="14784"/>
              </w:numPr>
              <w:spacing w:before="0" w:after="0" w:line="262" w:lineRule="auto"/>
              <w:jc w:val="left"/>
              <w:rPr>
                <w:color w:val="00274C"/>
                <w:sz w:val="20"/>
                <w:szCs w:val="20"/>
              </w:rPr>
            </w:pPr>
            <w:r>
              <w:rPr>
                <w:color w:val="00274C"/>
                <w:position w:val="-2"/>
                <w:sz w:val="20"/>
                <w:szCs w:val="20"/>
                <w:u w:val="none"/>
              </w:rPr>
              <w:t xml:space="preserve">Undo the cap  </w:t>
            </w:r>
            <w:r>
              <w:rPr>
                <w:b/>
                <w:bCs/>
                <w:color w:val="00274C"/>
                <w:position w:val="-2"/>
                <w:sz w:val="20"/>
                <w:szCs w:val="20"/>
                <w:u w:val="none"/>
              </w:rPr>
              <w:t xml:space="preserve">A</w:t>
            </w:r>
            <w:r>
              <w:rPr>
                <w:color w:val="00274C"/>
                <w:position w:val="-2"/>
                <w:sz w:val="20"/>
                <w:szCs w:val="20"/>
                <w:u w:val="none"/>
              </w:rPr>
              <w:t xml:space="preserve">  carefully (circuit under pressure).</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Drain all the liquid inside the radiator via shut-off valve  </w:t>
            </w:r>
            <w:r>
              <w:rPr>
                <w:b/>
                <w:bCs/>
                <w:color w:val="00274C"/>
                <w:position w:val="-2"/>
                <w:sz w:val="20"/>
                <w:szCs w:val="20"/>
                <w:u w:val="none"/>
              </w:rPr>
              <w:t xml:space="preserve">D</w:t>
            </w:r>
            <w:r>
              <w:rPr>
                <w:color w:val="00274C"/>
                <w:position w:val="-2"/>
                <w:sz w:val="20"/>
                <w:szCs w:val="20"/>
                <w:u w:val="none"/>
              </w:rPr>
              <w:t xml:space="preserve">  into a suitable container.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8445358" name="name52116a984dfb9b6c1" descr="Cap_4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9.png"/>
                          <pic:cNvPicPr/>
                        </pic:nvPicPr>
                        <pic:blipFill>
                          <a:blip r:embed="rId61706a984dfb9b6bd" cstate="print"/>
                          <a:stretch>
                            <a:fillRect/>
                          </a:stretch>
                        </pic:blipFill>
                        <pic:spPr>
                          <a:xfrm>
                            <a:off x="0" y="0"/>
                            <a:ext cx="2239200" cy="1684800"/>
                          </a:xfrm>
                          <a:prstGeom prst="rect">
                            <a:avLst/>
                          </a:prstGeom>
                          <a:ln w="0">
                            <a:noFill/>
                          </a:ln>
                        </pic:spPr>
                      </pic:pic>
                    </a:graphicData>
                  </a:graphic>
                </wp:inline>
              </w:drawing>
            </w:r>
          </w:p>
          <w:p/>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9789080" name="name74666a984dfba3ad4" descr="Cap_4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0.png"/>
                          <pic:cNvPicPr/>
                        </pic:nvPicPr>
                        <pic:blipFill>
                          <a:blip r:embed="rId57876a984dfba3ad0"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4784"/>
              </w:numPr>
              <w:spacing w:before="0" w:after="0" w:line="262" w:lineRule="auto"/>
              <w:jc w:val="left"/>
              <w:rPr>
                <w:color w:val="00274C"/>
                <w:sz w:val="20"/>
                <w:szCs w:val="20"/>
              </w:rPr>
            </w:pPr>
            <w:r>
              <w:rPr>
                <w:color w:val="00274C"/>
                <w:position w:val="-2"/>
                <w:sz w:val="20"/>
                <w:szCs w:val="20"/>
                <w:u w:val="none"/>
              </w:rPr>
              <w:t xml:space="preserve">Loosen the screws  </w:t>
            </w:r>
            <w:r>
              <w:rPr>
                <w:b/>
                <w:bCs/>
                <w:color w:val="00274C"/>
                <w:position w:val="-2"/>
                <w:sz w:val="20"/>
                <w:szCs w:val="20"/>
                <w:u w:val="none"/>
              </w:rPr>
              <w:t xml:space="preserve">E</w:t>
            </w:r>
            <w:r>
              <w:rPr>
                <w:color w:val="00274C"/>
                <w:position w:val="-2"/>
                <w:sz w:val="20"/>
                <w:szCs w:val="20"/>
                <w:u w:val="none"/>
              </w:rPr>
              <w:t xml:space="preserve">  and remove the fuel filter bracket  </w:t>
            </w:r>
            <w:r>
              <w:rPr>
                <w:b/>
                <w:bCs/>
                <w:color w:val="00274C"/>
                <w:position w:val="-2"/>
                <w:sz w:val="20"/>
                <w:szCs w:val="20"/>
                <w:u w:val="none"/>
              </w:rPr>
              <w:t xml:space="preserve">G</w:t>
            </w:r>
            <w:r>
              <w:rPr>
                <w:color w:val="00274C"/>
                <w:position w:val="-2"/>
                <w:sz w:val="20"/>
                <w:szCs w:val="20"/>
                <w:u w:val="none"/>
              </w:rPr>
              <w:t xml:space="preserve"> .</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Unscrew cap  </w:t>
            </w:r>
            <w:r>
              <w:rPr>
                <w:b/>
                <w:bCs/>
                <w:color w:val="00274C"/>
                <w:position w:val="-2"/>
                <w:sz w:val="20"/>
                <w:szCs w:val="20"/>
                <w:u w:val="none"/>
              </w:rPr>
              <w:t xml:space="preserve">F</w:t>
            </w:r>
            <w:r>
              <w:rPr>
                <w:color w:val="00274C"/>
                <w:position w:val="-2"/>
                <w:sz w:val="20"/>
                <w:szCs w:val="20"/>
                <w:u w:val="none"/>
              </w:rPr>
              <w:t xml:space="preserve"> , remove gasket  </w:t>
            </w:r>
            <w:r>
              <w:rPr>
                <w:b/>
                <w:bCs/>
                <w:color w:val="00274C"/>
                <w:position w:val="-2"/>
                <w:sz w:val="20"/>
                <w:szCs w:val="20"/>
                <w:u w:val="none"/>
              </w:rPr>
              <w:t xml:space="preserve">H</w:t>
            </w:r>
            <w:r>
              <w:rPr>
                <w:color w:val="00274C"/>
                <w:position w:val="-2"/>
                <w:sz w:val="20"/>
                <w:szCs w:val="20"/>
                <w:u w:val="none"/>
              </w:rPr>
              <w:t xml:space="preserve">  to allow all the system fluid contained inside the pipes in the engine crankcase to drain.</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Tighten the plug  </w:t>
            </w:r>
            <w:r>
              <w:rPr>
                <w:b/>
                <w:bCs/>
                <w:color w:val="00274C"/>
                <w:position w:val="-2"/>
                <w:sz w:val="20"/>
                <w:szCs w:val="20"/>
                <w:u w:val="none"/>
              </w:rPr>
              <w:t xml:space="preserve">F</w:t>
            </w:r>
            <w:r>
              <w:rPr>
                <w:color w:val="00274C"/>
                <w:position w:val="-2"/>
                <w:sz w:val="20"/>
                <w:szCs w:val="20"/>
                <w:u w:val="none"/>
              </w:rPr>
              <w:t xml:space="preserve">  (tightening torque at </w:t>
            </w:r>
            <w:r>
              <w:rPr>
                <w:b/>
                <w:bCs/>
                <w:color w:val="00274C"/>
                <w:position w:val="-2"/>
                <w:sz w:val="20"/>
                <w:szCs w:val="20"/>
                <w:u w:val="none"/>
              </w:rPr>
              <w:t xml:space="preserve">  </w:t>
            </w:r>
            <w:r>
              <w:rPr>
                <w:b/>
                <w:bCs/>
                <w:color w:val="00274C"/>
                <w:position w:val="-2"/>
                <w:sz w:val="20"/>
                <w:szCs w:val="20"/>
                <w:u w:val="none"/>
              </w:rPr>
              <w:t xml:space="preserve">35 Nm</w:t>
            </w:r>
            <w:r>
              <w:rPr>
                <w:color w:val="00274C"/>
                <w:position w:val="-2"/>
                <w:sz w:val="20"/>
                <w:szCs w:val="20"/>
                <w:u w:val="none"/>
              </w:rPr>
              <w:t xml:space="preserve"> ).</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Fasten the fuel filter bracket  </w:t>
            </w:r>
            <w:r>
              <w:rPr>
                <w:b/>
                <w:bCs/>
                <w:color w:val="00274C"/>
                <w:position w:val="-2"/>
                <w:sz w:val="20"/>
                <w:szCs w:val="20"/>
                <w:u w:val="none"/>
              </w:rPr>
              <w:t xml:space="preserve">G</w:t>
            </w:r>
            <w:r>
              <w:rPr>
                <w:color w:val="00274C"/>
                <w:position w:val="-2"/>
                <w:sz w:val="20"/>
                <w:szCs w:val="20"/>
                <w:u w:val="none"/>
              </w:rPr>
              <w:t xml:space="preserve">  with screws  </w:t>
            </w:r>
            <w:r>
              <w:rPr>
                <w:b/>
                <w:bCs/>
                <w:color w:val="00274C"/>
                <w:position w:val="-2"/>
                <w:sz w:val="20"/>
                <w:szCs w:val="20"/>
                <w:u w:val="none"/>
              </w:rPr>
              <w:t xml:space="preserve">E</w:t>
            </w:r>
            <w:r>
              <w:rPr>
                <w:color w:val="00274C"/>
                <w:position w:val="-2"/>
                <w:sz w:val="20"/>
                <w:szCs w:val="20"/>
                <w:u w:val="none"/>
              </w:rPr>
              <w:t xml:space="preserve">  (tightening torque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8121459" name="name63246a984dfbac3a3" descr="Cap_4_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1.png"/>
                          <pic:cNvPicPr/>
                        </pic:nvPicPr>
                        <pic:blipFill>
                          <a:blip r:embed="rId82176a984dfbac39f"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7487221" name="name29676a984dfbb3df1" descr="Cap_4_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2.png"/>
                          <pic:cNvPicPr/>
                        </pic:nvPicPr>
                        <pic:blipFill>
                          <a:blip r:embed="rId44006a984dfbb3dec"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5561832" name="name54396a984dfbbcb29" descr="Cap_4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4.png"/>
                          <pic:cNvPicPr/>
                        </pic:nvPicPr>
                        <pic:blipFill>
                          <a:blip r:embed="rId54916a984dfbbcb25" cstate="print"/>
                          <a:stretch>
                            <a:fillRect/>
                          </a:stretch>
                        </pic:blipFill>
                        <pic:spPr>
                          <a:xfrm>
                            <a:off x="0" y="0"/>
                            <a:ext cx="2239200" cy="1684800"/>
                          </a:xfrm>
                          <a:prstGeom prst="rect">
                            <a:avLst/>
                          </a:prstGeom>
                          <a:ln w="0">
                            <a:noFill/>
                          </a:ln>
                        </pic:spPr>
                      </pic:pic>
                    </a:graphicData>
                  </a:graphic>
                </wp:inline>
              </w:drawing>
            </w:r>
            <w:r>
              <w:rPr>
                <w:position w:val="-258"/>
              </w:rPr>
              <w:drawing>
                <wp:inline distT="0" distB="0" distL="0" distR="0">
                  <wp:extent cx="2239200" cy="1684800"/>
                  <wp:effectExtent b="0" l="0" r="0" t="0"/>
                  <wp:docPr id="90524653" name="name74176a984dfbc2b84" descr="Cap_4_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5.png"/>
                          <pic:cNvPicPr/>
                        </pic:nvPicPr>
                        <pic:blipFill>
                          <a:blip r:embed="rId88336a984dfbc2b81" cstate="print"/>
                          <a:stretch>
                            <a:fillRect/>
                          </a:stretch>
                        </pic:blipFill>
                        <pic:spPr>
                          <a:xfrm>
                            <a:off x="0" y="0"/>
                            <a:ext cx="2239200" cy="1684800"/>
                          </a:xfrm>
                          <a:prstGeom prst="rect">
                            <a:avLst/>
                          </a:prstGeom>
                          <a:ln w="0">
                            <a:noFill/>
                          </a:ln>
                        </pic:spPr>
                      </pic:pic>
                    </a:graphicData>
                  </a:graphic>
                </wp:inline>
              </w:drawing>
            </w:r>
          </w:p>
          <w:p/>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1866976" name="name47636a984dfbca74e" descr="Cap_4_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6.png"/>
                          <pic:cNvPicPr/>
                        </pic:nvPicPr>
                        <pic:blipFill>
                          <a:blip r:embed="rId22616a984dfbca74b" cstate="print"/>
                          <a:stretch>
                            <a:fillRect/>
                          </a:stretch>
                        </pic:blipFill>
                        <pic:spPr>
                          <a:xfrm>
                            <a:off x="0" y="0"/>
                            <a:ext cx="2239200" cy="16848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Replace the hoses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2026047" name="name12616a984dfbd2be3"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22676a984dfbd2bdf"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5948577" name="name18036a984dfbd9ece"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96516a984dfbd9ecb"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4784"/>
              </w:numPr>
              <w:spacing w:before="0" w:after="0" w:line="262" w:lineRule="auto"/>
              <w:jc w:val="left"/>
              <w:rPr>
                <w:color w:val="00274C"/>
                <w:sz w:val="20"/>
                <w:szCs w:val="20"/>
              </w:rPr>
            </w:pPr>
            <w:r>
              <w:rPr>
                <w:color w:val="00274C"/>
                <w:position w:val="-2"/>
                <w:sz w:val="20"/>
                <w:szCs w:val="20"/>
                <w:u w:val="none"/>
              </w:rPr>
              <w:t xml:space="preserve">Loosen the cap  </w:t>
            </w:r>
            <w:r>
              <w:rPr>
                <w:b/>
                <w:bCs/>
                <w:color w:val="00274C"/>
                <w:position w:val="-2"/>
                <w:sz w:val="20"/>
                <w:szCs w:val="20"/>
                <w:u w:val="none"/>
              </w:rPr>
              <w:t xml:space="preserve">A</w:t>
            </w:r>
            <w:r>
              <w:rPr>
                <w:color w:val="00274C"/>
                <w:position w:val="-2"/>
                <w:sz w:val="20"/>
                <w:szCs w:val="20"/>
                <w:u w:val="none"/>
              </w:rPr>
              <w:t xml:space="preserve">  and fill the radiator with coolant composed of: 50% ANTIFREEZE and 50% decalcified water.</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 Do not overfill the radiator, but leave room for the coolant to expand.</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For engines equipped with expansion tank, pour in fluid until reaching the max level mark.</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Keep it running at idle speed until the cooling liquid level goes down and becomes steady (the waiting times varies according to the ambient temperature).</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Stop the engine and allow it to cool.</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If there is an expansion tank ( </w:t>
            </w:r>
            <w:r>
              <w:rPr>
                <w:b/>
                <w:bCs/>
                <w:color w:val="00274C"/>
                <w:position w:val="-2"/>
                <w:sz w:val="20"/>
                <w:szCs w:val="20"/>
                <w:u w:val="none"/>
              </w:rPr>
              <w:t xml:space="preserve">C</w:t>
            </w:r>
            <w:r>
              <w:rPr>
                <w:color w:val="00274C"/>
                <w:position w:val="-2"/>
                <w:sz w:val="20"/>
                <w:szCs w:val="20"/>
                <w:u w:val="none"/>
              </w:rPr>
              <w:t xml:space="preserve"> ) top liquid up to the mark  </w:t>
            </w:r>
            <w:r>
              <w:rPr>
                <w:b/>
                <w:bCs/>
                <w:color w:val="00274C"/>
                <w:position w:val="-2"/>
                <w:sz w:val="20"/>
                <w:szCs w:val="20"/>
                <w:u w:val="none"/>
              </w:rPr>
              <w:t xml:space="preserve">MAX</w:t>
            </w:r>
            <w:r>
              <w:rPr>
                <w:color w:val="00274C"/>
                <w:position w:val="-2"/>
                <w:sz w:val="20"/>
                <w:szCs w:val="20"/>
                <w:u w:val="none"/>
              </w:rPr>
              <w:t xml:space="preserve"> .</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Without expansion tank top liquid up until the pipes inside the radiator are covered by 5 mm. Do not overfill the radiator, but leave room for the coolant to expand.</w:t>
            </w:r>
          </w:p>
          <w:p>
            <w:pPr>
              <w:numPr>
                <w:ilvl w:val="0"/>
                <w:numId w:val="14784"/>
              </w:numPr>
              <w:spacing w:before="0" w:after="0" w:line="262" w:lineRule="auto"/>
              <w:jc w:val="left"/>
              <w:rPr>
                <w:color w:val="00274C"/>
                <w:sz w:val="20"/>
                <w:szCs w:val="20"/>
              </w:rPr>
            </w:pPr>
            <w:r>
              <w:rPr>
                <w:color w:val="00274C"/>
                <w:position w:val="-2"/>
                <w:sz w:val="20"/>
                <w:szCs w:val="20"/>
                <w:u w:val="none"/>
              </w:rPr>
              <w:t xml:space="preserve">Tighten the radiator cap  </w:t>
            </w:r>
            <w:r>
              <w:rPr>
                <w:b/>
                <w:bCs/>
                <w:color w:val="00274C"/>
                <w:position w:val="-2"/>
                <w:sz w:val="20"/>
                <w:szCs w:val="20"/>
                <w:u w:val="none"/>
              </w:rPr>
              <w:t xml:space="preserve">A</w:t>
            </w:r>
            <w:r>
              <w:rPr>
                <w:color w:val="00274C"/>
                <w:position w:val="-2"/>
                <w:sz w:val="20"/>
                <w:szCs w:val="20"/>
                <w:u w:val="none"/>
              </w:rPr>
              <w:t xml:space="preserve">  or the expansion tank cap.</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949385" name="name70376a984dfbe166c" descr="Cap_4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3.png"/>
                          <pic:cNvPicPr/>
                        </pic:nvPicPr>
                        <pic:blipFill>
                          <a:blip r:embed="rId39946a984dfbe1668"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3749291" name="name80726a984dfbe8e40" descr="Cap_4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9.png"/>
                          <pic:cNvPicPr/>
                        </pic:nvPicPr>
                        <pic:blipFill>
                          <a:blip r:embed="rId47606a984dfbe8e3d"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r>
      <w:tr>
        <w:trPr>
          <w:trHeight w:val="0" w:hRule="atLeast"/>
        </w:trPr>
        <w:tc>
          <w:tcPr>
            <w:tcW w:w="0" w:type="auto"/>
            <w:gridSpan w:val="2"/>
            <w:shd w:val="clear" w:color="auto" w:fill="1985FF"/>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Fuel line hose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Replace the hoses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31506849" name="name19746a984dfbf1c9b"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29476a984dfbf1c98" cstate="print"/>
                          <a:stretch>
                            <a:fillRect/>
                          </a:stretch>
                        </pic:blipFill>
                        <pic:spPr>
                          <a:xfrm>
                            <a:off x="0" y="0"/>
                            <a:ext cx="2239200" cy="1684800"/>
                          </a:xfrm>
                          <a:prstGeom prst="rect">
                            <a:avLst/>
                          </a:prstGeom>
                          <a:ln w="0">
                            <a:noFill/>
                          </a:ln>
                        </pic:spPr>
                      </pic:pic>
                    </a:graphicData>
                  </a:graphic>
                </wp:inline>
              </w:drawing>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4794">
    <w:multiLevelType w:val="hybridMultilevel"/>
    <w:lvl w:ilvl="0" w:tplc="43707426">
      <w:start w:val="1"/>
      <w:numFmt w:val="decimal"/>
      <w:lvlText w:val="%1."/>
      <w:lvlJc w:val="left"/>
      <w:pPr>
        <w:ind w:left="720" w:hanging="360"/>
      </w:pPr>
    </w:lvl>
    <w:lvl w:ilvl="1" w:tplc="43707426" w:tentative="1">
      <w:start w:val="1"/>
      <w:numFmt w:val="lowerLetter"/>
      <w:lvlText w:val="%2."/>
      <w:lvlJc w:val="left"/>
      <w:pPr>
        <w:ind w:left="1440" w:hanging="360"/>
      </w:pPr>
    </w:lvl>
    <w:lvl w:ilvl="2" w:tplc="43707426" w:tentative="1">
      <w:start w:val="1"/>
      <w:numFmt w:val="lowerRoman"/>
      <w:lvlText w:val="%3."/>
      <w:lvlJc w:val="right"/>
      <w:pPr>
        <w:ind w:left="2160" w:hanging="180"/>
      </w:pPr>
    </w:lvl>
    <w:lvl w:ilvl="3" w:tplc="43707426" w:tentative="1">
      <w:start w:val="1"/>
      <w:numFmt w:val="decimal"/>
      <w:lvlText w:val="%4."/>
      <w:lvlJc w:val="left"/>
      <w:pPr>
        <w:ind w:left="2880" w:hanging="360"/>
      </w:pPr>
    </w:lvl>
    <w:lvl w:ilvl="4" w:tplc="43707426" w:tentative="1">
      <w:start w:val="1"/>
      <w:numFmt w:val="lowerLetter"/>
      <w:lvlText w:val="%5."/>
      <w:lvlJc w:val="left"/>
      <w:pPr>
        <w:ind w:left="3600" w:hanging="360"/>
      </w:pPr>
    </w:lvl>
    <w:lvl w:ilvl="5" w:tplc="43707426" w:tentative="1">
      <w:start w:val="1"/>
      <w:numFmt w:val="lowerRoman"/>
      <w:lvlText w:val="%6."/>
      <w:lvlJc w:val="right"/>
      <w:pPr>
        <w:ind w:left="4320" w:hanging="180"/>
      </w:pPr>
    </w:lvl>
    <w:lvl w:ilvl="6" w:tplc="43707426" w:tentative="1">
      <w:start w:val="1"/>
      <w:numFmt w:val="decimal"/>
      <w:lvlText w:val="%7."/>
      <w:lvlJc w:val="left"/>
      <w:pPr>
        <w:ind w:left="5040" w:hanging="360"/>
      </w:pPr>
    </w:lvl>
    <w:lvl w:ilvl="7" w:tplc="43707426" w:tentative="1">
      <w:start w:val="1"/>
      <w:numFmt w:val="lowerLetter"/>
      <w:lvlText w:val="%8."/>
      <w:lvlJc w:val="left"/>
      <w:pPr>
        <w:ind w:left="5760" w:hanging="360"/>
      </w:pPr>
    </w:lvl>
    <w:lvl w:ilvl="8" w:tplc="43707426" w:tentative="1">
      <w:start w:val="1"/>
      <w:numFmt w:val="lowerRoman"/>
      <w:lvlText w:val="%9."/>
      <w:lvlJc w:val="right"/>
      <w:pPr>
        <w:ind w:left="6480" w:hanging="180"/>
      </w:pPr>
    </w:lvl>
  </w:abstractNum>
  <w:abstractNum w:abstractNumId="14793">
    <w:multiLevelType w:val="hybridMultilevel"/>
    <w:lvl w:ilvl="0" w:tplc="51252566">
      <w:start w:val="1"/>
      <w:numFmt w:val="decimal"/>
      <w:lvlText w:val="%1."/>
      <w:lvlJc w:val="left"/>
      <w:pPr>
        <w:ind w:left="720" w:hanging="360"/>
      </w:pPr>
    </w:lvl>
    <w:lvl w:ilvl="1" w:tplc="51252566" w:tentative="1">
      <w:start w:val="1"/>
      <w:numFmt w:val="lowerLetter"/>
      <w:lvlText w:val="%2."/>
      <w:lvlJc w:val="left"/>
      <w:pPr>
        <w:ind w:left="1440" w:hanging="360"/>
      </w:pPr>
    </w:lvl>
    <w:lvl w:ilvl="2" w:tplc="51252566" w:tentative="1">
      <w:start w:val="1"/>
      <w:numFmt w:val="lowerRoman"/>
      <w:lvlText w:val="%3."/>
      <w:lvlJc w:val="right"/>
      <w:pPr>
        <w:ind w:left="2160" w:hanging="180"/>
      </w:pPr>
    </w:lvl>
    <w:lvl w:ilvl="3" w:tplc="51252566" w:tentative="1">
      <w:start w:val="1"/>
      <w:numFmt w:val="decimal"/>
      <w:lvlText w:val="%4."/>
      <w:lvlJc w:val="left"/>
      <w:pPr>
        <w:ind w:left="2880" w:hanging="360"/>
      </w:pPr>
    </w:lvl>
    <w:lvl w:ilvl="4" w:tplc="51252566" w:tentative="1">
      <w:start w:val="1"/>
      <w:numFmt w:val="lowerLetter"/>
      <w:lvlText w:val="%5."/>
      <w:lvlJc w:val="left"/>
      <w:pPr>
        <w:ind w:left="3600" w:hanging="360"/>
      </w:pPr>
    </w:lvl>
    <w:lvl w:ilvl="5" w:tplc="51252566" w:tentative="1">
      <w:start w:val="1"/>
      <w:numFmt w:val="lowerRoman"/>
      <w:lvlText w:val="%6."/>
      <w:lvlJc w:val="right"/>
      <w:pPr>
        <w:ind w:left="4320" w:hanging="180"/>
      </w:pPr>
    </w:lvl>
    <w:lvl w:ilvl="6" w:tplc="51252566" w:tentative="1">
      <w:start w:val="1"/>
      <w:numFmt w:val="decimal"/>
      <w:lvlText w:val="%7."/>
      <w:lvlJc w:val="left"/>
      <w:pPr>
        <w:ind w:left="5040" w:hanging="360"/>
      </w:pPr>
    </w:lvl>
    <w:lvl w:ilvl="7" w:tplc="51252566" w:tentative="1">
      <w:start w:val="1"/>
      <w:numFmt w:val="lowerLetter"/>
      <w:lvlText w:val="%8."/>
      <w:lvlJc w:val="left"/>
      <w:pPr>
        <w:ind w:left="5760" w:hanging="360"/>
      </w:pPr>
    </w:lvl>
    <w:lvl w:ilvl="8" w:tplc="51252566" w:tentative="1">
      <w:start w:val="1"/>
      <w:numFmt w:val="lowerRoman"/>
      <w:lvlText w:val="%9."/>
      <w:lvlJc w:val="right"/>
      <w:pPr>
        <w:ind w:left="6480" w:hanging="180"/>
      </w:pPr>
    </w:lvl>
  </w:abstractNum>
  <w:abstractNum w:abstractNumId="14792">
    <w:multiLevelType w:val="hybridMultilevel"/>
    <w:lvl w:ilvl="0" w:tplc="26652056">
      <w:start w:val="1"/>
      <w:numFmt w:val="decimal"/>
      <w:lvlText w:val="%1."/>
      <w:lvlJc w:val="left"/>
      <w:pPr>
        <w:ind w:left="720" w:hanging="360"/>
      </w:pPr>
    </w:lvl>
    <w:lvl w:ilvl="1" w:tplc="26652056" w:tentative="1">
      <w:start w:val="1"/>
      <w:numFmt w:val="lowerLetter"/>
      <w:lvlText w:val="%2."/>
      <w:lvlJc w:val="left"/>
      <w:pPr>
        <w:ind w:left="1440" w:hanging="360"/>
      </w:pPr>
    </w:lvl>
    <w:lvl w:ilvl="2" w:tplc="26652056" w:tentative="1">
      <w:start w:val="1"/>
      <w:numFmt w:val="lowerRoman"/>
      <w:lvlText w:val="%3."/>
      <w:lvlJc w:val="right"/>
      <w:pPr>
        <w:ind w:left="2160" w:hanging="180"/>
      </w:pPr>
    </w:lvl>
    <w:lvl w:ilvl="3" w:tplc="26652056" w:tentative="1">
      <w:start w:val="1"/>
      <w:numFmt w:val="decimal"/>
      <w:lvlText w:val="%4."/>
      <w:lvlJc w:val="left"/>
      <w:pPr>
        <w:ind w:left="2880" w:hanging="360"/>
      </w:pPr>
    </w:lvl>
    <w:lvl w:ilvl="4" w:tplc="26652056" w:tentative="1">
      <w:start w:val="1"/>
      <w:numFmt w:val="lowerLetter"/>
      <w:lvlText w:val="%5."/>
      <w:lvlJc w:val="left"/>
      <w:pPr>
        <w:ind w:left="3600" w:hanging="360"/>
      </w:pPr>
    </w:lvl>
    <w:lvl w:ilvl="5" w:tplc="26652056" w:tentative="1">
      <w:start w:val="1"/>
      <w:numFmt w:val="lowerRoman"/>
      <w:lvlText w:val="%6."/>
      <w:lvlJc w:val="right"/>
      <w:pPr>
        <w:ind w:left="4320" w:hanging="180"/>
      </w:pPr>
    </w:lvl>
    <w:lvl w:ilvl="6" w:tplc="26652056" w:tentative="1">
      <w:start w:val="1"/>
      <w:numFmt w:val="decimal"/>
      <w:lvlText w:val="%7."/>
      <w:lvlJc w:val="left"/>
      <w:pPr>
        <w:ind w:left="5040" w:hanging="360"/>
      </w:pPr>
    </w:lvl>
    <w:lvl w:ilvl="7" w:tplc="26652056" w:tentative="1">
      <w:start w:val="1"/>
      <w:numFmt w:val="lowerLetter"/>
      <w:lvlText w:val="%8."/>
      <w:lvlJc w:val="left"/>
      <w:pPr>
        <w:ind w:left="5760" w:hanging="360"/>
      </w:pPr>
    </w:lvl>
    <w:lvl w:ilvl="8" w:tplc="26652056" w:tentative="1">
      <w:start w:val="1"/>
      <w:numFmt w:val="lowerRoman"/>
      <w:lvlText w:val="%9."/>
      <w:lvlJc w:val="right"/>
      <w:pPr>
        <w:ind w:left="6480" w:hanging="180"/>
      </w:pPr>
    </w:lvl>
  </w:abstractNum>
  <w:abstractNum w:abstractNumId="14791">
    <w:multiLevelType w:val="hybridMultilevel"/>
    <w:lvl w:ilvl="0" w:tplc="79634895">
      <w:start w:val="1"/>
      <w:numFmt w:val="decimal"/>
      <w:lvlText w:val="%1."/>
      <w:lvlJc w:val="left"/>
      <w:pPr>
        <w:ind w:left="720" w:hanging="360"/>
      </w:pPr>
    </w:lvl>
    <w:lvl w:ilvl="1" w:tplc="79634895" w:tentative="1">
      <w:start w:val="1"/>
      <w:numFmt w:val="lowerLetter"/>
      <w:lvlText w:val="%2."/>
      <w:lvlJc w:val="left"/>
      <w:pPr>
        <w:ind w:left="1440" w:hanging="360"/>
      </w:pPr>
    </w:lvl>
    <w:lvl w:ilvl="2" w:tplc="79634895" w:tentative="1">
      <w:start w:val="1"/>
      <w:numFmt w:val="lowerRoman"/>
      <w:lvlText w:val="%3."/>
      <w:lvlJc w:val="right"/>
      <w:pPr>
        <w:ind w:left="2160" w:hanging="180"/>
      </w:pPr>
    </w:lvl>
    <w:lvl w:ilvl="3" w:tplc="79634895" w:tentative="1">
      <w:start w:val="1"/>
      <w:numFmt w:val="decimal"/>
      <w:lvlText w:val="%4."/>
      <w:lvlJc w:val="left"/>
      <w:pPr>
        <w:ind w:left="2880" w:hanging="360"/>
      </w:pPr>
    </w:lvl>
    <w:lvl w:ilvl="4" w:tplc="79634895" w:tentative="1">
      <w:start w:val="1"/>
      <w:numFmt w:val="lowerLetter"/>
      <w:lvlText w:val="%5."/>
      <w:lvlJc w:val="left"/>
      <w:pPr>
        <w:ind w:left="3600" w:hanging="360"/>
      </w:pPr>
    </w:lvl>
    <w:lvl w:ilvl="5" w:tplc="79634895" w:tentative="1">
      <w:start w:val="1"/>
      <w:numFmt w:val="lowerRoman"/>
      <w:lvlText w:val="%6."/>
      <w:lvlJc w:val="right"/>
      <w:pPr>
        <w:ind w:left="4320" w:hanging="180"/>
      </w:pPr>
    </w:lvl>
    <w:lvl w:ilvl="6" w:tplc="79634895" w:tentative="1">
      <w:start w:val="1"/>
      <w:numFmt w:val="decimal"/>
      <w:lvlText w:val="%7."/>
      <w:lvlJc w:val="left"/>
      <w:pPr>
        <w:ind w:left="5040" w:hanging="360"/>
      </w:pPr>
    </w:lvl>
    <w:lvl w:ilvl="7" w:tplc="79634895" w:tentative="1">
      <w:start w:val="1"/>
      <w:numFmt w:val="lowerLetter"/>
      <w:lvlText w:val="%8."/>
      <w:lvlJc w:val="left"/>
      <w:pPr>
        <w:ind w:left="5760" w:hanging="360"/>
      </w:pPr>
    </w:lvl>
    <w:lvl w:ilvl="8" w:tplc="79634895" w:tentative="1">
      <w:start w:val="1"/>
      <w:numFmt w:val="lowerRoman"/>
      <w:lvlText w:val="%9."/>
      <w:lvlJc w:val="right"/>
      <w:pPr>
        <w:ind w:left="6480" w:hanging="180"/>
      </w:pPr>
    </w:lvl>
  </w:abstractNum>
  <w:abstractNum w:abstractNumId="14790">
    <w:multiLevelType w:val="hybridMultilevel"/>
    <w:lvl w:ilvl="0" w:tplc="14398879">
      <w:start w:val="1"/>
      <w:numFmt w:val="decimal"/>
      <w:lvlText w:val="%1."/>
      <w:lvlJc w:val="left"/>
      <w:pPr>
        <w:ind w:left="720" w:hanging="360"/>
      </w:pPr>
    </w:lvl>
    <w:lvl w:ilvl="1" w:tplc="14398879" w:tentative="1">
      <w:start w:val="1"/>
      <w:numFmt w:val="lowerLetter"/>
      <w:lvlText w:val="%2."/>
      <w:lvlJc w:val="left"/>
      <w:pPr>
        <w:ind w:left="1440" w:hanging="360"/>
      </w:pPr>
    </w:lvl>
    <w:lvl w:ilvl="2" w:tplc="14398879" w:tentative="1">
      <w:start w:val="1"/>
      <w:numFmt w:val="lowerRoman"/>
      <w:lvlText w:val="%3."/>
      <w:lvlJc w:val="right"/>
      <w:pPr>
        <w:ind w:left="2160" w:hanging="180"/>
      </w:pPr>
    </w:lvl>
    <w:lvl w:ilvl="3" w:tplc="14398879" w:tentative="1">
      <w:start w:val="1"/>
      <w:numFmt w:val="decimal"/>
      <w:lvlText w:val="%4."/>
      <w:lvlJc w:val="left"/>
      <w:pPr>
        <w:ind w:left="2880" w:hanging="360"/>
      </w:pPr>
    </w:lvl>
    <w:lvl w:ilvl="4" w:tplc="14398879" w:tentative="1">
      <w:start w:val="1"/>
      <w:numFmt w:val="lowerLetter"/>
      <w:lvlText w:val="%5."/>
      <w:lvlJc w:val="left"/>
      <w:pPr>
        <w:ind w:left="3600" w:hanging="360"/>
      </w:pPr>
    </w:lvl>
    <w:lvl w:ilvl="5" w:tplc="14398879" w:tentative="1">
      <w:start w:val="1"/>
      <w:numFmt w:val="lowerRoman"/>
      <w:lvlText w:val="%6."/>
      <w:lvlJc w:val="right"/>
      <w:pPr>
        <w:ind w:left="4320" w:hanging="180"/>
      </w:pPr>
    </w:lvl>
    <w:lvl w:ilvl="6" w:tplc="14398879" w:tentative="1">
      <w:start w:val="1"/>
      <w:numFmt w:val="decimal"/>
      <w:lvlText w:val="%7."/>
      <w:lvlJc w:val="left"/>
      <w:pPr>
        <w:ind w:left="5040" w:hanging="360"/>
      </w:pPr>
    </w:lvl>
    <w:lvl w:ilvl="7" w:tplc="14398879" w:tentative="1">
      <w:start w:val="1"/>
      <w:numFmt w:val="lowerLetter"/>
      <w:lvlText w:val="%8."/>
      <w:lvlJc w:val="left"/>
      <w:pPr>
        <w:ind w:left="5760" w:hanging="360"/>
      </w:pPr>
    </w:lvl>
    <w:lvl w:ilvl="8" w:tplc="14398879" w:tentative="1">
      <w:start w:val="1"/>
      <w:numFmt w:val="lowerRoman"/>
      <w:lvlText w:val="%9."/>
      <w:lvlJc w:val="right"/>
      <w:pPr>
        <w:ind w:left="6480" w:hanging="180"/>
      </w:pPr>
    </w:lvl>
  </w:abstractNum>
  <w:abstractNum w:abstractNumId="14789">
    <w:multiLevelType w:val="hybridMultilevel"/>
    <w:lvl w:ilvl="0" w:tplc="46253414">
      <w:start w:val="1"/>
      <w:numFmt w:val="decimal"/>
      <w:lvlText w:val="%1."/>
      <w:lvlJc w:val="left"/>
      <w:pPr>
        <w:ind w:left="720" w:hanging="360"/>
      </w:pPr>
    </w:lvl>
    <w:lvl w:ilvl="1" w:tplc="46253414" w:tentative="1">
      <w:start w:val="1"/>
      <w:numFmt w:val="lowerLetter"/>
      <w:lvlText w:val="%2."/>
      <w:lvlJc w:val="left"/>
      <w:pPr>
        <w:ind w:left="1440" w:hanging="360"/>
      </w:pPr>
    </w:lvl>
    <w:lvl w:ilvl="2" w:tplc="46253414" w:tentative="1">
      <w:start w:val="1"/>
      <w:numFmt w:val="lowerRoman"/>
      <w:lvlText w:val="%3."/>
      <w:lvlJc w:val="right"/>
      <w:pPr>
        <w:ind w:left="2160" w:hanging="180"/>
      </w:pPr>
    </w:lvl>
    <w:lvl w:ilvl="3" w:tplc="46253414" w:tentative="1">
      <w:start w:val="1"/>
      <w:numFmt w:val="decimal"/>
      <w:lvlText w:val="%4."/>
      <w:lvlJc w:val="left"/>
      <w:pPr>
        <w:ind w:left="2880" w:hanging="360"/>
      </w:pPr>
    </w:lvl>
    <w:lvl w:ilvl="4" w:tplc="46253414" w:tentative="1">
      <w:start w:val="1"/>
      <w:numFmt w:val="lowerLetter"/>
      <w:lvlText w:val="%5."/>
      <w:lvlJc w:val="left"/>
      <w:pPr>
        <w:ind w:left="3600" w:hanging="360"/>
      </w:pPr>
    </w:lvl>
    <w:lvl w:ilvl="5" w:tplc="46253414" w:tentative="1">
      <w:start w:val="1"/>
      <w:numFmt w:val="lowerRoman"/>
      <w:lvlText w:val="%6."/>
      <w:lvlJc w:val="right"/>
      <w:pPr>
        <w:ind w:left="4320" w:hanging="180"/>
      </w:pPr>
    </w:lvl>
    <w:lvl w:ilvl="6" w:tplc="46253414" w:tentative="1">
      <w:start w:val="1"/>
      <w:numFmt w:val="decimal"/>
      <w:lvlText w:val="%7."/>
      <w:lvlJc w:val="left"/>
      <w:pPr>
        <w:ind w:left="5040" w:hanging="360"/>
      </w:pPr>
    </w:lvl>
    <w:lvl w:ilvl="7" w:tplc="46253414" w:tentative="1">
      <w:start w:val="1"/>
      <w:numFmt w:val="lowerLetter"/>
      <w:lvlText w:val="%8."/>
      <w:lvlJc w:val="left"/>
      <w:pPr>
        <w:ind w:left="5760" w:hanging="360"/>
      </w:pPr>
    </w:lvl>
    <w:lvl w:ilvl="8" w:tplc="46253414" w:tentative="1">
      <w:start w:val="1"/>
      <w:numFmt w:val="lowerRoman"/>
      <w:lvlText w:val="%9."/>
      <w:lvlJc w:val="right"/>
      <w:pPr>
        <w:ind w:left="6480" w:hanging="180"/>
      </w:pPr>
    </w:lvl>
  </w:abstractNum>
  <w:abstractNum w:abstractNumId="14788">
    <w:multiLevelType w:val="hybridMultilevel"/>
    <w:lvl w:ilvl="0" w:tplc="98845310">
      <w:start w:val="1"/>
      <w:numFmt w:val="decimal"/>
      <w:lvlText w:val="%1."/>
      <w:lvlJc w:val="left"/>
      <w:pPr>
        <w:ind w:left="720" w:hanging="360"/>
      </w:pPr>
    </w:lvl>
    <w:lvl w:ilvl="1" w:tplc="98845310" w:tentative="1">
      <w:start w:val="1"/>
      <w:numFmt w:val="lowerLetter"/>
      <w:lvlText w:val="%2."/>
      <w:lvlJc w:val="left"/>
      <w:pPr>
        <w:ind w:left="1440" w:hanging="360"/>
      </w:pPr>
    </w:lvl>
    <w:lvl w:ilvl="2" w:tplc="98845310" w:tentative="1">
      <w:start w:val="1"/>
      <w:numFmt w:val="lowerRoman"/>
      <w:lvlText w:val="%3."/>
      <w:lvlJc w:val="right"/>
      <w:pPr>
        <w:ind w:left="2160" w:hanging="180"/>
      </w:pPr>
    </w:lvl>
    <w:lvl w:ilvl="3" w:tplc="98845310" w:tentative="1">
      <w:start w:val="1"/>
      <w:numFmt w:val="decimal"/>
      <w:lvlText w:val="%4."/>
      <w:lvlJc w:val="left"/>
      <w:pPr>
        <w:ind w:left="2880" w:hanging="360"/>
      </w:pPr>
    </w:lvl>
    <w:lvl w:ilvl="4" w:tplc="98845310" w:tentative="1">
      <w:start w:val="1"/>
      <w:numFmt w:val="lowerLetter"/>
      <w:lvlText w:val="%5."/>
      <w:lvlJc w:val="left"/>
      <w:pPr>
        <w:ind w:left="3600" w:hanging="360"/>
      </w:pPr>
    </w:lvl>
    <w:lvl w:ilvl="5" w:tplc="98845310" w:tentative="1">
      <w:start w:val="1"/>
      <w:numFmt w:val="lowerRoman"/>
      <w:lvlText w:val="%6."/>
      <w:lvlJc w:val="right"/>
      <w:pPr>
        <w:ind w:left="4320" w:hanging="180"/>
      </w:pPr>
    </w:lvl>
    <w:lvl w:ilvl="6" w:tplc="98845310" w:tentative="1">
      <w:start w:val="1"/>
      <w:numFmt w:val="decimal"/>
      <w:lvlText w:val="%7."/>
      <w:lvlJc w:val="left"/>
      <w:pPr>
        <w:ind w:left="5040" w:hanging="360"/>
      </w:pPr>
    </w:lvl>
    <w:lvl w:ilvl="7" w:tplc="98845310" w:tentative="1">
      <w:start w:val="1"/>
      <w:numFmt w:val="lowerLetter"/>
      <w:lvlText w:val="%8."/>
      <w:lvlJc w:val="left"/>
      <w:pPr>
        <w:ind w:left="5760" w:hanging="360"/>
      </w:pPr>
    </w:lvl>
    <w:lvl w:ilvl="8" w:tplc="98845310" w:tentative="1">
      <w:start w:val="1"/>
      <w:numFmt w:val="lowerRoman"/>
      <w:lvlText w:val="%9."/>
      <w:lvlJc w:val="right"/>
      <w:pPr>
        <w:ind w:left="6480" w:hanging="180"/>
      </w:pPr>
    </w:lvl>
  </w:abstractNum>
  <w:abstractNum w:abstractNumId="14787">
    <w:multiLevelType w:val="hybridMultilevel"/>
    <w:lvl w:ilvl="0" w:tplc="28888036">
      <w:start w:val="1"/>
      <w:numFmt w:val="decimal"/>
      <w:lvlText w:val="%1."/>
      <w:lvlJc w:val="left"/>
      <w:pPr>
        <w:ind w:left="720" w:hanging="360"/>
      </w:pPr>
    </w:lvl>
    <w:lvl w:ilvl="1" w:tplc="28888036" w:tentative="1">
      <w:start w:val="1"/>
      <w:numFmt w:val="lowerLetter"/>
      <w:lvlText w:val="%2."/>
      <w:lvlJc w:val="left"/>
      <w:pPr>
        <w:ind w:left="1440" w:hanging="360"/>
      </w:pPr>
    </w:lvl>
    <w:lvl w:ilvl="2" w:tplc="28888036" w:tentative="1">
      <w:start w:val="1"/>
      <w:numFmt w:val="lowerRoman"/>
      <w:lvlText w:val="%3."/>
      <w:lvlJc w:val="right"/>
      <w:pPr>
        <w:ind w:left="2160" w:hanging="180"/>
      </w:pPr>
    </w:lvl>
    <w:lvl w:ilvl="3" w:tplc="28888036" w:tentative="1">
      <w:start w:val="1"/>
      <w:numFmt w:val="decimal"/>
      <w:lvlText w:val="%4."/>
      <w:lvlJc w:val="left"/>
      <w:pPr>
        <w:ind w:left="2880" w:hanging="360"/>
      </w:pPr>
    </w:lvl>
    <w:lvl w:ilvl="4" w:tplc="28888036" w:tentative="1">
      <w:start w:val="1"/>
      <w:numFmt w:val="lowerLetter"/>
      <w:lvlText w:val="%5."/>
      <w:lvlJc w:val="left"/>
      <w:pPr>
        <w:ind w:left="3600" w:hanging="360"/>
      </w:pPr>
    </w:lvl>
    <w:lvl w:ilvl="5" w:tplc="28888036" w:tentative="1">
      <w:start w:val="1"/>
      <w:numFmt w:val="lowerRoman"/>
      <w:lvlText w:val="%6."/>
      <w:lvlJc w:val="right"/>
      <w:pPr>
        <w:ind w:left="4320" w:hanging="180"/>
      </w:pPr>
    </w:lvl>
    <w:lvl w:ilvl="6" w:tplc="28888036" w:tentative="1">
      <w:start w:val="1"/>
      <w:numFmt w:val="decimal"/>
      <w:lvlText w:val="%7."/>
      <w:lvlJc w:val="left"/>
      <w:pPr>
        <w:ind w:left="5040" w:hanging="360"/>
      </w:pPr>
    </w:lvl>
    <w:lvl w:ilvl="7" w:tplc="28888036" w:tentative="1">
      <w:start w:val="1"/>
      <w:numFmt w:val="lowerLetter"/>
      <w:lvlText w:val="%8."/>
      <w:lvlJc w:val="left"/>
      <w:pPr>
        <w:ind w:left="5760" w:hanging="360"/>
      </w:pPr>
    </w:lvl>
    <w:lvl w:ilvl="8" w:tplc="28888036" w:tentative="1">
      <w:start w:val="1"/>
      <w:numFmt w:val="lowerRoman"/>
      <w:lvlText w:val="%9."/>
      <w:lvlJc w:val="right"/>
      <w:pPr>
        <w:ind w:left="6480" w:hanging="180"/>
      </w:pPr>
    </w:lvl>
  </w:abstractNum>
  <w:abstractNum w:abstractNumId="14786">
    <w:multiLevelType w:val="hybridMultilevel"/>
    <w:lvl w:ilvl="0" w:tplc="59583324">
      <w:start w:val="1"/>
      <w:numFmt w:val="decimal"/>
      <w:lvlText w:val="%1."/>
      <w:lvlJc w:val="left"/>
      <w:pPr>
        <w:ind w:left="720" w:hanging="360"/>
      </w:pPr>
    </w:lvl>
    <w:lvl w:ilvl="1" w:tplc="59583324" w:tentative="1">
      <w:start w:val="1"/>
      <w:numFmt w:val="lowerLetter"/>
      <w:lvlText w:val="%2."/>
      <w:lvlJc w:val="left"/>
      <w:pPr>
        <w:ind w:left="1440" w:hanging="360"/>
      </w:pPr>
    </w:lvl>
    <w:lvl w:ilvl="2" w:tplc="59583324" w:tentative="1">
      <w:start w:val="1"/>
      <w:numFmt w:val="lowerRoman"/>
      <w:lvlText w:val="%3."/>
      <w:lvlJc w:val="right"/>
      <w:pPr>
        <w:ind w:left="2160" w:hanging="180"/>
      </w:pPr>
    </w:lvl>
    <w:lvl w:ilvl="3" w:tplc="59583324" w:tentative="1">
      <w:start w:val="1"/>
      <w:numFmt w:val="decimal"/>
      <w:lvlText w:val="%4."/>
      <w:lvlJc w:val="left"/>
      <w:pPr>
        <w:ind w:left="2880" w:hanging="360"/>
      </w:pPr>
    </w:lvl>
    <w:lvl w:ilvl="4" w:tplc="59583324" w:tentative="1">
      <w:start w:val="1"/>
      <w:numFmt w:val="lowerLetter"/>
      <w:lvlText w:val="%5."/>
      <w:lvlJc w:val="left"/>
      <w:pPr>
        <w:ind w:left="3600" w:hanging="360"/>
      </w:pPr>
    </w:lvl>
    <w:lvl w:ilvl="5" w:tplc="59583324" w:tentative="1">
      <w:start w:val="1"/>
      <w:numFmt w:val="lowerRoman"/>
      <w:lvlText w:val="%6."/>
      <w:lvlJc w:val="right"/>
      <w:pPr>
        <w:ind w:left="4320" w:hanging="180"/>
      </w:pPr>
    </w:lvl>
    <w:lvl w:ilvl="6" w:tplc="59583324" w:tentative="1">
      <w:start w:val="1"/>
      <w:numFmt w:val="decimal"/>
      <w:lvlText w:val="%7."/>
      <w:lvlJc w:val="left"/>
      <w:pPr>
        <w:ind w:left="5040" w:hanging="360"/>
      </w:pPr>
    </w:lvl>
    <w:lvl w:ilvl="7" w:tplc="59583324" w:tentative="1">
      <w:start w:val="1"/>
      <w:numFmt w:val="lowerLetter"/>
      <w:lvlText w:val="%8."/>
      <w:lvlJc w:val="left"/>
      <w:pPr>
        <w:ind w:left="5760" w:hanging="360"/>
      </w:pPr>
    </w:lvl>
    <w:lvl w:ilvl="8" w:tplc="59583324" w:tentative="1">
      <w:start w:val="1"/>
      <w:numFmt w:val="lowerRoman"/>
      <w:lvlText w:val="%9."/>
      <w:lvlJc w:val="right"/>
      <w:pPr>
        <w:ind w:left="6480" w:hanging="180"/>
      </w:pPr>
    </w:lvl>
  </w:abstractNum>
  <w:abstractNum w:abstractNumId="14785">
    <w:multiLevelType w:val="hybridMultilevel"/>
    <w:lvl w:ilvl="0" w:tplc="66214164">
      <w:start w:val="1"/>
      <w:numFmt w:val="decimal"/>
      <w:lvlText w:val="%1."/>
      <w:lvlJc w:val="left"/>
      <w:pPr>
        <w:ind w:left="720" w:hanging="360"/>
      </w:pPr>
    </w:lvl>
    <w:lvl w:ilvl="1" w:tplc="66214164" w:tentative="1">
      <w:start w:val="1"/>
      <w:numFmt w:val="lowerLetter"/>
      <w:lvlText w:val="%2."/>
      <w:lvlJc w:val="left"/>
      <w:pPr>
        <w:ind w:left="1440" w:hanging="360"/>
      </w:pPr>
    </w:lvl>
    <w:lvl w:ilvl="2" w:tplc="66214164" w:tentative="1">
      <w:start w:val="1"/>
      <w:numFmt w:val="lowerRoman"/>
      <w:lvlText w:val="%3."/>
      <w:lvlJc w:val="right"/>
      <w:pPr>
        <w:ind w:left="2160" w:hanging="180"/>
      </w:pPr>
    </w:lvl>
    <w:lvl w:ilvl="3" w:tplc="66214164" w:tentative="1">
      <w:start w:val="1"/>
      <w:numFmt w:val="decimal"/>
      <w:lvlText w:val="%4."/>
      <w:lvlJc w:val="left"/>
      <w:pPr>
        <w:ind w:left="2880" w:hanging="360"/>
      </w:pPr>
    </w:lvl>
    <w:lvl w:ilvl="4" w:tplc="66214164" w:tentative="1">
      <w:start w:val="1"/>
      <w:numFmt w:val="lowerLetter"/>
      <w:lvlText w:val="%5."/>
      <w:lvlJc w:val="left"/>
      <w:pPr>
        <w:ind w:left="3600" w:hanging="360"/>
      </w:pPr>
    </w:lvl>
    <w:lvl w:ilvl="5" w:tplc="66214164" w:tentative="1">
      <w:start w:val="1"/>
      <w:numFmt w:val="lowerRoman"/>
      <w:lvlText w:val="%6."/>
      <w:lvlJc w:val="right"/>
      <w:pPr>
        <w:ind w:left="4320" w:hanging="180"/>
      </w:pPr>
    </w:lvl>
    <w:lvl w:ilvl="6" w:tplc="66214164" w:tentative="1">
      <w:start w:val="1"/>
      <w:numFmt w:val="decimal"/>
      <w:lvlText w:val="%7."/>
      <w:lvlJc w:val="left"/>
      <w:pPr>
        <w:ind w:left="5040" w:hanging="360"/>
      </w:pPr>
    </w:lvl>
    <w:lvl w:ilvl="7" w:tplc="66214164" w:tentative="1">
      <w:start w:val="1"/>
      <w:numFmt w:val="lowerLetter"/>
      <w:lvlText w:val="%8."/>
      <w:lvlJc w:val="left"/>
      <w:pPr>
        <w:ind w:left="5760" w:hanging="360"/>
      </w:pPr>
    </w:lvl>
    <w:lvl w:ilvl="8" w:tplc="66214164" w:tentative="1">
      <w:start w:val="1"/>
      <w:numFmt w:val="lowerRoman"/>
      <w:lvlText w:val="%9."/>
      <w:lvlJc w:val="right"/>
      <w:pPr>
        <w:ind w:left="6480" w:hanging="180"/>
      </w:pPr>
    </w:lvl>
  </w:abstractNum>
  <w:abstractNum w:abstractNumId="14784">
    <w:multiLevelType w:val="hybridMultilevel"/>
    <w:lvl w:ilvl="0" w:tplc="918317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4784">
    <w:abstractNumId w:val="14784"/>
  </w:num>
  <w:num w:numId="14785">
    <w:abstractNumId w:val="14785"/>
  </w:num>
  <w:num w:numId="14786">
    <w:abstractNumId w:val="14786"/>
  </w:num>
  <w:num w:numId="14787">
    <w:abstractNumId w:val="14787"/>
  </w:num>
  <w:num w:numId="14788">
    <w:abstractNumId w:val="14788"/>
  </w:num>
  <w:num w:numId="14789">
    <w:abstractNumId w:val="14789"/>
  </w:num>
  <w:num w:numId="14790">
    <w:abstractNumId w:val="14790"/>
  </w:num>
  <w:num w:numId="14791">
    <w:abstractNumId w:val="14791"/>
  </w:num>
  <w:num w:numId="14792">
    <w:abstractNumId w:val="14792"/>
  </w:num>
  <w:num w:numId="14793">
    <w:abstractNumId w:val="14793"/>
  </w:num>
  <w:num w:numId="14794">
    <w:abstractNumId w:val="147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37985447" Type="http://schemas.openxmlformats.org/officeDocument/2006/relationships/comments" Target="comments.xml"/><Relationship Id="rId776499214" Type="http://schemas.microsoft.com/office/2011/relationships/commentsExtended" Target="commentsExtended.xml"/><Relationship Id="rId75231401" Type="http://schemas.openxmlformats.org/officeDocument/2006/relationships/image" Target="media/imgrId75231401.jpg"/><Relationship Id="rId93876a984dfa021b8" Type="http://schemas.openxmlformats.org/officeDocument/2006/relationships/image" Target="media/imgrId93876a984dfa021b8.jpg"/><Relationship Id="rId99006a984dfa08c03" Type="http://schemas.openxmlformats.org/officeDocument/2006/relationships/image" Target="media/imgrId99006a984dfa08c03.jpg"/><Relationship Id="rId43386a984dfa1519f" Type="http://schemas.openxmlformats.org/officeDocument/2006/relationships/image" Target="media/imgrId43386a984dfa1519f.png"/><Relationship Id="rId31696a984dfa1c04e" Type="http://schemas.openxmlformats.org/officeDocument/2006/relationships/image" Target="media/imgrId31696a984dfa1c04e.png"/><Relationship Id="rId47576a984dfa220e1" Type="http://schemas.openxmlformats.org/officeDocument/2006/relationships/image" Target="media/imgrId47576a984dfa220e1.png"/><Relationship Id="rId51096a984dfa2ab56" Type="http://schemas.openxmlformats.org/officeDocument/2006/relationships/image" Target="media/imgrId51096a984dfa2ab56.png"/><Relationship Id="rId96626a984dfa31572" Type="http://schemas.openxmlformats.org/officeDocument/2006/relationships/image" Target="media/imgrId96626a984dfa31572.png"/><Relationship Id="rId64406a984dfa37a53" Type="http://schemas.openxmlformats.org/officeDocument/2006/relationships/image" Target="media/imgrId64406a984dfa37a53.png"/><Relationship Id="rId28666a984dfa3fa22" Type="http://schemas.openxmlformats.org/officeDocument/2006/relationships/image" Target="media/imgrId28666a984dfa3fa22.png"/><Relationship Id="rId32146a984dfa4826a" Type="http://schemas.openxmlformats.org/officeDocument/2006/relationships/image" Target="media/imgrId32146a984dfa4826a.jpg"/><Relationship Id="rId66656a984dfa5395c" Type="http://schemas.openxmlformats.org/officeDocument/2006/relationships/image" Target="media/imgrId66656a984dfa5395c.png"/><Relationship Id="rId29876a984dfa58e84" Type="http://schemas.openxmlformats.org/officeDocument/2006/relationships/image" Target="media/imgrId29876a984dfa58e84.jpg"/><Relationship Id="rId33576a984dfa5c7f8" Type="http://schemas.openxmlformats.org/officeDocument/2006/relationships/image" Target="media/imgrId33576a984dfa5c7f8.jpg"/><Relationship Id="rId86006a984dfa61279" Type="http://schemas.openxmlformats.org/officeDocument/2006/relationships/image" Target="media/imgrId86006a984dfa61279.png"/><Relationship Id="rId76786a984dfa67def" Type="http://schemas.openxmlformats.org/officeDocument/2006/relationships/image" Target="media/imgrId76786a984dfa67def.jpg"/><Relationship Id="rId57536a984dfa6ba54" Type="http://schemas.openxmlformats.org/officeDocument/2006/relationships/image" Target="media/imgrId57536a984dfa6ba54.jpg"/><Relationship Id="rId15056a984dfa74d8f" Type="http://schemas.openxmlformats.org/officeDocument/2006/relationships/image" Target="media/imgrId15056a984dfa74d8f.png"/><Relationship Id="rId67376a984dfa7aed0" Type="http://schemas.openxmlformats.org/officeDocument/2006/relationships/image" Target="media/imgrId67376a984dfa7aed0.jpg"/><Relationship Id="rId67246a984dfa7ec0f" Type="http://schemas.openxmlformats.org/officeDocument/2006/relationships/image" Target="media/imgrId67246a984dfa7ec0f.jpg"/><Relationship Id="rId40896a984dfa89473" Type="http://schemas.openxmlformats.org/officeDocument/2006/relationships/image" Target="media/imgrId40896a984dfa89473.png"/><Relationship Id="rId82666a984dfa8f70a" Type="http://schemas.openxmlformats.org/officeDocument/2006/relationships/image" Target="media/imgrId82666a984dfa8f70a.png"/><Relationship Id="rId39496a984dfa96faf" Type="http://schemas.openxmlformats.org/officeDocument/2006/relationships/image" Target="media/imgrId39496a984dfa96faf.png"/><Relationship Id="rId72756a984dfa9f89e" Type="http://schemas.openxmlformats.org/officeDocument/2006/relationships/image" Target="media/imgrId72756a984dfa9f89e.png"/><Relationship Id="rId27716a984dfaa771e" Type="http://schemas.openxmlformats.org/officeDocument/2006/relationships/image" Target="media/imgrId27716a984dfaa771e.png"/><Relationship Id="rId92636a984dfaaf9d2" Type="http://schemas.openxmlformats.org/officeDocument/2006/relationships/image" Target="media/imgrId92636a984dfaaf9d2.png"/><Relationship Id="rId25046a984dfab8741" Type="http://schemas.openxmlformats.org/officeDocument/2006/relationships/image" Target="media/imgrId25046a984dfab8741.png"/><Relationship Id="rId66056a984dfabfa46" Type="http://schemas.openxmlformats.org/officeDocument/2006/relationships/image" Target="media/imgrId66056a984dfabfa46.jpg"/><Relationship Id="rId93306a984dfac75ab" Type="http://schemas.openxmlformats.org/officeDocument/2006/relationships/image" Target="media/imgrId93306a984dfac75ab.jpg"/><Relationship Id="rId10316a984dfacb2be" Type="http://schemas.openxmlformats.org/officeDocument/2006/relationships/image" Target="media/imgrId10316a984dfacb2be.jpg"/><Relationship Id="rId63316a984dfad7033" Type="http://schemas.openxmlformats.org/officeDocument/2006/relationships/image" Target="media/imgrId63316a984dfad7033.png"/><Relationship Id="rId62226a984dfadb346" Type="http://schemas.openxmlformats.org/officeDocument/2006/relationships/image" Target="media/imgrId62226a984dfadb346.png"/><Relationship Id="rId85806a984dfae2435" Type="http://schemas.openxmlformats.org/officeDocument/2006/relationships/image" Target="media/imgrId85806a984dfae2435.png"/><Relationship Id="rId27556a984dfae6075" Type="http://schemas.openxmlformats.org/officeDocument/2006/relationships/image" Target="media/imgrId27556a984dfae6075.png"/><Relationship Id="rId35246a984dfaf01e1" Type="http://schemas.openxmlformats.org/officeDocument/2006/relationships/image" Target="media/imgrId35246a984dfaf01e1.png"/><Relationship Id="rId38066a984dfb048db" Type="http://schemas.openxmlformats.org/officeDocument/2006/relationships/image" Target="media/imgrId38066a984dfb048db.png"/><Relationship Id="rId80096a984dfb0ae1c" Type="http://schemas.openxmlformats.org/officeDocument/2006/relationships/image" Target="media/imgrId80096a984dfb0ae1c.png"/><Relationship Id="rId67656a984dfb12d02" Type="http://schemas.openxmlformats.org/officeDocument/2006/relationships/image" Target="media/imgrId67656a984dfb12d02.png"/><Relationship Id="rId28476a984dfb18bab" Type="http://schemas.openxmlformats.org/officeDocument/2006/relationships/image" Target="media/imgrId28476a984dfb18bab.png"/><Relationship Id="rId95026a984dfb26d1e" Type="http://schemas.openxmlformats.org/officeDocument/2006/relationships/image" Target="media/imgrId95026a984dfb26d1e.png"/><Relationship Id="rId46856a984dfb2c6fa" Type="http://schemas.openxmlformats.org/officeDocument/2006/relationships/image" Target="media/imgrId46856a984dfb2c6fa.png"/><Relationship Id="rId52136a984dfb336bb" Type="http://schemas.openxmlformats.org/officeDocument/2006/relationships/image" Target="media/imgrId52136a984dfb336bb.png"/><Relationship Id="rId53656a984dfb3d02a" Type="http://schemas.openxmlformats.org/officeDocument/2006/relationships/image" Target="media/imgrId53656a984dfb3d02a.png"/><Relationship Id="rId34786a984dfb42db6" Type="http://schemas.openxmlformats.org/officeDocument/2006/relationships/image" Target="media/imgrId34786a984dfb42db6.png"/><Relationship Id="rId95746a984dfb49a77" Type="http://schemas.openxmlformats.org/officeDocument/2006/relationships/image" Target="media/imgrId95746a984dfb49a77.png"/><Relationship Id="rId93036a984dfb4d277" Type="http://schemas.openxmlformats.org/officeDocument/2006/relationships/image" Target="media/imgrId93036a984dfb4d277.jpg"/><Relationship Id="rId83766a984dfb55ad2" Type="http://schemas.openxmlformats.org/officeDocument/2006/relationships/image" Target="media/imgrId83766a984dfb55ad2.png"/><Relationship Id="rId18416a984dfb597c6" Type="http://schemas.openxmlformats.org/officeDocument/2006/relationships/image" Target="media/imgrId18416a984dfb597c6.png"/><Relationship Id="rId52416a984dfb60e4f" Type="http://schemas.openxmlformats.org/officeDocument/2006/relationships/image" Target="media/imgrId52416a984dfb60e4f.png"/><Relationship Id="rId51626a984dfb6d7fd" Type="http://schemas.openxmlformats.org/officeDocument/2006/relationships/image" Target="media/imgrId51626a984dfb6d7fd.jpg"/><Relationship Id="rId45526a984dfb74604" Type="http://schemas.openxmlformats.org/officeDocument/2006/relationships/image" Target="media/imgrId45526a984dfb74604.png"/><Relationship Id="rId26396a984dfb81ae1" Type="http://schemas.openxmlformats.org/officeDocument/2006/relationships/image" Target="media/imgrId26396a984dfb81ae1.png"/><Relationship Id="rId45726a984dfb890dc" Type="http://schemas.openxmlformats.org/officeDocument/2006/relationships/image" Target="media/imgrId45726a984dfb890dc.png"/><Relationship Id="rId30966a984dfb8ec4c" Type="http://schemas.openxmlformats.org/officeDocument/2006/relationships/image" Target="media/imgrId30966a984dfb8ec4c.png"/><Relationship Id="rId53336a984dfb92896" Type="http://schemas.openxmlformats.org/officeDocument/2006/relationships/image" Target="media/imgrId53336a984dfb92896.png"/><Relationship Id="rId61706a984dfb9b6bd" Type="http://schemas.openxmlformats.org/officeDocument/2006/relationships/image" Target="media/imgrId61706a984dfb9b6bd.png"/><Relationship Id="rId57876a984dfba3ad0" Type="http://schemas.openxmlformats.org/officeDocument/2006/relationships/image" Target="media/imgrId57876a984dfba3ad0.png"/><Relationship Id="rId82176a984dfbac39f" Type="http://schemas.openxmlformats.org/officeDocument/2006/relationships/image" Target="media/imgrId82176a984dfbac39f.png"/><Relationship Id="rId44006a984dfbb3dec" Type="http://schemas.openxmlformats.org/officeDocument/2006/relationships/image" Target="media/imgrId44006a984dfbb3dec.png"/><Relationship Id="rId54916a984dfbbcb25" Type="http://schemas.openxmlformats.org/officeDocument/2006/relationships/image" Target="media/imgrId54916a984dfbbcb25.png"/><Relationship Id="rId88336a984dfbc2b81" Type="http://schemas.openxmlformats.org/officeDocument/2006/relationships/image" Target="media/imgrId88336a984dfbc2b81.png"/><Relationship Id="rId22616a984dfbca74b" Type="http://schemas.openxmlformats.org/officeDocument/2006/relationships/image" Target="media/imgrId22616a984dfbca74b.png"/><Relationship Id="rId22676a984dfbd2bdf" Type="http://schemas.openxmlformats.org/officeDocument/2006/relationships/image" Target="media/imgrId22676a984dfbd2bdf.png"/><Relationship Id="rId96516a984dfbd9ecb" Type="http://schemas.openxmlformats.org/officeDocument/2006/relationships/image" Target="media/imgrId96516a984dfbd9ecb.png"/><Relationship Id="rId39946a984dfbe1668" Type="http://schemas.openxmlformats.org/officeDocument/2006/relationships/image" Target="media/imgrId39946a984dfbe1668.png"/><Relationship Id="rId47606a984dfbe8e3d" Type="http://schemas.openxmlformats.org/officeDocument/2006/relationships/image" Target="media/imgrId47606a984dfbe8e3d.png"/><Relationship Id="rId29476a984dfbf1c98" Type="http://schemas.openxmlformats.org/officeDocument/2006/relationships/image" Target="media/imgrId29476a984dfbf1c98.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5231401" Type="http://schemas.openxmlformats.org/officeDocument/2006/relationships/image" Target="media/imgrId7523140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5231401" Type="http://schemas.openxmlformats.org/officeDocument/2006/relationships/image" Target="media/imgrId7523140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5231401" Type="http://schemas.openxmlformats.org/officeDocument/2006/relationships/image" Target="media/imgrId7523140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5231401" Type="http://schemas.openxmlformats.org/officeDocument/2006/relationships/image" Target="media/imgrId7523140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5231401" Type="http://schemas.openxmlformats.org/officeDocument/2006/relationships/image" Target="media/imgrId7523140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5231401" Type="http://schemas.openxmlformats.org/officeDocument/2006/relationships/image" Target="media/imgrId7523140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