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Owner Manual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50731824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6701569"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0997885" w:name="ctxt"/>
    <w:bookmarkEnd w:id="30997885"/>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183"/>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183"/>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183"/>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183"/>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183"/>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183"/>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183"/>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183"/>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183"/>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183"/>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57046a985b3e0f10c"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74616a985b3e0f2b0"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183"/>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33836a985b3e0fd9a"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77411923" name="name73666a985b3e1cb6b"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71806a985b3e1cb66"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4553048" name="name61266a985b3e281f4" descr="Cap_1_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a.png"/>
                          <pic:cNvPicPr/>
                        </pic:nvPicPr>
                        <pic:blipFill>
                          <a:blip r:embed="rId44636a985b3e281f0"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75609297" name="name23616a985b3e36ff9"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43886a985b3e36ff5"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93731845" name="name27596a985b3e66889"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56226a985b3e66885"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 (TC &amp; TCA version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3rd PTO</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1.7.1 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68261911" name="name85206a985b3e7dd60"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92976a985b3e7dd5d"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87352932" name="name93386a985b3e91f5f"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45636a985b3e91f5a"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44000" cy="5486400"/>
                  <wp:effectExtent b="0" l="0" r="0" t="0"/>
                  <wp:docPr id="89489207" name="name48916a985b3ea7377"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13916a985b3ea7373" cstate="print"/>
                          <a:stretch>
                            <a:fillRect/>
                          </a:stretch>
                        </pic:blipFill>
                        <pic:spPr>
                          <a:xfrm>
                            <a:off x="0" y="0"/>
                            <a:ext cx="5544000" cy="5486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184">
    <w:multiLevelType w:val="hybridMultilevel"/>
    <w:lvl w:ilvl="0" w:tplc="78861756">
      <w:start w:val="1"/>
      <w:numFmt w:val="decimal"/>
      <w:lvlText w:val="%1."/>
      <w:lvlJc w:val="left"/>
      <w:pPr>
        <w:ind w:left="720" w:hanging="360"/>
      </w:pPr>
    </w:lvl>
    <w:lvl w:ilvl="1" w:tplc="78861756" w:tentative="1">
      <w:start w:val="1"/>
      <w:numFmt w:val="lowerLetter"/>
      <w:lvlText w:val="%2."/>
      <w:lvlJc w:val="left"/>
      <w:pPr>
        <w:ind w:left="1440" w:hanging="360"/>
      </w:pPr>
    </w:lvl>
    <w:lvl w:ilvl="2" w:tplc="78861756" w:tentative="1">
      <w:start w:val="1"/>
      <w:numFmt w:val="lowerRoman"/>
      <w:lvlText w:val="%3."/>
      <w:lvlJc w:val="right"/>
      <w:pPr>
        <w:ind w:left="2160" w:hanging="180"/>
      </w:pPr>
    </w:lvl>
    <w:lvl w:ilvl="3" w:tplc="78861756" w:tentative="1">
      <w:start w:val="1"/>
      <w:numFmt w:val="decimal"/>
      <w:lvlText w:val="%4."/>
      <w:lvlJc w:val="left"/>
      <w:pPr>
        <w:ind w:left="2880" w:hanging="360"/>
      </w:pPr>
    </w:lvl>
    <w:lvl w:ilvl="4" w:tplc="78861756" w:tentative="1">
      <w:start w:val="1"/>
      <w:numFmt w:val="lowerLetter"/>
      <w:lvlText w:val="%5."/>
      <w:lvlJc w:val="left"/>
      <w:pPr>
        <w:ind w:left="3600" w:hanging="360"/>
      </w:pPr>
    </w:lvl>
    <w:lvl w:ilvl="5" w:tplc="78861756" w:tentative="1">
      <w:start w:val="1"/>
      <w:numFmt w:val="lowerRoman"/>
      <w:lvlText w:val="%6."/>
      <w:lvlJc w:val="right"/>
      <w:pPr>
        <w:ind w:left="4320" w:hanging="180"/>
      </w:pPr>
    </w:lvl>
    <w:lvl w:ilvl="6" w:tplc="78861756" w:tentative="1">
      <w:start w:val="1"/>
      <w:numFmt w:val="decimal"/>
      <w:lvlText w:val="%7."/>
      <w:lvlJc w:val="left"/>
      <w:pPr>
        <w:ind w:left="5040" w:hanging="360"/>
      </w:pPr>
    </w:lvl>
    <w:lvl w:ilvl="7" w:tplc="78861756" w:tentative="1">
      <w:start w:val="1"/>
      <w:numFmt w:val="lowerLetter"/>
      <w:lvlText w:val="%8."/>
      <w:lvlJc w:val="left"/>
      <w:pPr>
        <w:ind w:left="5760" w:hanging="360"/>
      </w:pPr>
    </w:lvl>
    <w:lvl w:ilvl="8" w:tplc="78861756" w:tentative="1">
      <w:start w:val="1"/>
      <w:numFmt w:val="lowerRoman"/>
      <w:lvlText w:val="%9."/>
      <w:lvlJc w:val="right"/>
      <w:pPr>
        <w:ind w:left="6480" w:hanging="180"/>
      </w:pPr>
    </w:lvl>
  </w:abstractNum>
  <w:abstractNum w:abstractNumId="2183">
    <w:multiLevelType w:val="hybridMultilevel"/>
    <w:lvl w:ilvl="0" w:tplc="141554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183">
    <w:abstractNumId w:val="2183"/>
  </w:num>
  <w:num w:numId="2184">
    <w:abstractNumId w:val="21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32231579" Type="http://schemas.openxmlformats.org/officeDocument/2006/relationships/comments" Target="comments.xml"/><Relationship Id="rId319508544" Type="http://schemas.microsoft.com/office/2011/relationships/commentsExtended" Target="commentsExtended.xml"/><Relationship Id="rId36701569" Type="http://schemas.openxmlformats.org/officeDocument/2006/relationships/image" Target="media/imgrId36701569.jpg"/><Relationship Id="rId57046a985b3e0f10c" Type="http://schemas.openxmlformats.org/officeDocument/2006/relationships/hyperlink" Target="https://www.engines.rehlko.com/" TargetMode="External"/><Relationship Id="rId74616a985b3e0f2b0" Type="http://schemas.openxmlformats.org/officeDocument/2006/relationships/hyperlink" Target="https://www.engines.rehlko.com/dealers" TargetMode="External"/><Relationship Id="rId33836a985b3e0fd9a" Type="http://schemas.openxmlformats.org/officeDocument/2006/relationships/hyperlink" Target="https://www.engines.rehlko.com/" TargetMode="External"/><Relationship Id="rId71806a985b3e1cb66" Type="http://schemas.openxmlformats.org/officeDocument/2006/relationships/image" Target="media/imgrId71806a985b3e1cb66.png"/><Relationship Id="rId44636a985b3e281f0" Type="http://schemas.openxmlformats.org/officeDocument/2006/relationships/image" Target="media/imgrId44636a985b3e281f0.png"/><Relationship Id="rId43886a985b3e36ff5" Type="http://schemas.openxmlformats.org/officeDocument/2006/relationships/image" Target="media/imgrId43886a985b3e36ff5.png"/><Relationship Id="rId56226a985b3e66885" Type="http://schemas.openxmlformats.org/officeDocument/2006/relationships/image" Target="media/imgrId56226a985b3e66885.png"/><Relationship Id="rId92976a985b3e7dd5d" Type="http://schemas.openxmlformats.org/officeDocument/2006/relationships/image" Target="media/imgrId92976a985b3e7dd5d.png"/><Relationship Id="rId45636a985b3e91f5a" Type="http://schemas.openxmlformats.org/officeDocument/2006/relationships/image" Target="media/imgrId45636a985b3e91f5a.png"/><Relationship Id="rId13916a985b3ea7373" Type="http://schemas.openxmlformats.org/officeDocument/2006/relationships/image" Target="media/imgrId13916a985b3ea7373.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6701569" Type="http://schemas.openxmlformats.org/officeDocument/2006/relationships/image" Target="media/imgrId3670156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6701569" Type="http://schemas.openxmlformats.org/officeDocument/2006/relationships/image" Target="media/imgrId3670156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6701569" Type="http://schemas.openxmlformats.org/officeDocument/2006/relationships/image" Target="media/imgrId3670156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6701569" Type="http://schemas.openxmlformats.org/officeDocument/2006/relationships/image" Target="media/imgrId3670156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6701569" Type="http://schemas.openxmlformats.org/officeDocument/2006/relationships/image" Target="media/imgrId3670156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6701569" Type="http://schemas.openxmlformats.org/officeDocument/2006/relationships/image" Target="media/imgrId3670156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