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9467985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36486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4712172" w:name="ctxt"/>
    <w:bookmarkEnd w:id="3471217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Possible causes and trouble shooting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IMMEDIATELY STOP THE ENGINE WHEN:</w:t>
      </w:r>
    </w:p>
    <w:p>
      <w:pPr>
        <w:numPr>
          <w:ilvl w:val="0"/>
          <w:numId w:val="250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Engine rpm increases and decreases suddenly without being able to control them;</w:t>
      </w:r>
    </w:p>
    <w:p>
      <w:pPr>
        <w:numPr>
          <w:ilvl w:val="0"/>
          <w:numId w:val="250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 sudden and unusual noise is heard;</w:t>
      </w:r>
    </w:p>
    <w:p>
      <w:pPr>
        <w:numPr>
          <w:ilvl w:val="0"/>
          <w:numId w:val="250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colour of the exhaust fumes suddenly darkens or turns white;</w:t>
      </w:r>
    </w:p>
    <w:p>
      <w:pPr>
        <w:numPr>
          <w:ilvl w:val="0"/>
          <w:numId w:val="250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pressure warning light or a Warning Lamp turns on during operation;</w:t>
      </w:r>
    </w:p>
    <w:p>
      <w:pPr>
        <w:numPr>
          <w:ilvl w:val="0"/>
          <w:numId w:val="250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coolant temperature warning light turns on during operation.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Tab. 14.1</w:t>
      </w:r>
      <w:r>
        <w:rPr>
          <w:color w:val="00274C"/>
          <w:sz w:val="20"/>
          <w:szCs w:val="20"/>
          <w:u w:val="none"/>
        </w:rPr>
        <w:t xml:space="preserve"> contains the possible causes of some failures, which may occur during operation.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Always perform these simple checks before removing or replacing any part.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3433922" name="name28026a9862fd5ca9a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92976a9862fd5ca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505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carry out any checks or operations on the engine when it is running.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inline distT="0" distB="0" distL="0" distR="0">
            <wp:extent cx="6645600" cy="12520800"/>
            <wp:effectExtent b="0" l="0" r="0" t="0"/>
            <wp:docPr id="68937564" name="name68316a9862fd794c2" descr="Tabella_inconvenienti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a_inconvenienti_EN.jpg"/>
                    <pic:cNvPicPr/>
                  </pic:nvPicPr>
                  <pic:blipFill>
                    <a:blip r:embed="rId63636a9862fd794b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1252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058">
    <w:multiLevelType w:val="hybridMultilevel"/>
    <w:lvl w:ilvl="0" w:tplc="21075935">
      <w:start w:val="1"/>
      <w:numFmt w:val="decimal"/>
      <w:lvlText w:val="%1."/>
      <w:lvlJc w:val="left"/>
      <w:pPr>
        <w:ind w:left="720" w:hanging="360"/>
      </w:pPr>
    </w:lvl>
    <w:lvl w:ilvl="1" w:tplc="21075935" w:tentative="1">
      <w:start w:val="1"/>
      <w:numFmt w:val="lowerLetter"/>
      <w:lvlText w:val="%2."/>
      <w:lvlJc w:val="left"/>
      <w:pPr>
        <w:ind w:left="1440" w:hanging="360"/>
      </w:pPr>
    </w:lvl>
    <w:lvl w:ilvl="2" w:tplc="21075935" w:tentative="1">
      <w:start w:val="1"/>
      <w:numFmt w:val="lowerRoman"/>
      <w:lvlText w:val="%3."/>
      <w:lvlJc w:val="right"/>
      <w:pPr>
        <w:ind w:left="2160" w:hanging="180"/>
      </w:pPr>
    </w:lvl>
    <w:lvl w:ilvl="3" w:tplc="21075935" w:tentative="1">
      <w:start w:val="1"/>
      <w:numFmt w:val="decimal"/>
      <w:lvlText w:val="%4."/>
      <w:lvlJc w:val="left"/>
      <w:pPr>
        <w:ind w:left="2880" w:hanging="360"/>
      </w:pPr>
    </w:lvl>
    <w:lvl w:ilvl="4" w:tplc="21075935" w:tentative="1">
      <w:start w:val="1"/>
      <w:numFmt w:val="lowerLetter"/>
      <w:lvlText w:val="%5."/>
      <w:lvlJc w:val="left"/>
      <w:pPr>
        <w:ind w:left="3600" w:hanging="360"/>
      </w:pPr>
    </w:lvl>
    <w:lvl w:ilvl="5" w:tplc="21075935" w:tentative="1">
      <w:start w:val="1"/>
      <w:numFmt w:val="lowerRoman"/>
      <w:lvlText w:val="%6."/>
      <w:lvlJc w:val="right"/>
      <w:pPr>
        <w:ind w:left="4320" w:hanging="180"/>
      </w:pPr>
    </w:lvl>
    <w:lvl w:ilvl="6" w:tplc="21075935" w:tentative="1">
      <w:start w:val="1"/>
      <w:numFmt w:val="decimal"/>
      <w:lvlText w:val="%7."/>
      <w:lvlJc w:val="left"/>
      <w:pPr>
        <w:ind w:left="5040" w:hanging="360"/>
      </w:pPr>
    </w:lvl>
    <w:lvl w:ilvl="7" w:tplc="21075935" w:tentative="1">
      <w:start w:val="1"/>
      <w:numFmt w:val="lowerLetter"/>
      <w:lvlText w:val="%8."/>
      <w:lvlJc w:val="left"/>
      <w:pPr>
        <w:ind w:left="5760" w:hanging="360"/>
      </w:pPr>
    </w:lvl>
    <w:lvl w:ilvl="8" w:tplc="210759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57">
    <w:multiLevelType w:val="hybridMultilevel"/>
    <w:lvl w:ilvl="0" w:tplc="69607040">
      <w:start w:val="1"/>
      <w:numFmt w:val="decimal"/>
      <w:lvlText w:val="%1."/>
      <w:lvlJc w:val="left"/>
      <w:pPr>
        <w:ind w:left="720" w:hanging="360"/>
      </w:pPr>
    </w:lvl>
    <w:lvl w:ilvl="1" w:tplc="69607040" w:tentative="1">
      <w:start w:val="1"/>
      <w:numFmt w:val="lowerLetter"/>
      <w:lvlText w:val="%2."/>
      <w:lvlJc w:val="left"/>
      <w:pPr>
        <w:ind w:left="1440" w:hanging="360"/>
      </w:pPr>
    </w:lvl>
    <w:lvl w:ilvl="2" w:tplc="69607040" w:tentative="1">
      <w:start w:val="1"/>
      <w:numFmt w:val="lowerRoman"/>
      <w:lvlText w:val="%3."/>
      <w:lvlJc w:val="right"/>
      <w:pPr>
        <w:ind w:left="2160" w:hanging="180"/>
      </w:pPr>
    </w:lvl>
    <w:lvl w:ilvl="3" w:tplc="69607040" w:tentative="1">
      <w:start w:val="1"/>
      <w:numFmt w:val="decimal"/>
      <w:lvlText w:val="%4."/>
      <w:lvlJc w:val="left"/>
      <w:pPr>
        <w:ind w:left="2880" w:hanging="360"/>
      </w:pPr>
    </w:lvl>
    <w:lvl w:ilvl="4" w:tplc="69607040" w:tentative="1">
      <w:start w:val="1"/>
      <w:numFmt w:val="lowerLetter"/>
      <w:lvlText w:val="%5."/>
      <w:lvlJc w:val="left"/>
      <w:pPr>
        <w:ind w:left="3600" w:hanging="360"/>
      </w:pPr>
    </w:lvl>
    <w:lvl w:ilvl="5" w:tplc="69607040" w:tentative="1">
      <w:start w:val="1"/>
      <w:numFmt w:val="lowerRoman"/>
      <w:lvlText w:val="%6."/>
      <w:lvlJc w:val="right"/>
      <w:pPr>
        <w:ind w:left="4320" w:hanging="180"/>
      </w:pPr>
    </w:lvl>
    <w:lvl w:ilvl="6" w:tplc="69607040" w:tentative="1">
      <w:start w:val="1"/>
      <w:numFmt w:val="decimal"/>
      <w:lvlText w:val="%7."/>
      <w:lvlJc w:val="left"/>
      <w:pPr>
        <w:ind w:left="5040" w:hanging="360"/>
      </w:pPr>
    </w:lvl>
    <w:lvl w:ilvl="7" w:tplc="69607040" w:tentative="1">
      <w:start w:val="1"/>
      <w:numFmt w:val="lowerLetter"/>
      <w:lvlText w:val="%8."/>
      <w:lvlJc w:val="left"/>
      <w:pPr>
        <w:ind w:left="5760" w:hanging="360"/>
      </w:pPr>
    </w:lvl>
    <w:lvl w:ilvl="8" w:tplc="696070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56">
    <w:multiLevelType w:val="hybridMultilevel"/>
    <w:lvl w:ilvl="0" w:tplc="930697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056">
    <w:abstractNumId w:val="25056"/>
  </w:num>
  <w:num w:numId="25057">
    <w:abstractNumId w:val="25057"/>
  </w:num>
  <w:num w:numId="25058">
    <w:abstractNumId w:val="250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24283237" Type="http://schemas.openxmlformats.org/officeDocument/2006/relationships/comments" Target="comments.xml"/><Relationship Id="rId609381370" Type="http://schemas.microsoft.com/office/2011/relationships/commentsExtended" Target="commentsExtended.xml"/><Relationship Id="rId13648659" Type="http://schemas.openxmlformats.org/officeDocument/2006/relationships/image" Target="media/imgrId13648659.jpg"/><Relationship Id="rId92976a9862fd5ca97" Type="http://schemas.openxmlformats.org/officeDocument/2006/relationships/image" Target="media/imgrId92976a9862fd5ca97.jpg"/><Relationship Id="rId63636a9862fd794be" Type="http://schemas.openxmlformats.org/officeDocument/2006/relationships/image" Target="media/imgrId63636a9862fd794be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648659" Type="http://schemas.openxmlformats.org/officeDocument/2006/relationships/image" Target="media/imgrId1364865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648659" Type="http://schemas.openxmlformats.org/officeDocument/2006/relationships/image" Target="media/imgrId1364865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648659" Type="http://schemas.openxmlformats.org/officeDocument/2006/relationships/image" Target="media/imgrId1364865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648659" Type="http://schemas.openxmlformats.org/officeDocument/2006/relationships/image" Target="media/imgrId1364865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648659" Type="http://schemas.openxmlformats.org/officeDocument/2006/relationships/image" Target="media/imgrId1364865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648659" Type="http://schemas.openxmlformats.org/officeDocument/2006/relationships/image" Target="media/imgrId1364865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