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1903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8457775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4666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995246" w:name="ctxt"/>
    <w:bookmarkEnd w:id="999524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der Einspritzventile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73660" name="name31716a991709e4e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16a991709e4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766a991709e57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Kraftstoffrohre müssen ersetzt werden, nachdem sie zweimal ausgebaut wurden.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Ausbau immer die Dichtungenersetzen.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wie in </w:t>
            </w:r>
            <w:hyperlink r:id="rId71156a991709e5f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handhaben.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0706a991709e63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 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Wenn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-Einspritzdüsen repariert wurden, müssen sie von einem Stanadyne-Zentrum auf ordnungsgemäße Funktion geprüft und zertifiziert werden. Den Typ der am Motor montierten Einspritzdüsen im Ersatzteilkatalog überprüfen (in der Beschreibung wird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27987729" name="name92706a991709edb73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38926a991709edb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der Kraftstoffeinspritzleitungen (Einspritzpumpe/-ventile)</w:t>
            </w:r>
          </w:p>
          <w:p/>
          <w:p/>
          <w:p>
            <w:pPr>
              <w:numPr>
                <w:ilvl w:val="0"/>
                <w:numId w:val="2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89081308" name="name16846a99170a04823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40286a99170a04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2"/>
              </w:rPr>
              <w:drawing>
                <wp:inline distT="0" distB="0" distL="0" distR="0">
                  <wp:extent cx="1994400" cy="1339200"/>
                  <wp:effectExtent b="0" l="0" r="0" t="0"/>
                  <wp:docPr id="17042551" name="name11926a99170a105c4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79226a99170a10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des Kipphebeldeckels</w:t>
            </w:r>
          </w:p>
          <w:p/>
          <w:p/>
          <w:p>
            <w:pPr>
              <w:numPr>
                <w:ilvl w:val="0"/>
                <w:numId w:val="2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41841893" name="name16486a99170a1ab8e" descr="Fig._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.jpg"/>
                          <pic:cNvPicPr/>
                        </pic:nvPicPr>
                        <pic:blipFill>
                          <a:blip r:embed="rId72816a99170a1a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der Kraftstoff-Rücklaufleitung</w:t>
            </w:r>
          </w:p>
          <w:p/>
          <w:p/>
          <w:p>
            <w:pPr>
              <w:numPr>
                <w:ilvl w:val="0"/>
                <w:numId w:val="2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7457039" name="name12346a99170a26c05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11436a99170a26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Ausbau der 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4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Falls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auf dem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sitzt, muss sie aus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herausgezogen werden.</w:t>
            </w:r>
          </w:p>
          <w:p/>
          <w:p/>
          <w:p>
            <w:pPr>
              <w:numPr>
                <w:ilvl w:val="0"/>
                <w:numId w:val="2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85296a99170a286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 </w:t>
            </w:r>
          </w:p>
          <w:p>
            <w:pPr>
              <w:numPr>
                <w:ilvl w:val="0"/>
                <w:numId w:val="2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Überprüfen, dass sich die Dichtung S noch in der korrekten Position befindet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Falls nicht, diese aus dem Innenraum der Hohlniete des Einspritzventils V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6"/>
              </w:rPr>
              <w:drawing>
                <wp:inline distT="0" distB="0" distL="0" distR="0">
                  <wp:extent cx="1936800" cy="1303200"/>
                  <wp:effectExtent b="0" l="0" r="0" t="0"/>
                  <wp:docPr id="34356139" name="name45616a99170a32cd0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69076a99170a32c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00" cy="13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81863058" name="name73636a99170a3b711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87596a99170a3b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Ausbau der Einspritzpumpe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518480" name="name56296a99170a422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006a99170a42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den Code der Pumpe am Typenschild (Pos. 12 - </w:t>
            </w:r>
            <w:hyperlink r:id="rId45246a99170a42a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 kann die Pumpe auch anhand des Online- Ersatzteilkatalogs identifiziert werden ( </w:t>
            </w:r>
            <w:hyperlink r:id="rId80436a99170a42e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3206a99170a431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Einspritzventils Nr. 1 schieben und mit dem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das Einspritzventil,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anziehen.</w:t>
            </w:r>
          </w:p>
          <w:p/>
          <w:p/>
          <w:p>
            <w:pPr>
              <w:numPr>
                <w:ilvl w:val="0"/>
                <w:numId w:val="2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0626a99170a440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Befestigungsschrauben für den Anlasser befestigen.</w:t>
            </w:r>
          </w:p>
          <w:p>
            <w:pPr>
              <w:numPr>
                <w:ilvl w:val="0"/>
                <w:numId w:val="2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36806a99170a445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im Uhrzeigersinn drehen sodass der Bezugspunkt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zeigt.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Während der Phase der Positionierung des Bezugspunkts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kontrollieren, dass sich der Zylinder Nr. 1 in der Kompressionsphase befindet (die Ventile des Kolbens Nr. 1 müssen alle in der Schließungsposition sein).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3261600" cy="1476000"/>
                  <wp:effectExtent b="0" l="0" r="0" t="0"/>
                  <wp:docPr id="17611511" name="name52916a99170a525d0" descr="Fig._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0.jpg"/>
                          <pic:cNvPicPr/>
                        </pic:nvPicPr>
                        <pic:blipFill>
                          <a:blip r:embed="rId77916a99170a525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CODE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PUMPE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Senken des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br/>
                    <w:t xml:space="preserve">KOLBENS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VOREILUNG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3,591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ED0065900310-S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3,228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ED0065905500-S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1,216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11°</w:t>
                  </w:r>
                </w:p>
              </w:tc>
            </w:tr>
          </w:tbl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24787632" name="name68186a99170a63b89" descr="Fig._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8.jpg"/>
                          <pic:cNvPicPr/>
                        </pic:nvPicPr>
                        <pic:blipFill>
                          <a:blip r:embed="rId95006a99170a63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800427" name="name85366a99170a71917" descr="ST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4.jpg"/>
                          <pic:cNvPicPr/>
                        </pic:nvPicPr>
                        <pic:blipFill>
                          <a:blip r:embed="rId48056a99170a71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Bei nach oben zeigendem Bezugspunkt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des Werkzeugs </w:t>
            </w:r>
            <w:hyperlink r:id="rId14446a99170a722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OT bestimmen und den Zeiger des Messgeräts dann auf 0 stellen.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Anhand des Kenncodes der Pumpe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Gradzahl für die Voreilung und den entsprechenden Wert für das Absenken des Kolbens heraussuchen.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Nachdem Sie den Wert für das Absenken des Kolbens gefunden haben, die Kurbelwelle im Gegenuhrzeigersinn drehen, bis der Wert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überschritten ist. Anschließend die Welle im Uhrzeigersinn zurückdrehen und mit Hilfe des Werkzeugs </w:t>
            </w:r>
            <w:hyperlink r:id="rId71306a99170a72b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richtigen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Voreilung anhalten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 Wert muss erreicht werden, indem die Welle während der Kompressionsphase des Kolbens gedreht wird. Die Kurbelwelle mit dem Werkzeug </w:t>
            </w:r>
            <w:hyperlink r:id="rId47876a99170a733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0400" cy="1360800"/>
                  <wp:effectExtent b="0" l="0" r="0" t="0"/>
                  <wp:docPr id="59578055" name="name32246a99170a7e7df" descr="Fig._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1.jpg"/>
                          <pic:cNvPicPr/>
                        </pic:nvPicPr>
                        <pic:blipFill>
                          <a:blip r:embed="rId80136a99170a7e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74966363" name="name94066a99170a8a461" descr="Fig._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2.jpg"/>
                          <pic:cNvPicPr/>
                        </pic:nvPicPr>
                        <pic:blipFill>
                          <a:blip r:embed="rId18216a99170a8a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Das Werkzeug </w:t>
            </w:r>
            <w:hyperlink r:id="rId43406a99170a8ab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J befestigen und sicherstellen, dass sich die Kurbelwelle nicht dreht und dadurch den richtigen Wert für die Voreilung wieder verstellt. Falls das passiert,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Die Schrauben AC lösen und den Öleinlassflansch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die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befestigt ist,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Ösenplatte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verschieben.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festziehen, um die Einspritzpumpe zu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20550" name="name66346a99170a90f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16a99170a90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Mutter AN entfernt wurde, überprüfen, dass sich der richtige Wert für die Voreilung auf </w:t>
            </w:r>
            <w:hyperlink r:id="rId62906a99170a917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verändert hat.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Aufpassen,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Das Werkzeug </w:t>
            </w:r>
            <w:hyperlink r:id="rId87306a99170a91e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4"/>
              </w:rPr>
              <w:drawing>
                <wp:inline distT="0" distB="0" distL="0" distR="0">
                  <wp:extent cx="1994400" cy="1346400"/>
                  <wp:effectExtent b="0" l="0" r="0" t="0"/>
                  <wp:docPr id="19173478" name="name91646a99170a9de8d" descr="Fig._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3.jpg"/>
                          <pic:cNvPicPr/>
                        </pic:nvPicPr>
                        <pic:blipFill>
                          <a:blip r:embed="rId15416a99170a9d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1980000" cy="1332000"/>
                  <wp:effectExtent b="0" l="0" r="0" t="0"/>
                  <wp:docPr id="86141735" name="name61986a99170aa8dda" descr="Fig._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4.jpg"/>
                          <pic:cNvPicPr/>
                        </pic:nvPicPr>
                        <pic:blipFill>
                          <a:blip r:embed="rId61326a99170aa8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Die Schraube des Werkzeugs </w:t>
            </w:r>
            <w:hyperlink r:id="rId44906a99170aa94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Das Werkzeug </w:t>
            </w:r>
            <w:hyperlink r:id="rId54856a99170aa9e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herausnehmen.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45898292" name="name12266a99170ab47c7" descr="Fig._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5.jpg"/>
                          <pic:cNvPicPr/>
                        </pic:nvPicPr>
                        <pic:blipFill>
                          <a:blip r:embed="rId69016a99170ab4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296a99170ab50a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https://www.youtube.com/embed/zqY-GFl8lG0?rel=0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Montage der Einspritzpumpe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7200" cy="309600"/>
                  <wp:effectExtent b="0" l="0" r="0" t="0"/>
                  <wp:docPr id="20575214" name="name78426a99170ab55fb" descr="image82586a99170ab55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2586a99170ab55d7"/>
                          <pic:cNvPicPr/>
                        </pic:nvPicPr>
                        <pic:blipFill>
                          <a:blip r:embed="rId21336a99170ab5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die neue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wird, sicherstellen, dass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drehen kann, und dass die Feststellschraube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locker ist (die als Ersatzteil verkaufte Pumpe  wird mit blockierter Einspritzvoreilung für den Zylinder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geliefert.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sich berührenden Flächen an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Zahngetriebe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Verschmutzungen und Schmiermittelrückstände aufweisen.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abnehmen, wenn die Rohre wieder angeschlossen werden.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0936a99170ab68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Werkzeug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 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einbauen, indem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eingesteckt wird.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55528" name="name36326a99170abac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136a99170aba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Sicherstellen, dass der korrekte Voreilungswert unverändert geblieben ist,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(wie in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der Gebrauch eines Schraubendrehers ist gestattet, um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einzuführen, und um das versehentliche Herunterfallen ins Innere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vermeiden 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48764913" name="name57106a99170ac7569" descr="Fig._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6.jpg"/>
                          <pic:cNvPicPr/>
                        </pic:nvPicPr>
                        <pic:blipFill>
                          <a:blip r:embed="rId30166a99170ac7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142341" name="name67176a99170ad31aa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79346a99170ad3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Ösenplatte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verschieben.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Die Einspritzpumpe ist jetzt lose.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  Das Werkzeug </w:t>
            </w:r>
            <w:hyperlink r:id="rId93906a99170ad41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93886a99170ad42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15856443" name="name20436a99170adddaa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23126a99170add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18611777" name="name24616a99170ae91e5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83666a99170ae9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4066a99170ae99d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https://www.youtube.com/embed/RJLCkTqlczU?rel=0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Einbau der 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290076" name="name10406a99170af04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56a99170af0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eine Beschädigung des Einspritzsystems zu verhindern, dürfen die Schutzkappen ( </w:t>
            </w:r>
            <w:hyperlink r:id="rId20106a99170af0b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rst beim Einbau entfernt werden.</w:t>
            </w:r>
          </w:p>
          <w:p/>
          <w:p/>
          <w:p>
            <w:pPr>
              <w:numPr>
                <w:ilvl w:val="0"/>
                <w:numId w:val="2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0"/>
              </w:rPr>
              <w:drawing>
                <wp:inline distT="0" distB="0" distL="0" distR="0">
                  <wp:extent cx="1958400" cy="1317600"/>
                  <wp:effectExtent b="0" l="0" r="0" t="0"/>
                  <wp:docPr id="80048201" name="name34506a99170b028be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99776a99170b028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00" cy="13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32963916" name="name46806a99170b0ad3b" descr="Fig._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1.jpg"/>
                          <pic:cNvPicPr/>
                        </pic:nvPicPr>
                        <pic:blipFill>
                          <a:blip r:embed="rId50236a99170b0a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Die Teile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und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zusammenbauen und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008800" cy="1332000"/>
                  <wp:effectExtent b="0" l="0" r="0" t="0"/>
                  <wp:docPr id="97564091" name="name77536a99170b13217" descr="Fig._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2.jpg"/>
                          <pic:cNvPicPr/>
                        </pic:nvPicPr>
                        <pic:blipFill>
                          <a:blip r:embed="rId75026a99170b13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8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Das Werkzeug </w:t>
            </w:r>
            <w:hyperlink r:id="rId52626a99170b138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Injektor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30487003" name="name77616a99170b1d6d0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52586a99170b1d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9666a99170b1df0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https://www.youtube.com/embed/Kcv-_3Edask?rel=0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Montage des Rücklaufrohrs der Einspritzventile</w:t>
            </w:r>
          </w:p>
          <w:p/>
          <w:p/>
          <w:p>
            <w:pPr>
              <w:numPr>
                <w:ilvl w:val="0"/>
                <w:numId w:val="24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90575002" name="name69686a99170b25d65" descr="Fig._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4.jpg"/>
                          <pic:cNvPicPr/>
                        </pic:nvPicPr>
                        <pic:blipFill>
                          <a:blip r:embed="rId44726a99170b25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Einbau des Kipphebeldeckels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66854" name="name54966a99170b299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56a99170b299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Kipphebeldeckel und dem Zylinderkopf muss unbedingt bei jedem Ausbau ausgetauscht werden.</w:t>
            </w:r>
          </w:p>
          <w:p/>
          <w:p/>
          <w:p>
            <w:pPr>
              <w:numPr>
                <w:ilvl w:val="0"/>
                <w:numId w:val="2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Führungszapfen </w:t>
            </w:r>
            <w:hyperlink r:id="rId86106a99170b2a5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bevor der Kipphebeldeckel L montiert wird.</w:t>
            </w:r>
          </w:p>
          <w:p>
            <w:pPr>
              <w:numPr>
                <w:ilvl w:val="0"/>
                <w:numId w:val="2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Bohrungen der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(KDI 1903 M) bzw. Abb. 6.28 (KDI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für das Anziehen beachten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05450" name="name60486a99170b319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266a99170b31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ersetzen ( </w:t>
            </w:r>
            <w:hyperlink r:id="rId21116a99170b322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7600" cy="1368000"/>
                  <wp:effectExtent b="0" l="0" r="0" t="0"/>
                  <wp:docPr id="57636691" name="name32566a99170b3cc00" descr="Fig._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.jpg"/>
                          <pic:cNvPicPr/>
                        </pic:nvPicPr>
                        <pic:blipFill>
                          <a:blip r:embed="rId98496a99170b3c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095200" cy="1411200"/>
                  <wp:effectExtent b="0" l="0" r="0" t="0"/>
                  <wp:docPr id="20196466" name="name45216a99170b45352" descr="Fig._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6.jpg"/>
                          <pic:cNvPicPr/>
                        </pic:nvPicPr>
                        <pic:blipFill>
                          <a:blip r:embed="rId82616a99170b453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14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2000" cy="1382400"/>
                  <wp:effectExtent b="0" l="0" r="0" t="0"/>
                  <wp:docPr id="49858254" name="name85866a99170b50178" descr="Fig._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7.jpg"/>
                          <pic:cNvPicPr/>
                        </pic:nvPicPr>
                        <pic:blipFill>
                          <a:blip r:embed="rId54416a99170b50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57976833" name="name74216a99170b58217" descr="Fig._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8.jpg"/>
                          <pic:cNvPicPr/>
                        </pic:nvPicPr>
                        <pic:blipFill>
                          <a:blip r:embed="rId69176a99170b58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Einbau der Kraftstof feinspritzleitungen (Einspritzpumpe/-ventile)</w:t>
            </w:r>
          </w:p>
          <w:p/>
          <w:p/>
          <w:p>
            <w:pPr>
              <w:numPr>
                <w:ilvl w:val="0"/>
                <w:numId w:val="24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Einspritzventile und die Einspritzpumpe anschließen.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29978" name="name56596a99170b5f7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896a99170b5f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Hand anschrauben, ohne sie festzuziehen.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Dann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4"/>
              </w:rPr>
              <w:drawing>
                <wp:inline distT="0" distB="0" distL="0" distR="0">
                  <wp:extent cx="2001600" cy="1346400"/>
                  <wp:effectExtent b="0" l="0" r="0" t="0"/>
                  <wp:docPr id="84683882" name="name10396a99170b6dd73" descr="Fig._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9.jpg"/>
                          <pic:cNvPicPr/>
                        </pic:nvPicPr>
                        <pic:blipFill>
                          <a:blip r:embed="rId85086a99170b6d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80430028" w:name="__mcenew"/>
            <w:bookmarkEnd w:id="80430028"/>
            <w:r>
              <w:rPr>
                <w:position w:val="-204"/>
              </w:rPr>
              <w:drawing>
                <wp:inline distT="0" distB="0" distL="0" distR="0">
                  <wp:extent cx="2023200" cy="1346400"/>
                  <wp:effectExtent b="0" l="0" r="0" t="0"/>
                  <wp:docPr id="35945773" name="name37316a99170b80257" descr="Fig._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0.jpg"/>
                          <pic:cNvPicPr/>
                        </pic:nvPicPr>
                        <pic:blipFill>
                          <a:blip r:embed="rId42716a99170b80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73308" name="name72996a99170b859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636a99170b85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5166a99170b861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4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12986a99170b865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Arbeitsschritte ausführen.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dazugehörige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99790956" name="name77296a99170b94bca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29436a99170b94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6.31</w:t>
            </w: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22935085" name="name55696a99170b9f5ba" descr="Fig._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2.jpg"/>
                          <pic:cNvPicPr/>
                        </pic:nvPicPr>
                        <pic:blipFill>
                          <a:blip r:embed="rId73656a99170b9f5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004147" name="name35436a99170ba49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36a99170ba4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4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Kältemittelpumpe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20238153" name="name89626a99170bb6b0b" descr="Fig._6.33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3_M.jpg"/>
                          <pic:cNvPicPr/>
                        </pic:nvPicPr>
                        <pic:blipFill>
                          <a:blip r:embed="rId49646a99170bb6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H mit dem 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überprüfen. Das Gerät dazu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und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und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04000" cy="1555200"/>
                  <wp:effectExtent b="0" l="0" r="0" t="0"/>
                  <wp:docPr id="10733868" name="name36236a99170bcbc5c" descr="Fig._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4.jpg"/>
                          <pic:cNvPicPr/>
                        </pic:nvPicPr>
                        <pic:blipFill>
                          <a:blip r:embed="rId74926a99170bcb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Riemenscheibe der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785461" name="name79926a99170bd28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316a99170bd2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0386a99170bd30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 Die 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476a99170bd34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6.1.5 Punkt 2 und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vornehmen.</w:t>
            </w:r>
          </w:p>
          <w:p/>
          <w:p/>
          <w:p>
            <w:pPr>
              <w:numPr>
                <w:ilvl w:val="0"/>
                <w:numId w:val="2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anbringen; Bezugspunkt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abnehmen; dazu wie in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und 3 ( </w:t>
            </w:r>
            <w:hyperlink r:id="rId34036a99170bd3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8475638" name="name68076a99170be238c" descr="Fig._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5.jpg"/>
                          <pic:cNvPicPr/>
                        </pic:nvPicPr>
                        <pic:blipFill>
                          <a:blip r:embed="rId28626a99170be2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7455692" name="name59936a99170bee30b" descr="Fig._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6.jpg"/>
                          <pic:cNvPicPr/>
                        </pic:nvPicPr>
                        <pic:blipFill>
                          <a:blip r:embed="rId99546a99170bee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/>
          <w:p/>
          <w:p>
            <w:pPr>
              <w:numPr>
                <w:ilvl w:val="0"/>
                <w:numId w:val="2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das Werkzeug </w:t>
            </w:r>
            <w:hyperlink r:id="rId99946a99170bf01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657866" name="name21536a99170c060b4" descr="Fig._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7.jpg"/>
                          <pic:cNvPicPr/>
                        </pic:nvPicPr>
                        <pic:blipFill>
                          <a:blip r:embed="rId31376a99170c060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85619" name="name98756a99170c0cc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66a99170c0c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0906a99170c0d4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 Kältemittelpumpe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4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22766a99170c0df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Ausbau der Motor-Riemenschreibe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4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9636a99170c0e8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Ausbau des Verteilergehäuses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46450" name="name91686a99170c13d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956a99170c13d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18126a99170c145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  <w:p/>
          <w:p/>
          <w:p>
            <w:pPr>
              <w:numPr>
                <w:ilvl w:val="0"/>
                <w:numId w:val="24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4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26400" cy="1620000"/>
                  <wp:effectExtent b="0" l="0" r="0" t="0"/>
                  <wp:docPr id="30676409" name="name39996a99170c201f2" descr="Fig._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8.jpg"/>
                          <pic:cNvPicPr/>
                        </pic:nvPicPr>
                        <pic:blipFill>
                          <a:blip r:embed="rId86416a99170c201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Ausbau der Schmierölpumpe</w:t>
            </w:r>
          </w:p>
          <w:p/>
          <w:p/>
          <w:p>
            <w:pPr>
              <w:numPr>
                <w:ilvl w:val="0"/>
                <w:numId w:val="24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4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32480273" name="name32646a99170c2da02" descr="Fig._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9.jpg"/>
                          <pic:cNvPicPr/>
                        </pic:nvPicPr>
                        <pic:blipFill>
                          <a:blip r:embed="rId63396a99170c2d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6955431" name="name65226a99170c36428" descr="Fig._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0.jpg"/>
                          <pic:cNvPicPr/>
                        </pic:nvPicPr>
                        <pic:blipFill>
                          <a:blip r:embed="rId35206a99170c36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Einbau der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90770" name="name32346a99170c3da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576a99170c3d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Zusammenbau die in </w:t>
            </w:r>
            <w:hyperlink r:id="rId83546a99170c3e2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Überprüfungen durchführen.</w:t>
            </w:r>
          </w:p>
          <w:p/>
          <w:p/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und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  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23466a99170c3f8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1966a99170c40a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53773836" name="name45516a99170c4a79b" descr="Fig._6.4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1_M.jpg"/>
                          <pic:cNvPicPr/>
                        </pic:nvPicPr>
                        <pic:blipFill>
                          <a:blip r:embed="rId77026a99170c4a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  <w:r>
              <w:rPr>
                <w:position w:val="-226"/>
              </w:rPr>
              <w:drawing>
                <wp:inline distT="0" distB="0" distL="0" distR="0">
                  <wp:extent cx="2260800" cy="1483200"/>
                  <wp:effectExtent b="0" l="0" r="0" t="0"/>
                  <wp:docPr id="41986222" name="name41736a99170c578ad" descr="Fig._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2.jpg"/>
                          <pic:cNvPicPr/>
                        </pic:nvPicPr>
                        <pic:blipFill>
                          <a:blip r:embed="rId24956a99170c57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Einbau des Verteilergehäuses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156682" name="name61096a99170c5d7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96a99170c5d7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4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1 mm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4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zeigt.</w:t>
            </w:r>
          </w:p>
          <w:p>
            <w:pPr>
              <w:numPr>
                <w:ilvl w:val="0"/>
                <w:numId w:val="24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7600" cy="1476000"/>
                  <wp:effectExtent b="0" l="0" r="0" t="0"/>
                  <wp:docPr id="52586117" name="name80416a99170c6e1c7" descr="Fig._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3.jpg"/>
                          <pic:cNvPicPr/>
                        </pic:nvPicPr>
                        <pic:blipFill>
                          <a:blip r:embed="rId85476a99170c6e1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4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6846a99170c6ee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4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56511450" name="name65176a99170c7bd95" descr="Fig._6.44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4_M.jpg"/>
                          <pic:cNvPicPr/>
                        </pic:nvPicPr>
                        <pic:blipFill>
                          <a:blip r:embed="rId62276a99170c7b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70531416" name="name12146a99170c8c713" descr="Fig._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5.jpg"/>
                          <pic:cNvPicPr/>
                        </pic:nvPicPr>
                        <pic:blipFill>
                          <a:blip r:embed="rId48996a99170c8c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 der Riemenscheibe der Kurbelwelle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4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17216a99170c8d2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 Kältemittelpumpe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/>
          <w:p/>
          <w:p>
            <w:pPr>
              <w:numPr>
                <w:ilvl w:val="0"/>
                <w:numId w:val="2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30626a99170c8dd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Öldruckventils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69625" name="name16476a99170c92d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276a99170c92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8926a99170c935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4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4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4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89600" cy="1497600"/>
                  <wp:effectExtent b="0" l="0" r="0" t="0"/>
                  <wp:docPr id="40285836" name="name40846a99170ca4e30" descr="Fig._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6.jpg"/>
                          <pic:cNvPicPr/>
                        </pic:nvPicPr>
                        <pic:blipFill>
                          <a:blip r:embed="rId39576a99170ca4e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14696" name="name38356a99170caa6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56a99170caa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Zusammenbau die in </w:t>
            </w:r>
            <w:hyperlink r:id="rId47436a99170caae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Überprüfungen durchführen.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numPr>
                <w:ilvl w:val="0"/>
                <w:numId w:val="2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66323016" name="name79716a99170cb8a8b" descr="Fig._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7.jpg"/>
                          <pic:cNvPicPr/>
                        </pic:nvPicPr>
                        <pic:blipFill>
                          <a:blip r:embed="rId56376a99170cb8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Ölfilters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3"/>
              </w:rPr>
              <w:drawing>
                <wp:inline distT="0" distB="0" distL="0" distR="0">
                  <wp:extent cx="432000" cy="367200"/>
                  <wp:effectExtent b="0" l="0" r="0" t="0"/>
                  <wp:docPr id="58245496" name="name51746a99170cb98f1" descr="image88996a99170cb98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996a99170cb98e9"/>
                          <pic:cNvPicPr/>
                        </pic:nvPicPr>
                        <pic:blipFill>
                          <a:blip r:embed="rId38496a99170cb9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Wichtig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Vor Ausführung der Arbeiten </w:t>
            </w:r>
            <w:hyperlink r:id="rId79626a99170cb9c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8126a99170cba0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ausführen.</w:t>
            </w:r>
          </w:p>
          <w:p/>
          <w:p/>
          <w:p/>
          <w:p/>
          <w:p>
            <w:pPr>
              <w:numPr>
                <w:ilvl w:val="0"/>
                <w:numId w:val="2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herausschrauben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1013655" name="name10356a99170cc8d6c" descr="Fig._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8.jpg"/>
                          <pic:cNvPicPr/>
                        </pic:nvPicPr>
                        <pic:blipFill>
                          <a:blip r:embed="rId21356a99170cc8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3"/>
              </w:rPr>
              <w:drawing>
                <wp:inline distT="0" distB="0" distL="0" distR="0">
                  <wp:extent cx="432000" cy="367200"/>
                  <wp:effectExtent b="0" l="0" r="0" t="0"/>
                  <wp:docPr id="56264836" name="name48416a99170cc943a" descr="image13056a99170cc9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056a99170cc9431"/>
                          <pic:cNvPicPr/>
                        </pic:nvPicPr>
                        <pic:blipFill>
                          <a:blip r:embed="rId34936a99170cc9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Wichtig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sauber ist.</w:t>
            </w:r>
          </w:p>
          <w:p>
            <w:pPr>
              <w:numPr>
                <w:ilvl w:val="0"/>
                <w:numId w:val="2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66689009" name="name45326a99170cd6eae" descr="Fig._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9.jpg"/>
                          <pic:cNvPicPr/>
                        </pic:nvPicPr>
                        <pic:blipFill>
                          <a:blip r:embed="rId40546a99170cd6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Kraftstofffilters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74080" name="name61206a99170cdb3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76a99170cdb3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7836a99170cdbb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2129" name="name40236a99170ce31f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1786a99170ce3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seltener Verwendung einmal pro Jahr austauschen.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geeigneten Behälter zum Auffangen des Kraftstoffs bereithalten.</w:t>
            </w:r>
          </w:p>
          <w:p>
            <w:pPr>
              <w:numPr>
                <w:ilvl w:val="0"/>
                <w:numId w:val="2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drehen, um ihn auszuklinken und, und herausnehmen.</w:t>
            </w:r>
          </w:p>
          <w:p>
            <w:pPr>
              <w:numPr>
                <w:ilvl w:val="0"/>
                <w:numId w:val="2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der neuen Filterpatrone.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neue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drehen, bis er blockiert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17837" name="name55426a99170cea8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36a99170cea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mit Kraftstoff füllen.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Schlüssel auf der Steuertafel für einige Sekunden in die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bringen.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elektrische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transportiert den Kraftstoff zum Filter und anschließend zur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Entlüftungsschraube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öffnen.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Luft im Inneren des Kreislaufs und des Filters beginnt aus dem Sitz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auszutreten</w:t>
            </w:r>
          </w:p>
          <w:p>
            <w:pPr>
              <w:numPr>
                <w:ilvl w:val="0"/>
                <w:numId w:val="24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Entlüftungsschraube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schließen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sobald Kraftstoff auszutreten beginnt.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749492" name="name44136a99170d04c47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14306a99170d04c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6.50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bookmarkStart w:id="83512029" w:name="__mcenew"/>
            <w:bookmarkEnd w:id="83512029"/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488493" name="name35016a99170d0f06b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2656a99170d0f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01864" name="name47806a99170d1521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8736a99170d152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042782" name="name45836a99170d1fe36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7686a99170d1f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2595339" name="name24506a99170d2aa3b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58336a99170d2a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166a99170d2afd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825">
    <w:multiLevelType w:val="hybridMultilevel"/>
    <w:lvl w:ilvl="0" w:tplc="23954610">
      <w:start w:val="1"/>
      <w:numFmt w:val="decimal"/>
      <w:lvlText w:val="%1."/>
      <w:lvlJc w:val="left"/>
      <w:pPr>
        <w:ind w:left="720" w:hanging="360"/>
      </w:pPr>
    </w:lvl>
    <w:lvl w:ilvl="1" w:tplc="23954610" w:tentative="1">
      <w:start w:val="1"/>
      <w:numFmt w:val="lowerLetter"/>
      <w:lvlText w:val="%2."/>
      <w:lvlJc w:val="left"/>
      <w:pPr>
        <w:ind w:left="1440" w:hanging="360"/>
      </w:pPr>
    </w:lvl>
    <w:lvl w:ilvl="2" w:tplc="23954610" w:tentative="1">
      <w:start w:val="1"/>
      <w:numFmt w:val="lowerRoman"/>
      <w:lvlText w:val="%3."/>
      <w:lvlJc w:val="right"/>
      <w:pPr>
        <w:ind w:left="2160" w:hanging="180"/>
      </w:pPr>
    </w:lvl>
    <w:lvl w:ilvl="3" w:tplc="23954610" w:tentative="1">
      <w:start w:val="1"/>
      <w:numFmt w:val="decimal"/>
      <w:lvlText w:val="%4."/>
      <w:lvlJc w:val="left"/>
      <w:pPr>
        <w:ind w:left="2880" w:hanging="360"/>
      </w:pPr>
    </w:lvl>
    <w:lvl w:ilvl="4" w:tplc="23954610" w:tentative="1">
      <w:start w:val="1"/>
      <w:numFmt w:val="lowerLetter"/>
      <w:lvlText w:val="%5."/>
      <w:lvlJc w:val="left"/>
      <w:pPr>
        <w:ind w:left="3600" w:hanging="360"/>
      </w:pPr>
    </w:lvl>
    <w:lvl w:ilvl="5" w:tplc="23954610" w:tentative="1">
      <w:start w:val="1"/>
      <w:numFmt w:val="lowerRoman"/>
      <w:lvlText w:val="%6."/>
      <w:lvlJc w:val="right"/>
      <w:pPr>
        <w:ind w:left="4320" w:hanging="180"/>
      </w:pPr>
    </w:lvl>
    <w:lvl w:ilvl="6" w:tplc="23954610" w:tentative="1">
      <w:start w:val="1"/>
      <w:numFmt w:val="decimal"/>
      <w:lvlText w:val="%7."/>
      <w:lvlJc w:val="left"/>
      <w:pPr>
        <w:ind w:left="5040" w:hanging="360"/>
      </w:pPr>
    </w:lvl>
    <w:lvl w:ilvl="7" w:tplc="23954610" w:tentative="1">
      <w:start w:val="1"/>
      <w:numFmt w:val="lowerLetter"/>
      <w:lvlText w:val="%8."/>
      <w:lvlJc w:val="left"/>
      <w:pPr>
        <w:ind w:left="5760" w:hanging="360"/>
      </w:pPr>
    </w:lvl>
    <w:lvl w:ilvl="8" w:tplc="2395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24">
    <w:multiLevelType w:val="hybridMultilevel"/>
    <w:lvl w:ilvl="0" w:tplc="61773657">
      <w:start w:val="1"/>
      <w:numFmt w:val="decimal"/>
      <w:lvlText w:val="%1."/>
      <w:lvlJc w:val="left"/>
      <w:pPr>
        <w:ind w:left="720" w:hanging="360"/>
      </w:pPr>
    </w:lvl>
    <w:lvl w:ilvl="1" w:tplc="61773657" w:tentative="1">
      <w:start w:val="1"/>
      <w:numFmt w:val="lowerLetter"/>
      <w:lvlText w:val="%2."/>
      <w:lvlJc w:val="left"/>
      <w:pPr>
        <w:ind w:left="1440" w:hanging="360"/>
      </w:pPr>
    </w:lvl>
    <w:lvl w:ilvl="2" w:tplc="61773657" w:tentative="1">
      <w:start w:val="1"/>
      <w:numFmt w:val="lowerRoman"/>
      <w:lvlText w:val="%3."/>
      <w:lvlJc w:val="right"/>
      <w:pPr>
        <w:ind w:left="2160" w:hanging="180"/>
      </w:pPr>
    </w:lvl>
    <w:lvl w:ilvl="3" w:tplc="61773657" w:tentative="1">
      <w:start w:val="1"/>
      <w:numFmt w:val="decimal"/>
      <w:lvlText w:val="%4."/>
      <w:lvlJc w:val="left"/>
      <w:pPr>
        <w:ind w:left="2880" w:hanging="360"/>
      </w:pPr>
    </w:lvl>
    <w:lvl w:ilvl="4" w:tplc="61773657" w:tentative="1">
      <w:start w:val="1"/>
      <w:numFmt w:val="lowerLetter"/>
      <w:lvlText w:val="%5."/>
      <w:lvlJc w:val="left"/>
      <w:pPr>
        <w:ind w:left="3600" w:hanging="360"/>
      </w:pPr>
    </w:lvl>
    <w:lvl w:ilvl="5" w:tplc="61773657" w:tentative="1">
      <w:start w:val="1"/>
      <w:numFmt w:val="lowerRoman"/>
      <w:lvlText w:val="%6."/>
      <w:lvlJc w:val="right"/>
      <w:pPr>
        <w:ind w:left="4320" w:hanging="180"/>
      </w:pPr>
    </w:lvl>
    <w:lvl w:ilvl="6" w:tplc="61773657" w:tentative="1">
      <w:start w:val="1"/>
      <w:numFmt w:val="decimal"/>
      <w:lvlText w:val="%7."/>
      <w:lvlJc w:val="left"/>
      <w:pPr>
        <w:ind w:left="5040" w:hanging="360"/>
      </w:pPr>
    </w:lvl>
    <w:lvl w:ilvl="7" w:tplc="61773657" w:tentative="1">
      <w:start w:val="1"/>
      <w:numFmt w:val="lowerLetter"/>
      <w:lvlText w:val="%8."/>
      <w:lvlJc w:val="left"/>
      <w:pPr>
        <w:ind w:left="5760" w:hanging="360"/>
      </w:pPr>
    </w:lvl>
    <w:lvl w:ilvl="8" w:tplc="61773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23">
    <w:multiLevelType w:val="hybridMultilevel"/>
    <w:lvl w:ilvl="0" w:tplc="27566670">
      <w:start w:val="1"/>
      <w:numFmt w:val="decimal"/>
      <w:lvlText w:val="%1."/>
      <w:lvlJc w:val="left"/>
      <w:pPr>
        <w:ind w:left="720" w:hanging="360"/>
      </w:pPr>
    </w:lvl>
    <w:lvl w:ilvl="1" w:tplc="27566670" w:tentative="1">
      <w:start w:val="1"/>
      <w:numFmt w:val="lowerLetter"/>
      <w:lvlText w:val="%2."/>
      <w:lvlJc w:val="left"/>
      <w:pPr>
        <w:ind w:left="1440" w:hanging="360"/>
      </w:pPr>
    </w:lvl>
    <w:lvl w:ilvl="2" w:tplc="27566670" w:tentative="1">
      <w:start w:val="1"/>
      <w:numFmt w:val="lowerRoman"/>
      <w:lvlText w:val="%3."/>
      <w:lvlJc w:val="right"/>
      <w:pPr>
        <w:ind w:left="2160" w:hanging="180"/>
      </w:pPr>
    </w:lvl>
    <w:lvl w:ilvl="3" w:tplc="27566670" w:tentative="1">
      <w:start w:val="1"/>
      <w:numFmt w:val="decimal"/>
      <w:lvlText w:val="%4."/>
      <w:lvlJc w:val="left"/>
      <w:pPr>
        <w:ind w:left="2880" w:hanging="360"/>
      </w:pPr>
    </w:lvl>
    <w:lvl w:ilvl="4" w:tplc="27566670" w:tentative="1">
      <w:start w:val="1"/>
      <w:numFmt w:val="lowerLetter"/>
      <w:lvlText w:val="%5."/>
      <w:lvlJc w:val="left"/>
      <w:pPr>
        <w:ind w:left="3600" w:hanging="360"/>
      </w:pPr>
    </w:lvl>
    <w:lvl w:ilvl="5" w:tplc="27566670" w:tentative="1">
      <w:start w:val="1"/>
      <w:numFmt w:val="lowerRoman"/>
      <w:lvlText w:val="%6."/>
      <w:lvlJc w:val="right"/>
      <w:pPr>
        <w:ind w:left="4320" w:hanging="180"/>
      </w:pPr>
    </w:lvl>
    <w:lvl w:ilvl="6" w:tplc="27566670" w:tentative="1">
      <w:start w:val="1"/>
      <w:numFmt w:val="decimal"/>
      <w:lvlText w:val="%7."/>
      <w:lvlJc w:val="left"/>
      <w:pPr>
        <w:ind w:left="5040" w:hanging="360"/>
      </w:pPr>
    </w:lvl>
    <w:lvl w:ilvl="7" w:tplc="27566670" w:tentative="1">
      <w:start w:val="1"/>
      <w:numFmt w:val="lowerLetter"/>
      <w:lvlText w:val="%8."/>
      <w:lvlJc w:val="left"/>
      <w:pPr>
        <w:ind w:left="5760" w:hanging="360"/>
      </w:pPr>
    </w:lvl>
    <w:lvl w:ilvl="8" w:tplc="27566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22">
    <w:multiLevelType w:val="hybridMultilevel"/>
    <w:lvl w:ilvl="0" w:tplc="49992467">
      <w:start w:val="1"/>
      <w:numFmt w:val="decimal"/>
      <w:lvlText w:val="%1."/>
      <w:lvlJc w:val="left"/>
      <w:pPr>
        <w:ind w:left="720" w:hanging="360"/>
      </w:pPr>
    </w:lvl>
    <w:lvl w:ilvl="1" w:tplc="49992467" w:tentative="1">
      <w:start w:val="1"/>
      <w:numFmt w:val="lowerLetter"/>
      <w:lvlText w:val="%2."/>
      <w:lvlJc w:val="left"/>
      <w:pPr>
        <w:ind w:left="1440" w:hanging="360"/>
      </w:pPr>
    </w:lvl>
    <w:lvl w:ilvl="2" w:tplc="49992467" w:tentative="1">
      <w:start w:val="1"/>
      <w:numFmt w:val="lowerRoman"/>
      <w:lvlText w:val="%3."/>
      <w:lvlJc w:val="right"/>
      <w:pPr>
        <w:ind w:left="2160" w:hanging="180"/>
      </w:pPr>
    </w:lvl>
    <w:lvl w:ilvl="3" w:tplc="49992467" w:tentative="1">
      <w:start w:val="1"/>
      <w:numFmt w:val="decimal"/>
      <w:lvlText w:val="%4."/>
      <w:lvlJc w:val="left"/>
      <w:pPr>
        <w:ind w:left="2880" w:hanging="360"/>
      </w:pPr>
    </w:lvl>
    <w:lvl w:ilvl="4" w:tplc="49992467" w:tentative="1">
      <w:start w:val="1"/>
      <w:numFmt w:val="lowerLetter"/>
      <w:lvlText w:val="%5."/>
      <w:lvlJc w:val="left"/>
      <w:pPr>
        <w:ind w:left="3600" w:hanging="360"/>
      </w:pPr>
    </w:lvl>
    <w:lvl w:ilvl="5" w:tplc="49992467" w:tentative="1">
      <w:start w:val="1"/>
      <w:numFmt w:val="lowerRoman"/>
      <w:lvlText w:val="%6."/>
      <w:lvlJc w:val="right"/>
      <w:pPr>
        <w:ind w:left="4320" w:hanging="180"/>
      </w:pPr>
    </w:lvl>
    <w:lvl w:ilvl="6" w:tplc="49992467" w:tentative="1">
      <w:start w:val="1"/>
      <w:numFmt w:val="decimal"/>
      <w:lvlText w:val="%7."/>
      <w:lvlJc w:val="left"/>
      <w:pPr>
        <w:ind w:left="5040" w:hanging="360"/>
      </w:pPr>
    </w:lvl>
    <w:lvl w:ilvl="7" w:tplc="49992467" w:tentative="1">
      <w:start w:val="1"/>
      <w:numFmt w:val="lowerLetter"/>
      <w:lvlText w:val="%8."/>
      <w:lvlJc w:val="left"/>
      <w:pPr>
        <w:ind w:left="5760" w:hanging="360"/>
      </w:pPr>
    </w:lvl>
    <w:lvl w:ilvl="8" w:tplc="49992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21">
    <w:multiLevelType w:val="hybridMultilevel"/>
    <w:lvl w:ilvl="0" w:tplc="95324825">
      <w:start w:val="1"/>
      <w:numFmt w:val="decimal"/>
      <w:lvlText w:val="%1."/>
      <w:lvlJc w:val="left"/>
      <w:pPr>
        <w:ind w:left="720" w:hanging="360"/>
      </w:pPr>
    </w:lvl>
    <w:lvl w:ilvl="1" w:tplc="95324825" w:tentative="1">
      <w:start w:val="1"/>
      <w:numFmt w:val="lowerLetter"/>
      <w:lvlText w:val="%2."/>
      <w:lvlJc w:val="left"/>
      <w:pPr>
        <w:ind w:left="1440" w:hanging="360"/>
      </w:pPr>
    </w:lvl>
    <w:lvl w:ilvl="2" w:tplc="95324825" w:tentative="1">
      <w:start w:val="1"/>
      <w:numFmt w:val="lowerRoman"/>
      <w:lvlText w:val="%3."/>
      <w:lvlJc w:val="right"/>
      <w:pPr>
        <w:ind w:left="2160" w:hanging="180"/>
      </w:pPr>
    </w:lvl>
    <w:lvl w:ilvl="3" w:tplc="95324825" w:tentative="1">
      <w:start w:val="1"/>
      <w:numFmt w:val="decimal"/>
      <w:lvlText w:val="%4."/>
      <w:lvlJc w:val="left"/>
      <w:pPr>
        <w:ind w:left="2880" w:hanging="360"/>
      </w:pPr>
    </w:lvl>
    <w:lvl w:ilvl="4" w:tplc="95324825" w:tentative="1">
      <w:start w:val="1"/>
      <w:numFmt w:val="lowerLetter"/>
      <w:lvlText w:val="%5."/>
      <w:lvlJc w:val="left"/>
      <w:pPr>
        <w:ind w:left="3600" w:hanging="360"/>
      </w:pPr>
    </w:lvl>
    <w:lvl w:ilvl="5" w:tplc="95324825" w:tentative="1">
      <w:start w:val="1"/>
      <w:numFmt w:val="lowerRoman"/>
      <w:lvlText w:val="%6."/>
      <w:lvlJc w:val="right"/>
      <w:pPr>
        <w:ind w:left="4320" w:hanging="180"/>
      </w:pPr>
    </w:lvl>
    <w:lvl w:ilvl="6" w:tplc="95324825" w:tentative="1">
      <w:start w:val="1"/>
      <w:numFmt w:val="decimal"/>
      <w:lvlText w:val="%7."/>
      <w:lvlJc w:val="left"/>
      <w:pPr>
        <w:ind w:left="5040" w:hanging="360"/>
      </w:pPr>
    </w:lvl>
    <w:lvl w:ilvl="7" w:tplc="95324825" w:tentative="1">
      <w:start w:val="1"/>
      <w:numFmt w:val="lowerLetter"/>
      <w:lvlText w:val="%8."/>
      <w:lvlJc w:val="left"/>
      <w:pPr>
        <w:ind w:left="5760" w:hanging="360"/>
      </w:pPr>
    </w:lvl>
    <w:lvl w:ilvl="8" w:tplc="95324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20">
    <w:multiLevelType w:val="hybridMultilevel"/>
    <w:lvl w:ilvl="0" w:tplc="56235078">
      <w:start w:val="1"/>
      <w:numFmt w:val="decimal"/>
      <w:lvlText w:val="%1."/>
      <w:lvlJc w:val="left"/>
      <w:pPr>
        <w:ind w:left="720" w:hanging="360"/>
      </w:pPr>
    </w:lvl>
    <w:lvl w:ilvl="1" w:tplc="56235078" w:tentative="1">
      <w:start w:val="1"/>
      <w:numFmt w:val="lowerLetter"/>
      <w:lvlText w:val="%2."/>
      <w:lvlJc w:val="left"/>
      <w:pPr>
        <w:ind w:left="1440" w:hanging="360"/>
      </w:pPr>
    </w:lvl>
    <w:lvl w:ilvl="2" w:tplc="56235078" w:tentative="1">
      <w:start w:val="1"/>
      <w:numFmt w:val="lowerRoman"/>
      <w:lvlText w:val="%3."/>
      <w:lvlJc w:val="right"/>
      <w:pPr>
        <w:ind w:left="2160" w:hanging="180"/>
      </w:pPr>
    </w:lvl>
    <w:lvl w:ilvl="3" w:tplc="56235078" w:tentative="1">
      <w:start w:val="1"/>
      <w:numFmt w:val="decimal"/>
      <w:lvlText w:val="%4."/>
      <w:lvlJc w:val="left"/>
      <w:pPr>
        <w:ind w:left="2880" w:hanging="360"/>
      </w:pPr>
    </w:lvl>
    <w:lvl w:ilvl="4" w:tplc="56235078" w:tentative="1">
      <w:start w:val="1"/>
      <w:numFmt w:val="lowerLetter"/>
      <w:lvlText w:val="%5."/>
      <w:lvlJc w:val="left"/>
      <w:pPr>
        <w:ind w:left="3600" w:hanging="360"/>
      </w:pPr>
    </w:lvl>
    <w:lvl w:ilvl="5" w:tplc="56235078" w:tentative="1">
      <w:start w:val="1"/>
      <w:numFmt w:val="lowerRoman"/>
      <w:lvlText w:val="%6."/>
      <w:lvlJc w:val="right"/>
      <w:pPr>
        <w:ind w:left="4320" w:hanging="180"/>
      </w:pPr>
    </w:lvl>
    <w:lvl w:ilvl="6" w:tplc="56235078" w:tentative="1">
      <w:start w:val="1"/>
      <w:numFmt w:val="decimal"/>
      <w:lvlText w:val="%7."/>
      <w:lvlJc w:val="left"/>
      <w:pPr>
        <w:ind w:left="5040" w:hanging="360"/>
      </w:pPr>
    </w:lvl>
    <w:lvl w:ilvl="7" w:tplc="56235078" w:tentative="1">
      <w:start w:val="1"/>
      <w:numFmt w:val="lowerLetter"/>
      <w:lvlText w:val="%8."/>
      <w:lvlJc w:val="left"/>
      <w:pPr>
        <w:ind w:left="5760" w:hanging="360"/>
      </w:pPr>
    </w:lvl>
    <w:lvl w:ilvl="8" w:tplc="56235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9">
    <w:multiLevelType w:val="hybridMultilevel"/>
    <w:lvl w:ilvl="0" w:tplc="79795537">
      <w:start w:val="1"/>
      <w:numFmt w:val="decimal"/>
      <w:lvlText w:val="%1."/>
      <w:lvlJc w:val="left"/>
      <w:pPr>
        <w:ind w:left="720" w:hanging="360"/>
      </w:pPr>
    </w:lvl>
    <w:lvl w:ilvl="1" w:tplc="79795537" w:tentative="1">
      <w:start w:val="1"/>
      <w:numFmt w:val="lowerLetter"/>
      <w:lvlText w:val="%2."/>
      <w:lvlJc w:val="left"/>
      <w:pPr>
        <w:ind w:left="1440" w:hanging="360"/>
      </w:pPr>
    </w:lvl>
    <w:lvl w:ilvl="2" w:tplc="79795537" w:tentative="1">
      <w:start w:val="1"/>
      <w:numFmt w:val="lowerRoman"/>
      <w:lvlText w:val="%3."/>
      <w:lvlJc w:val="right"/>
      <w:pPr>
        <w:ind w:left="2160" w:hanging="180"/>
      </w:pPr>
    </w:lvl>
    <w:lvl w:ilvl="3" w:tplc="79795537" w:tentative="1">
      <w:start w:val="1"/>
      <w:numFmt w:val="decimal"/>
      <w:lvlText w:val="%4."/>
      <w:lvlJc w:val="left"/>
      <w:pPr>
        <w:ind w:left="2880" w:hanging="360"/>
      </w:pPr>
    </w:lvl>
    <w:lvl w:ilvl="4" w:tplc="79795537" w:tentative="1">
      <w:start w:val="1"/>
      <w:numFmt w:val="lowerLetter"/>
      <w:lvlText w:val="%5."/>
      <w:lvlJc w:val="left"/>
      <w:pPr>
        <w:ind w:left="3600" w:hanging="360"/>
      </w:pPr>
    </w:lvl>
    <w:lvl w:ilvl="5" w:tplc="79795537" w:tentative="1">
      <w:start w:val="1"/>
      <w:numFmt w:val="lowerRoman"/>
      <w:lvlText w:val="%6."/>
      <w:lvlJc w:val="right"/>
      <w:pPr>
        <w:ind w:left="4320" w:hanging="180"/>
      </w:pPr>
    </w:lvl>
    <w:lvl w:ilvl="6" w:tplc="79795537" w:tentative="1">
      <w:start w:val="1"/>
      <w:numFmt w:val="decimal"/>
      <w:lvlText w:val="%7."/>
      <w:lvlJc w:val="left"/>
      <w:pPr>
        <w:ind w:left="5040" w:hanging="360"/>
      </w:pPr>
    </w:lvl>
    <w:lvl w:ilvl="7" w:tplc="79795537" w:tentative="1">
      <w:start w:val="1"/>
      <w:numFmt w:val="lowerLetter"/>
      <w:lvlText w:val="%8."/>
      <w:lvlJc w:val="left"/>
      <w:pPr>
        <w:ind w:left="5760" w:hanging="360"/>
      </w:pPr>
    </w:lvl>
    <w:lvl w:ilvl="8" w:tplc="79795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8">
    <w:multiLevelType w:val="hybridMultilevel"/>
    <w:lvl w:ilvl="0" w:tplc="67381013">
      <w:start w:val="1"/>
      <w:numFmt w:val="decimal"/>
      <w:lvlText w:val="%1."/>
      <w:lvlJc w:val="left"/>
      <w:pPr>
        <w:ind w:left="720" w:hanging="360"/>
      </w:pPr>
    </w:lvl>
    <w:lvl w:ilvl="1" w:tplc="67381013" w:tentative="1">
      <w:start w:val="1"/>
      <w:numFmt w:val="lowerLetter"/>
      <w:lvlText w:val="%2."/>
      <w:lvlJc w:val="left"/>
      <w:pPr>
        <w:ind w:left="1440" w:hanging="360"/>
      </w:pPr>
    </w:lvl>
    <w:lvl w:ilvl="2" w:tplc="67381013" w:tentative="1">
      <w:start w:val="1"/>
      <w:numFmt w:val="lowerRoman"/>
      <w:lvlText w:val="%3."/>
      <w:lvlJc w:val="right"/>
      <w:pPr>
        <w:ind w:left="2160" w:hanging="180"/>
      </w:pPr>
    </w:lvl>
    <w:lvl w:ilvl="3" w:tplc="67381013" w:tentative="1">
      <w:start w:val="1"/>
      <w:numFmt w:val="decimal"/>
      <w:lvlText w:val="%4."/>
      <w:lvlJc w:val="left"/>
      <w:pPr>
        <w:ind w:left="2880" w:hanging="360"/>
      </w:pPr>
    </w:lvl>
    <w:lvl w:ilvl="4" w:tplc="67381013" w:tentative="1">
      <w:start w:val="1"/>
      <w:numFmt w:val="lowerLetter"/>
      <w:lvlText w:val="%5."/>
      <w:lvlJc w:val="left"/>
      <w:pPr>
        <w:ind w:left="3600" w:hanging="360"/>
      </w:pPr>
    </w:lvl>
    <w:lvl w:ilvl="5" w:tplc="67381013" w:tentative="1">
      <w:start w:val="1"/>
      <w:numFmt w:val="lowerRoman"/>
      <w:lvlText w:val="%6."/>
      <w:lvlJc w:val="right"/>
      <w:pPr>
        <w:ind w:left="4320" w:hanging="180"/>
      </w:pPr>
    </w:lvl>
    <w:lvl w:ilvl="6" w:tplc="67381013" w:tentative="1">
      <w:start w:val="1"/>
      <w:numFmt w:val="decimal"/>
      <w:lvlText w:val="%7."/>
      <w:lvlJc w:val="left"/>
      <w:pPr>
        <w:ind w:left="5040" w:hanging="360"/>
      </w:pPr>
    </w:lvl>
    <w:lvl w:ilvl="7" w:tplc="67381013" w:tentative="1">
      <w:start w:val="1"/>
      <w:numFmt w:val="lowerLetter"/>
      <w:lvlText w:val="%8."/>
      <w:lvlJc w:val="left"/>
      <w:pPr>
        <w:ind w:left="5760" w:hanging="360"/>
      </w:pPr>
    </w:lvl>
    <w:lvl w:ilvl="8" w:tplc="67381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7">
    <w:multiLevelType w:val="hybridMultilevel"/>
    <w:lvl w:ilvl="0" w:tplc="57943350">
      <w:start w:val="1"/>
      <w:numFmt w:val="decimal"/>
      <w:lvlText w:val="%1."/>
      <w:lvlJc w:val="left"/>
      <w:pPr>
        <w:ind w:left="720" w:hanging="360"/>
      </w:pPr>
    </w:lvl>
    <w:lvl w:ilvl="1" w:tplc="57943350" w:tentative="1">
      <w:start w:val="1"/>
      <w:numFmt w:val="lowerLetter"/>
      <w:lvlText w:val="%2."/>
      <w:lvlJc w:val="left"/>
      <w:pPr>
        <w:ind w:left="1440" w:hanging="360"/>
      </w:pPr>
    </w:lvl>
    <w:lvl w:ilvl="2" w:tplc="57943350" w:tentative="1">
      <w:start w:val="1"/>
      <w:numFmt w:val="lowerRoman"/>
      <w:lvlText w:val="%3."/>
      <w:lvlJc w:val="right"/>
      <w:pPr>
        <w:ind w:left="2160" w:hanging="180"/>
      </w:pPr>
    </w:lvl>
    <w:lvl w:ilvl="3" w:tplc="57943350" w:tentative="1">
      <w:start w:val="1"/>
      <w:numFmt w:val="decimal"/>
      <w:lvlText w:val="%4."/>
      <w:lvlJc w:val="left"/>
      <w:pPr>
        <w:ind w:left="2880" w:hanging="360"/>
      </w:pPr>
    </w:lvl>
    <w:lvl w:ilvl="4" w:tplc="57943350" w:tentative="1">
      <w:start w:val="1"/>
      <w:numFmt w:val="lowerLetter"/>
      <w:lvlText w:val="%5."/>
      <w:lvlJc w:val="left"/>
      <w:pPr>
        <w:ind w:left="3600" w:hanging="360"/>
      </w:pPr>
    </w:lvl>
    <w:lvl w:ilvl="5" w:tplc="57943350" w:tentative="1">
      <w:start w:val="1"/>
      <w:numFmt w:val="lowerRoman"/>
      <w:lvlText w:val="%6."/>
      <w:lvlJc w:val="right"/>
      <w:pPr>
        <w:ind w:left="4320" w:hanging="180"/>
      </w:pPr>
    </w:lvl>
    <w:lvl w:ilvl="6" w:tplc="57943350" w:tentative="1">
      <w:start w:val="1"/>
      <w:numFmt w:val="decimal"/>
      <w:lvlText w:val="%7."/>
      <w:lvlJc w:val="left"/>
      <w:pPr>
        <w:ind w:left="5040" w:hanging="360"/>
      </w:pPr>
    </w:lvl>
    <w:lvl w:ilvl="7" w:tplc="57943350" w:tentative="1">
      <w:start w:val="1"/>
      <w:numFmt w:val="lowerLetter"/>
      <w:lvlText w:val="%8."/>
      <w:lvlJc w:val="left"/>
      <w:pPr>
        <w:ind w:left="5760" w:hanging="360"/>
      </w:pPr>
    </w:lvl>
    <w:lvl w:ilvl="8" w:tplc="57943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6">
    <w:multiLevelType w:val="hybridMultilevel"/>
    <w:lvl w:ilvl="0" w:tplc="39200231">
      <w:start w:val="1"/>
      <w:numFmt w:val="decimal"/>
      <w:lvlText w:val="%1."/>
      <w:lvlJc w:val="left"/>
      <w:pPr>
        <w:ind w:left="720" w:hanging="360"/>
      </w:pPr>
    </w:lvl>
    <w:lvl w:ilvl="1" w:tplc="39200231" w:tentative="1">
      <w:start w:val="1"/>
      <w:numFmt w:val="lowerLetter"/>
      <w:lvlText w:val="%2."/>
      <w:lvlJc w:val="left"/>
      <w:pPr>
        <w:ind w:left="1440" w:hanging="360"/>
      </w:pPr>
    </w:lvl>
    <w:lvl w:ilvl="2" w:tplc="39200231" w:tentative="1">
      <w:start w:val="1"/>
      <w:numFmt w:val="lowerRoman"/>
      <w:lvlText w:val="%3."/>
      <w:lvlJc w:val="right"/>
      <w:pPr>
        <w:ind w:left="2160" w:hanging="180"/>
      </w:pPr>
    </w:lvl>
    <w:lvl w:ilvl="3" w:tplc="39200231" w:tentative="1">
      <w:start w:val="1"/>
      <w:numFmt w:val="decimal"/>
      <w:lvlText w:val="%4."/>
      <w:lvlJc w:val="left"/>
      <w:pPr>
        <w:ind w:left="2880" w:hanging="360"/>
      </w:pPr>
    </w:lvl>
    <w:lvl w:ilvl="4" w:tplc="39200231" w:tentative="1">
      <w:start w:val="1"/>
      <w:numFmt w:val="lowerLetter"/>
      <w:lvlText w:val="%5."/>
      <w:lvlJc w:val="left"/>
      <w:pPr>
        <w:ind w:left="3600" w:hanging="360"/>
      </w:pPr>
    </w:lvl>
    <w:lvl w:ilvl="5" w:tplc="39200231" w:tentative="1">
      <w:start w:val="1"/>
      <w:numFmt w:val="lowerRoman"/>
      <w:lvlText w:val="%6."/>
      <w:lvlJc w:val="right"/>
      <w:pPr>
        <w:ind w:left="4320" w:hanging="180"/>
      </w:pPr>
    </w:lvl>
    <w:lvl w:ilvl="6" w:tplc="39200231" w:tentative="1">
      <w:start w:val="1"/>
      <w:numFmt w:val="decimal"/>
      <w:lvlText w:val="%7."/>
      <w:lvlJc w:val="left"/>
      <w:pPr>
        <w:ind w:left="5040" w:hanging="360"/>
      </w:pPr>
    </w:lvl>
    <w:lvl w:ilvl="7" w:tplc="39200231" w:tentative="1">
      <w:start w:val="1"/>
      <w:numFmt w:val="lowerLetter"/>
      <w:lvlText w:val="%8."/>
      <w:lvlJc w:val="left"/>
      <w:pPr>
        <w:ind w:left="5760" w:hanging="360"/>
      </w:pPr>
    </w:lvl>
    <w:lvl w:ilvl="8" w:tplc="39200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5">
    <w:multiLevelType w:val="hybridMultilevel"/>
    <w:lvl w:ilvl="0" w:tplc="28086273">
      <w:start w:val="1"/>
      <w:numFmt w:val="decimal"/>
      <w:lvlText w:val="%1."/>
      <w:lvlJc w:val="left"/>
      <w:pPr>
        <w:ind w:left="720" w:hanging="360"/>
      </w:pPr>
    </w:lvl>
    <w:lvl w:ilvl="1" w:tplc="28086273" w:tentative="1">
      <w:start w:val="1"/>
      <w:numFmt w:val="lowerLetter"/>
      <w:lvlText w:val="%2."/>
      <w:lvlJc w:val="left"/>
      <w:pPr>
        <w:ind w:left="1440" w:hanging="360"/>
      </w:pPr>
    </w:lvl>
    <w:lvl w:ilvl="2" w:tplc="28086273" w:tentative="1">
      <w:start w:val="1"/>
      <w:numFmt w:val="lowerRoman"/>
      <w:lvlText w:val="%3."/>
      <w:lvlJc w:val="right"/>
      <w:pPr>
        <w:ind w:left="2160" w:hanging="180"/>
      </w:pPr>
    </w:lvl>
    <w:lvl w:ilvl="3" w:tplc="28086273" w:tentative="1">
      <w:start w:val="1"/>
      <w:numFmt w:val="decimal"/>
      <w:lvlText w:val="%4."/>
      <w:lvlJc w:val="left"/>
      <w:pPr>
        <w:ind w:left="2880" w:hanging="360"/>
      </w:pPr>
    </w:lvl>
    <w:lvl w:ilvl="4" w:tplc="28086273" w:tentative="1">
      <w:start w:val="1"/>
      <w:numFmt w:val="lowerLetter"/>
      <w:lvlText w:val="%5."/>
      <w:lvlJc w:val="left"/>
      <w:pPr>
        <w:ind w:left="3600" w:hanging="360"/>
      </w:pPr>
    </w:lvl>
    <w:lvl w:ilvl="5" w:tplc="28086273" w:tentative="1">
      <w:start w:val="1"/>
      <w:numFmt w:val="lowerRoman"/>
      <w:lvlText w:val="%6."/>
      <w:lvlJc w:val="right"/>
      <w:pPr>
        <w:ind w:left="4320" w:hanging="180"/>
      </w:pPr>
    </w:lvl>
    <w:lvl w:ilvl="6" w:tplc="28086273" w:tentative="1">
      <w:start w:val="1"/>
      <w:numFmt w:val="decimal"/>
      <w:lvlText w:val="%7."/>
      <w:lvlJc w:val="left"/>
      <w:pPr>
        <w:ind w:left="5040" w:hanging="360"/>
      </w:pPr>
    </w:lvl>
    <w:lvl w:ilvl="7" w:tplc="28086273" w:tentative="1">
      <w:start w:val="1"/>
      <w:numFmt w:val="lowerLetter"/>
      <w:lvlText w:val="%8."/>
      <w:lvlJc w:val="left"/>
      <w:pPr>
        <w:ind w:left="5760" w:hanging="360"/>
      </w:pPr>
    </w:lvl>
    <w:lvl w:ilvl="8" w:tplc="28086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4">
    <w:multiLevelType w:val="hybridMultilevel"/>
    <w:lvl w:ilvl="0" w:tplc="70337048">
      <w:start w:val="1"/>
      <w:numFmt w:val="decimal"/>
      <w:lvlText w:val="%1."/>
      <w:lvlJc w:val="left"/>
      <w:pPr>
        <w:ind w:left="720" w:hanging="360"/>
      </w:pPr>
    </w:lvl>
    <w:lvl w:ilvl="1" w:tplc="70337048" w:tentative="1">
      <w:start w:val="1"/>
      <w:numFmt w:val="lowerLetter"/>
      <w:lvlText w:val="%2."/>
      <w:lvlJc w:val="left"/>
      <w:pPr>
        <w:ind w:left="1440" w:hanging="360"/>
      </w:pPr>
    </w:lvl>
    <w:lvl w:ilvl="2" w:tplc="70337048" w:tentative="1">
      <w:start w:val="1"/>
      <w:numFmt w:val="lowerRoman"/>
      <w:lvlText w:val="%3."/>
      <w:lvlJc w:val="right"/>
      <w:pPr>
        <w:ind w:left="2160" w:hanging="180"/>
      </w:pPr>
    </w:lvl>
    <w:lvl w:ilvl="3" w:tplc="70337048" w:tentative="1">
      <w:start w:val="1"/>
      <w:numFmt w:val="decimal"/>
      <w:lvlText w:val="%4."/>
      <w:lvlJc w:val="left"/>
      <w:pPr>
        <w:ind w:left="2880" w:hanging="360"/>
      </w:pPr>
    </w:lvl>
    <w:lvl w:ilvl="4" w:tplc="70337048" w:tentative="1">
      <w:start w:val="1"/>
      <w:numFmt w:val="lowerLetter"/>
      <w:lvlText w:val="%5."/>
      <w:lvlJc w:val="left"/>
      <w:pPr>
        <w:ind w:left="3600" w:hanging="360"/>
      </w:pPr>
    </w:lvl>
    <w:lvl w:ilvl="5" w:tplc="70337048" w:tentative="1">
      <w:start w:val="1"/>
      <w:numFmt w:val="lowerRoman"/>
      <w:lvlText w:val="%6."/>
      <w:lvlJc w:val="right"/>
      <w:pPr>
        <w:ind w:left="4320" w:hanging="180"/>
      </w:pPr>
    </w:lvl>
    <w:lvl w:ilvl="6" w:tplc="70337048" w:tentative="1">
      <w:start w:val="1"/>
      <w:numFmt w:val="decimal"/>
      <w:lvlText w:val="%7."/>
      <w:lvlJc w:val="left"/>
      <w:pPr>
        <w:ind w:left="5040" w:hanging="360"/>
      </w:pPr>
    </w:lvl>
    <w:lvl w:ilvl="7" w:tplc="70337048" w:tentative="1">
      <w:start w:val="1"/>
      <w:numFmt w:val="lowerLetter"/>
      <w:lvlText w:val="%8."/>
      <w:lvlJc w:val="left"/>
      <w:pPr>
        <w:ind w:left="5760" w:hanging="360"/>
      </w:pPr>
    </w:lvl>
    <w:lvl w:ilvl="8" w:tplc="7033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3">
    <w:multiLevelType w:val="hybridMultilevel"/>
    <w:lvl w:ilvl="0" w:tplc="84173261">
      <w:start w:val="1"/>
      <w:numFmt w:val="decimal"/>
      <w:lvlText w:val="%1."/>
      <w:lvlJc w:val="left"/>
      <w:pPr>
        <w:ind w:left="720" w:hanging="360"/>
      </w:pPr>
    </w:lvl>
    <w:lvl w:ilvl="1" w:tplc="84173261" w:tentative="1">
      <w:start w:val="1"/>
      <w:numFmt w:val="lowerLetter"/>
      <w:lvlText w:val="%2."/>
      <w:lvlJc w:val="left"/>
      <w:pPr>
        <w:ind w:left="1440" w:hanging="360"/>
      </w:pPr>
    </w:lvl>
    <w:lvl w:ilvl="2" w:tplc="84173261" w:tentative="1">
      <w:start w:val="1"/>
      <w:numFmt w:val="lowerRoman"/>
      <w:lvlText w:val="%3."/>
      <w:lvlJc w:val="right"/>
      <w:pPr>
        <w:ind w:left="2160" w:hanging="180"/>
      </w:pPr>
    </w:lvl>
    <w:lvl w:ilvl="3" w:tplc="84173261" w:tentative="1">
      <w:start w:val="1"/>
      <w:numFmt w:val="decimal"/>
      <w:lvlText w:val="%4."/>
      <w:lvlJc w:val="left"/>
      <w:pPr>
        <w:ind w:left="2880" w:hanging="360"/>
      </w:pPr>
    </w:lvl>
    <w:lvl w:ilvl="4" w:tplc="84173261" w:tentative="1">
      <w:start w:val="1"/>
      <w:numFmt w:val="lowerLetter"/>
      <w:lvlText w:val="%5."/>
      <w:lvlJc w:val="left"/>
      <w:pPr>
        <w:ind w:left="3600" w:hanging="360"/>
      </w:pPr>
    </w:lvl>
    <w:lvl w:ilvl="5" w:tplc="84173261" w:tentative="1">
      <w:start w:val="1"/>
      <w:numFmt w:val="lowerRoman"/>
      <w:lvlText w:val="%6."/>
      <w:lvlJc w:val="right"/>
      <w:pPr>
        <w:ind w:left="4320" w:hanging="180"/>
      </w:pPr>
    </w:lvl>
    <w:lvl w:ilvl="6" w:tplc="84173261" w:tentative="1">
      <w:start w:val="1"/>
      <w:numFmt w:val="decimal"/>
      <w:lvlText w:val="%7."/>
      <w:lvlJc w:val="left"/>
      <w:pPr>
        <w:ind w:left="5040" w:hanging="360"/>
      </w:pPr>
    </w:lvl>
    <w:lvl w:ilvl="7" w:tplc="84173261" w:tentative="1">
      <w:start w:val="1"/>
      <w:numFmt w:val="lowerLetter"/>
      <w:lvlText w:val="%8."/>
      <w:lvlJc w:val="left"/>
      <w:pPr>
        <w:ind w:left="5760" w:hanging="360"/>
      </w:pPr>
    </w:lvl>
    <w:lvl w:ilvl="8" w:tplc="84173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2">
    <w:multiLevelType w:val="hybridMultilevel"/>
    <w:lvl w:ilvl="0" w:tplc="75528185">
      <w:start w:val="1"/>
      <w:numFmt w:val="decimal"/>
      <w:lvlText w:val="%1."/>
      <w:lvlJc w:val="left"/>
      <w:pPr>
        <w:ind w:left="720" w:hanging="360"/>
      </w:pPr>
    </w:lvl>
    <w:lvl w:ilvl="1" w:tplc="75528185" w:tentative="1">
      <w:start w:val="1"/>
      <w:numFmt w:val="lowerLetter"/>
      <w:lvlText w:val="%2."/>
      <w:lvlJc w:val="left"/>
      <w:pPr>
        <w:ind w:left="1440" w:hanging="360"/>
      </w:pPr>
    </w:lvl>
    <w:lvl w:ilvl="2" w:tplc="75528185" w:tentative="1">
      <w:start w:val="1"/>
      <w:numFmt w:val="lowerRoman"/>
      <w:lvlText w:val="%3."/>
      <w:lvlJc w:val="right"/>
      <w:pPr>
        <w:ind w:left="2160" w:hanging="180"/>
      </w:pPr>
    </w:lvl>
    <w:lvl w:ilvl="3" w:tplc="75528185" w:tentative="1">
      <w:start w:val="1"/>
      <w:numFmt w:val="decimal"/>
      <w:lvlText w:val="%4."/>
      <w:lvlJc w:val="left"/>
      <w:pPr>
        <w:ind w:left="2880" w:hanging="360"/>
      </w:pPr>
    </w:lvl>
    <w:lvl w:ilvl="4" w:tplc="75528185" w:tentative="1">
      <w:start w:val="1"/>
      <w:numFmt w:val="lowerLetter"/>
      <w:lvlText w:val="%5."/>
      <w:lvlJc w:val="left"/>
      <w:pPr>
        <w:ind w:left="3600" w:hanging="360"/>
      </w:pPr>
    </w:lvl>
    <w:lvl w:ilvl="5" w:tplc="75528185" w:tentative="1">
      <w:start w:val="1"/>
      <w:numFmt w:val="lowerRoman"/>
      <w:lvlText w:val="%6."/>
      <w:lvlJc w:val="right"/>
      <w:pPr>
        <w:ind w:left="4320" w:hanging="180"/>
      </w:pPr>
    </w:lvl>
    <w:lvl w:ilvl="6" w:tplc="75528185" w:tentative="1">
      <w:start w:val="1"/>
      <w:numFmt w:val="decimal"/>
      <w:lvlText w:val="%7."/>
      <w:lvlJc w:val="left"/>
      <w:pPr>
        <w:ind w:left="5040" w:hanging="360"/>
      </w:pPr>
    </w:lvl>
    <w:lvl w:ilvl="7" w:tplc="75528185" w:tentative="1">
      <w:start w:val="1"/>
      <w:numFmt w:val="lowerLetter"/>
      <w:lvlText w:val="%8."/>
      <w:lvlJc w:val="left"/>
      <w:pPr>
        <w:ind w:left="5760" w:hanging="360"/>
      </w:pPr>
    </w:lvl>
    <w:lvl w:ilvl="8" w:tplc="75528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1">
    <w:multiLevelType w:val="hybridMultilevel"/>
    <w:lvl w:ilvl="0" w:tplc="33147984">
      <w:start w:val="1"/>
      <w:numFmt w:val="decimal"/>
      <w:lvlText w:val="%1."/>
      <w:lvlJc w:val="left"/>
      <w:pPr>
        <w:ind w:left="720" w:hanging="360"/>
      </w:pPr>
    </w:lvl>
    <w:lvl w:ilvl="1" w:tplc="33147984" w:tentative="1">
      <w:start w:val="1"/>
      <w:numFmt w:val="lowerLetter"/>
      <w:lvlText w:val="%2."/>
      <w:lvlJc w:val="left"/>
      <w:pPr>
        <w:ind w:left="1440" w:hanging="360"/>
      </w:pPr>
    </w:lvl>
    <w:lvl w:ilvl="2" w:tplc="33147984" w:tentative="1">
      <w:start w:val="1"/>
      <w:numFmt w:val="lowerRoman"/>
      <w:lvlText w:val="%3."/>
      <w:lvlJc w:val="right"/>
      <w:pPr>
        <w:ind w:left="2160" w:hanging="180"/>
      </w:pPr>
    </w:lvl>
    <w:lvl w:ilvl="3" w:tplc="33147984" w:tentative="1">
      <w:start w:val="1"/>
      <w:numFmt w:val="decimal"/>
      <w:lvlText w:val="%4."/>
      <w:lvlJc w:val="left"/>
      <w:pPr>
        <w:ind w:left="2880" w:hanging="360"/>
      </w:pPr>
    </w:lvl>
    <w:lvl w:ilvl="4" w:tplc="33147984" w:tentative="1">
      <w:start w:val="1"/>
      <w:numFmt w:val="lowerLetter"/>
      <w:lvlText w:val="%5."/>
      <w:lvlJc w:val="left"/>
      <w:pPr>
        <w:ind w:left="3600" w:hanging="360"/>
      </w:pPr>
    </w:lvl>
    <w:lvl w:ilvl="5" w:tplc="33147984" w:tentative="1">
      <w:start w:val="1"/>
      <w:numFmt w:val="lowerRoman"/>
      <w:lvlText w:val="%6."/>
      <w:lvlJc w:val="right"/>
      <w:pPr>
        <w:ind w:left="4320" w:hanging="180"/>
      </w:pPr>
    </w:lvl>
    <w:lvl w:ilvl="6" w:tplc="33147984" w:tentative="1">
      <w:start w:val="1"/>
      <w:numFmt w:val="decimal"/>
      <w:lvlText w:val="%7."/>
      <w:lvlJc w:val="left"/>
      <w:pPr>
        <w:ind w:left="5040" w:hanging="360"/>
      </w:pPr>
    </w:lvl>
    <w:lvl w:ilvl="7" w:tplc="33147984" w:tentative="1">
      <w:start w:val="1"/>
      <w:numFmt w:val="lowerLetter"/>
      <w:lvlText w:val="%8."/>
      <w:lvlJc w:val="left"/>
      <w:pPr>
        <w:ind w:left="5760" w:hanging="360"/>
      </w:pPr>
    </w:lvl>
    <w:lvl w:ilvl="8" w:tplc="33147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10">
    <w:multiLevelType w:val="hybridMultilevel"/>
    <w:lvl w:ilvl="0" w:tplc="55593404">
      <w:start w:val="1"/>
      <w:numFmt w:val="decimal"/>
      <w:lvlText w:val="%1."/>
      <w:lvlJc w:val="left"/>
      <w:pPr>
        <w:ind w:left="720" w:hanging="360"/>
      </w:pPr>
    </w:lvl>
    <w:lvl w:ilvl="1" w:tplc="55593404" w:tentative="1">
      <w:start w:val="1"/>
      <w:numFmt w:val="lowerLetter"/>
      <w:lvlText w:val="%2."/>
      <w:lvlJc w:val="left"/>
      <w:pPr>
        <w:ind w:left="1440" w:hanging="360"/>
      </w:pPr>
    </w:lvl>
    <w:lvl w:ilvl="2" w:tplc="55593404" w:tentative="1">
      <w:start w:val="1"/>
      <w:numFmt w:val="lowerRoman"/>
      <w:lvlText w:val="%3."/>
      <w:lvlJc w:val="right"/>
      <w:pPr>
        <w:ind w:left="2160" w:hanging="180"/>
      </w:pPr>
    </w:lvl>
    <w:lvl w:ilvl="3" w:tplc="55593404" w:tentative="1">
      <w:start w:val="1"/>
      <w:numFmt w:val="decimal"/>
      <w:lvlText w:val="%4."/>
      <w:lvlJc w:val="left"/>
      <w:pPr>
        <w:ind w:left="2880" w:hanging="360"/>
      </w:pPr>
    </w:lvl>
    <w:lvl w:ilvl="4" w:tplc="55593404" w:tentative="1">
      <w:start w:val="1"/>
      <w:numFmt w:val="lowerLetter"/>
      <w:lvlText w:val="%5."/>
      <w:lvlJc w:val="left"/>
      <w:pPr>
        <w:ind w:left="3600" w:hanging="360"/>
      </w:pPr>
    </w:lvl>
    <w:lvl w:ilvl="5" w:tplc="55593404" w:tentative="1">
      <w:start w:val="1"/>
      <w:numFmt w:val="lowerRoman"/>
      <w:lvlText w:val="%6."/>
      <w:lvlJc w:val="right"/>
      <w:pPr>
        <w:ind w:left="4320" w:hanging="180"/>
      </w:pPr>
    </w:lvl>
    <w:lvl w:ilvl="6" w:tplc="55593404" w:tentative="1">
      <w:start w:val="1"/>
      <w:numFmt w:val="decimal"/>
      <w:lvlText w:val="%7."/>
      <w:lvlJc w:val="left"/>
      <w:pPr>
        <w:ind w:left="5040" w:hanging="360"/>
      </w:pPr>
    </w:lvl>
    <w:lvl w:ilvl="7" w:tplc="55593404" w:tentative="1">
      <w:start w:val="1"/>
      <w:numFmt w:val="lowerLetter"/>
      <w:lvlText w:val="%8."/>
      <w:lvlJc w:val="left"/>
      <w:pPr>
        <w:ind w:left="5760" w:hanging="360"/>
      </w:pPr>
    </w:lvl>
    <w:lvl w:ilvl="8" w:tplc="55593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9">
    <w:multiLevelType w:val="hybridMultilevel"/>
    <w:lvl w:ilvl="0" w:tplc="90506504">
      <w:start w:val="1"/>
      <w:numFmt w:val="decimal"/>
      <w:lvlText w:val="%1."/>
      <w:lvlJc w:val="left"/>
      <w:pPr>
        <w:ind w:left="720" w:hanging="360"/>
      </w:pPr>
    </w:lvl>
    <w:lvl w:ilvl="1" w:tplc="90506504" w:tentative="1">
      <w:start w:val="1"/>
      <w:numFmt w:val="lowerLetter"/>
      <w:lvlText w:val="%2."/>
      <w:lvlJc w:val="left"/>
      <w:pPr>
        <w:ind w:left="1440" w:hanging="360"/>
      </w:pPr>
    </w:lvl>
    <w:lvl w:ilvl="2" w:tplc="90506504" w:tentative="1">
      <w:start w:val="1"/>
      <w:numFmt w:val="lowerRoman"/>
      <w:lvlText w:val="%3."/>
      <w:lvlJc w:val="right"/>
      <w:pPr>
        <w:ind w:left="2160" w:hanging="180"/>
      </w:pPr>
    </w:lvl>
    <w:lvl w:ilvl="3" w:tplc="90506504" w:tentative="1">
      <w:start w:val="1"/>
      <w:numFmt w:val="decimal"/>
      <w:lvlText w:val="%4."/>
      <w:lvlJc w:val="left"/>
      <w:pPr>
        <w:ind w:left="2880" w:hanging="360"/>
      </w:pPr>
    </w:lvl>
    <w:lvl w:ilvl="4" w:tplc="90506504" w:tentative="1">
      <w:start w:val="1"/>
      <w:numFmt w:val="lowerLetter"/>
      <w:lvlText w:val="%5."/>
      <w:lvlJc w:val="left"/>
      <w:pPr>
        <w:ind w:left="3600" w:hanging="360"/>
      </w:pPr>
    </w:lvl>
    <w:lvl w:ilvl="5" w:tplc="90506504" w:tentative="1">
      <w:start w:val="1"/>
      <w:numFmt w:val="lowerRoman"/>
      <w:lvlText w:val="%6."/>
      <w:lvlJc w:val="right"/>
      <w:pPr>
        <w:ind w:left="4320" w:hanging="180"/>
      </w:pPr>
    </w:lvl>
    <w:lvl w:ilvl="6" w:tplc="90506504" w:tentative="1">
      <w:start w:val="1"/>
      <w:numFmt w:val="decimal"/>
      <w:lvlText w:val="%7."/>
      <w:lvlJc w:val="left"/>
      <w:pPr>
        <w:ind w:left="5040" w:hanging="360"/>
      </w:pPr>
    </w:lvl>
    <w:lvl w:ilvl="7" w:tplc="90506504" w:tentative="1">
      <w:start w:val="1"/>
      <w:numFmt w:val="lowerLetter"/>
      <w:lvlText w:val="%8."/>
      <w:lvlJc w:val="left"/>
      <w:pPr>
        <w:ind w:left="5760" w:hanging="360"/>
      </w:pPr>
    </w:lvl>
    <w:lvl w:ilvl="8" w:tplc="90506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8">
    <w:multiLevelType w:val="hybridMultilevel"/>
    <w:lvl w:ilvl="0" w:tplc="48646366">
      <w:start w:val="1"/>
      <w:numFmt w:val="decimal"/>
      <w:lvlText w:val="%1."/>
      <w:lvlJc w:val="left"/>
      <w:pPr>
        <w:ind w:left="720" w:hanging="360"/>
      </w:pPr>
    </w:lvl>
    <w:lvl w:ilvl="1" w:tplc="48646366" w:tentative="1">
      <w:start w:val="1"/>
      <w:numFmt w:val="lowerLetter"/>
      <w:lvlText w:val="%2."/>
      <w:lvlJc w:val="left"/>
      <w:pPr>
        <w:ind w:left="1440" w:hanging="360"/>
      </w:pPr>
    </w:lvl>
    <w:lvl w:ilvl="2" w:tplc="48646366" w:tentative="1">
      <w:start w:val="1"/>
      <w:numFmt w:val="lowerRoman"/>
      <w:lvlText w:val="%3."/>
      <w:lvlJc w:val="right"/>
      <w:pPr>
        <w:ind w:left="2160" w:hanging="180"/>
      </w:pPr>
    </w:lvl>
    <w:lvl w:ilvl="3" w:tplc="48646366" w:tentative="1">
      <w:start w:val="1"/>
      <w:numFmt w:val="decimal"/>
      <w:lvlText w:val="%4."/>
      <w:lvlJc w:val="left"/>
      <w:pPr>
        <w:ind w:left="2880" w:hanging="360"/>
      </w:pPr>
    </w:lvl>
    <w:lvl w:ilvl="4" w:tplc="48646366" w:tentative="1">
      <w:start w:val="1"/>
      <w:numFmt w:val="lowerLetter"/>
      <w:lvlText w:val="%5."/>
      <w:lvlJc w:val="left"/>
      <w:pPr>
        <w:ind w:left="3600" w:hanging="360"/>
      </w:pPr>
    </w:lvl>
    <w:lvl w:ilvl="5" w:tplc="48646366" w:tentative="1">
      <w:start w:val="1"/>
      <w:numFmt w:val="lowerRoman"/>
      <w:lvlText w:val="%6."/>
      <w:lvlJc w:val="right"/>
      <w:pPr>
        <w:ind w:left="4320" w:hanging="180"/>
      </w:pPr>
    </w:lvl>
    <w:lvl w:ilvl="6" w:tplc="48646366" w:tentative="1">
      <w:start w:val="1"/>
      <w:numFmt w:val="decimal"/>
      <w:lvlText w:val="%7."/>
      <w:lvlJc w:val="left"/>
      <w:pPr>
        <w:ind w:left="5040" w:hanging="360"/>
      </w:pPr>
    </w:lvl>
    <w:lvl w:ilvl="7" w:tplc="48646366" w:tentative="1">
      <w:start w:val="1"/>
      <w:numFmt w:val="lowerLetter"/>
      <w:lvlText w:val="%8."/>
      <w:lvlJc w:val="left"/>
      <w:pPr>
        <w:ind w:left="5760" w:hanging="360"/>
      </w:pPr>
    </w:lvl>
    <w:lvl w:ilvl="8" w:tplc="48646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7">
    <w:multiLevelType w:val="hybridMultilevel"/>
    <w:lvl w:ilvl="0" w:tplc="68691038">
      <w:start w:val="1"/>
      <w:numFmt w:val="decimal"/>
      <w:lvlText w:val="%1."/>
      <w:lvlJc w:val="left"/>
      <w:pPr>
        <w:ind w:left="720" w:hanging="360"/>
      </w:pPr>
    </w:lvl>
    <w:lvl w:ilvl="1" w:tplc="68691038" w:tentative="1">
      <w:start w:val="1"/>
      <w:numFmt w:val="lowerLetter"/>
      <w:lvlText w:val="%2."/>
      <w:lvlJc w:val="left"/>
      <w:pPr>
        <w:ind w:left="1440" w:hanging="360"/>
      </w:pPr>
    </w:lvl>
    <w:lvl w:ilvl="2" w:tplc="68691038" w:tentative="1">
      <w:start w:val="1"/>
      <w:numFmt w:val="lowerRoman"/>
      <w:lvlText w:val="%3."/>
      <w:lvlJc w:val="right"/>
      <w:pPr>
        <w:ind w:left="2160" w:hanging="180"/>
      </w:pPr>
    </w:lvl>
    <w:lvl w:ilvl="3" w:tplc="68691038" w:tentative="1">
      <w:start w:val="1"/>
      <w:numFmt w:val="decimal"/>
      <w:lvlText w:val="%4."/>
      <w:lvlJc w:val="left"/>
      <w:pPr>
        <w:ind w:left="2880" w:hanging="360"/>
      </w:pPr>
    </w:lvl>
    <w:lvl w:ilvl="4" w:tplc="68691038" w:tentative="1">
      <w:start w:val="1"/>
      <w:numFmt w:val="lowerLetter"/>
      <w:lvlText w:val="%5."/>
      <w:lvlJc w:val="left"/>
      <w:pPr>
        <w:ind w:left="3600" w:hanging="360"/>
      </w:pPr>
    </w:lvl>
    <w:lvl w:ilvl="5" w:tplc="68691038" w:tentative="1">
      <w:start w:val="1"/>
      <w:numFmt w:val="lowerRoman"/>
      <w:lvlText w:val="%6."/>
      <w:lvlJc w:val="right"/>
      <w:pPr>
        <w:ind w:left="4320" w:hanging="180"/>
      </w:pPr>
    </w:lvl>
    <w:lvl w:ilvl="6" w:tplc="68691038" w:tentative="1">
      <w:start w:val="1"/>
      <w:numFmt w:val="decimal"/>
      <w:lvlText w:val="%7."/>
      <w:lvlJc w:val="left"/>
      <w:pPr>
        <w:ind w:left="5040" w:hanging="360"/>
      </w:pPr>
    </w:lvl>
    <w:lvl w:ilvl="7" w:tplc="68691038" w:tentative="1">
      <w:start w:val="1"/>
      <w:numFmt w:val="lowerLetter"/>
      <w:lvlText w:val="%8."/>
      <w:lvlJc w:val="left"/>
      <w:pPr>
        <w:ind w:left="5760" w:hanging="360"/>
      </w:pPr>
    </w:lvl>
    <w:lvl w:ilvl="8" w:tplc="68691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6">
    <w:multiLevelType w:val="hybridMultilevel"/>
    <w:lvl w:ilvl="0" w:tplc="24436190">
      <w:start w:val="1"/>
      <w:numFmt w:val="decimal"/>
      <w:lvlText w:val="%1."/>
      <w:lvlJc w:val="left"/>
      <w:pPr>
        <w:ind w:left="720" w:hanging="360"/>
      </w:pPr>
    </w:lvl>
    <w:lvl w:ilvl="1" w:tplc="24436190" w:tentative="1">
      <w:start w:val="1"/>
      <w:numFmt w:val="lowerLetter"/>
      <w:lvlText w:val="%2."/>
      <w:lvlJc w:val="left"/>
      <w:pPr>
        <w:ind w:left="1440" w:hanging="360"/>
      </w:pPr>
    </w:lvl>
    <w:lvl w:ilvl="2" w:tplc="24436190" w:tentative="1">
      <w:start w:val="1"/>
      <w:numFmt w:val="lowerRoman"/>
      <w:lvlText w:val="%3."/>
      <w:lvlJc w:val="right"/>
      <w:pPr>
        <w:ind w:left="2160" w:hanging="180"/>
      </w:pPr>
    </w:lvl>
    <w:lvl w:ilvl="3" w:tplc="24436190" w:tentative="1">
      <w:start w:val="1"/>
      <w:numFmt w:val="decimal"/>
      <w:lvlText w:val="%4."/>
      <w:lvlJc w:val="left"/>
      <w:pPr>
        <w:ind w:left="2880" w:hanging="360"/>
      </w:pPr>
    </w:lvl>
    <w:lvl w:ilvl="4" w:tplc="24436190" w:tentative="1">
      <w:start w:val="1"/>
      <w:numFmt w:val="lowerLetter"/>
      <w:lvlText w:val="%5."/>
      <w:lvlJc w:val="left"/>
      <w:pPr>
        <w:ind w:left="3600" w:hanging="360"/>
      </w:pPr>
    </w:lvl>
    <w:lvl w:ilvl="5" w:tplc="24436190" w:tentative="1">
      <w:start w:val="1"/>
      <w:numFmt w:val="lowerRoman"/>
      <w:lvlText w:val="%6."/>
      <w:lvlJc w:val="right"/>
      <w:pPr>
        <w:ind w:left="4320" w:hanging="180"/>
      </w:pPr>
    </w:lvl>
    <w:lvl w:ilvl="6" w:tplc="24436190" w:tentative="1">
      <w:start w:val="1"/>
      <w:numFmt w:val="decimal"/>
      <w:lvlText w:val="%7."/>
      <w:lvlJc w:val="left"/>
      <w:pPr>
        <w:ind w:left="5040" w:hanging="360"/>
      </w:pPr>
    </w:lvl>
    <w:lvl w:ilvl="7" w:tplc="24436190" w:tentative="1">
      <w:start w:val="1"/>
      <w:numFmt w:val="lowerLetter"/>
      <w:lvlText w:val="%8."/>
      <w:lvlJc w:val="left"/>
      <w:pPr>
        <w:ind w:left="5760" w:hanging="360"/>
      </w:pPr>
    </w:lvl>
    <w:lvl w:ilvl="8" w:tplc="24436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5">
    <w:multiLevelType w:val="hybridMultilevel"/>
    <w:lvl w:ilvl="0" w:tplc="81010895">
      <w:start w:val="1"/>
      <w:numFmt w:val="decimal"/>
      <w:lvlText w:val="%1."/>
      <w:lvlJc w:val="left"/>
      <w:pPr>
        <w:ind w:left="720" w:hanging="360"/>
      </w:pPr>
    </w:lvl>
    <w:lvl w:ilvl="1" w:tplc="81010895" w:tentative="1">
      <w:start w:val="1"/>
      <w:numFmt w:val="lowerLetter"/>
      <w:lvlText w:val="%2."/>
      <w:lvlJc w:val="left"/>
      <w:pPr>
        <w:ind w:left="1440" w:hanging="360"/>
      </w:pPr>
    </w:lvl>
    <w:lvl w:ilvl="2" w:tplc="81010895" w:tentative="1">
      <w:start w:val="1"/>
      <w:numFmt w:val="lowerRoman"/>
      <w:lvlText w:val="%3."/>
      <w:lvlJc w:val="right"/>
      <w:pPr>
        <w:ind w:left="2160" w:hanging="180"/>
      </w:pPr>
    </w:lvl>
    <w:lvl w:ilvl="3" w:tplc="81010895" w:tentative="1">
      <w:start w:val="1"/>
      <w:numFmt w:val="decimal"/>
      <w:lvlText w:val="%4."/>
      <w:lvlJc w:val="left"/>
      <w:pPr>
        <w:ind w:left="2880" w:hanging="360"/>
      </w:pPr>
    </w:lvl>
    <w:lvl w:ilvl="4" w:tplc="81010895" w:tentative="1">
      <w:start w:val="1"/>
      <w:numFmt w:val="lowerLetter"/>
      <w:lvlText w:val="%5."/>
      <w:lvlJc w:val="left"/>
      <w:pPr>
        <w:ind w:left="3600" w:hanging="360"/>
      </w:pPr>
    </w:lvl>
    <w:lvl w:ilvl="5" w:tplc="81010895" w:tentative="1">
      <w:start w:val="1"/>
      <w:numFmt w:val="lowerRoman"/>
      <w:lvlText w:val="%6."/>
      <w:lvlJc w:val="right"/>
      <w:pPr>
        <w:ind w:left="4320" w:hanging="180"/>
      </w:pPr>
    </w:lvl>
    <w:lvl w:ilvl="6" w:tplc="81010895" w:tentative="1">
      <w:start w:val="1"/>
      <w:numFmt w:val="decimal"/>
      <w:lvlText w:val="%7."/>
      <w:lvlJc w:val="left"/>
      <w:pPr>
        <w:ind w:left="5040" w:hanging="360"/>
      </w:pPr>
    </w:lvl>
    <w:lvl w:ilvl="7" w:tplc="81010895" w:tentative="1">
      <w:start w:val="1"/>
      <w:numFmt w:val="lowerLetter"/>
      <w:lvlText w:val="%8."/>
      <w:lvlJc w:val="left"/>
      <w:pPr>
        <w:ind w:left="5760" w:hanging="360"/>
      </w:pPr>
    </w:lvl>
    <w:lvl w:ilvl="8" w:tplc="81010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4">
    <w:multiLevelType w:val="hybridMultilevel"/>
    <w:lvl w:ilvl="0" w:tplc="35947456">
      <w:start w:val="1"/>
      <w:numFmt w:val="decimal"/>
      <w:lvlText w:val="%1."/>
      <w:lvlJc w:val="left"/>
      <w:pPr>
        <w:ind w:left="720" w:hanging="360"/>
      </w:pPr>
    </w:lvl>
    <w:lvl w:ilvl="1" w:tplc="35947456" w:tentative="1">
      <w:start w:val="1"/>
      <w:numFmt w:val="lowerLetter"/>
      <w:lvlText w:val="%2."/>
      <w:lvlJc w:val="left"/>
      <w:pPr>
        <w:ind w:left="1440" w:hanging="360"/>
      </w:pPr>
    </w:lvl>
    <w:lvl w:ilvl="2" w:tplc="35947456" w:tentative="1">
      <w:start w:val="1"/>
      <w:numFmt w:val="lowerRoman"/>
      <w:lvlText w:val="%3."/>
      <w:lvlJc w:val="right"/>
      <w:pPr>
        <w:ind w:left="2160" w:hanging="180"/>
      </w:pPr>
    </w:lvl>
    <w:lvl w:ilvl="3" w:tplc="35947456" w:tentative="1">
      <w:start w:val="1"/>
      <w:numFmt w:val="decimal"/>
      <w:lvlText w:val="%4."/>
      <w:lvlJc w:val="left"/>
      <w:pPr>
        <w:ind w:left="2880" w:hanging="360"/>
      </w:pPr>
    </w:lvl>
    <w:lvl w:ilvl="4" w:tplc="35947456" w:tentative="1">
      <w:start w:val="1"/>
      <w:numFmt w:val="lowerLetter"/>
      <w:lvlText w:val="%5."/>
      <w:lvlJc w:val="left"/>
      <w:pPr>
        <w:ind w:left="3600" w:hanging="360"/>
      </w:pPr>
    </w:lvl>
    <w:lvl w:ilvl="5" w:tplc="35947456" w:tentative="1">
      <w:start w:val="1"/>
      <w:numFmt w:val="lowerRoman"/>
      <w:lvlText w:val="%6."/>
      <w:lvlJc w:val="right"/>
      <w:pPr>
        <w:ind w:left="4320" w:hanging="180"/>
      </w:pPr>
    </w:lvl>
    <w:lvl w:ilvl="6" w:tplc="35947456" w:tentative="1">
      <w:start w:val="1"/>
      <w:numFmt w:val="decimal"/>
      <w:lvlText w:val="%7."/>
      <w:lvlJc w:val="left"/>
      <w:pPr>
        <w:ind w:left="5040" w:hanging="360"/>
      </w:pPr>
    </w:lvl>
    <w:lvl w:ilvl="7" w:tplc="35947456" w:tentative="1">
      <w:start w:val="1"/>
      <w:numFmt w:val="lowerLetter"/>
      <w:lvlText w:val="%8."/>
      <w:lvlJc w:val="left"/>
      <w:pPr>
        <w:ind w:left="5760" w:hanging="360"/>
      </w:pPr>
    </w:lvl>
    <w:lvl w:ilvl="8" w:tplc="35947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3">
    <w:multiLevelType w:val="hybridMultilevel"/>
    <w:lvl w:ilvl="0" w:tplc="74096075">
      <w:start w:val="1"/>
      <w:numFmt w:val="decimal"/>
      <w:lvlText w:val="%1."/>
      <w:lvlJc w:val="left"/>
      <w:pPr>
        <w:ind w:left="720" w:hanging="360"/>
      </w:pPr>
    </w:lvl>
    <w:lvl w:ilvl="1" w:tplc="74096075" w:tentative="1">
      <w:start w:val="1"/>
      <w:numFmt w:val="lowerLetter"/>
      <w:lvlText w:val="%2."/>
      <w:lvlJc w:val="left"/>
      <w:pPr>
        <w:ind w:left="1440" w:hanging="360"/>
      </w:pPr>
    </w:lvl>
    <w:lvl w:ilvl="2" w:tplc="74096075" w:tentative="1">
      <w:start w:val="1"/>
      <w:numFmt w:val="lowerRoman"/>
      <w:lvlText w:val="%3."/>
      <w:lvlJc w:val="right"/>
      <w:pPr>
        <w:ind w:left="2160" w:hanging="180"/>
      </w:pPr>
    </w:lvl>
    <w:lvl w:ilvl="3" w:tplc="74096075" w:tentative="1">
      <w:start w:val="1"/>
      <w:numFmt w:val="decimal"/>
      <w:lvlText w:val="%4."/>
      <w:lvlJc w:val="left"/>
      <w:pPr>
        <w:ind w:left="2880" w:hanging="360"/>
      </w:pPr>
    </w:lvl>
    <w:lvl w:ilvl="4" w:tplc="74096075" w:tentative="1">
      <w:start w:val="1"/>
      <w:numFmt w:val="lowerLetter"/>
      <w:lvlText w:val="%5."/>
      <w:lvlJc w:val="left"/>
      <w:pPr>
        <w:ind w:left="3600" w:hanging="360"/>
      </w:pPr>
    </w:lvl>
    <w:lvl w:ilvl="5" w:tplc="74096075" w:tentative="1">
      <w:start w:val="1"/>
      <w:numFmt w:val="lowerRoman"/>
      <w:lvlText w:val="%6."/>
      <w:lvlJc w:val="right"/>
      <w:pPr>
        <w:ind w:left="4320" w:hanging="180"/>
      </w:pPr>
    </w:lvl>
    <w:lvl w:ilvl="6" w:tplc="74096075" w:tentative="1">
      <w:start w:val="1"/>
      <w:numFmt w:val="decimal"/>
      <w:lvlText w:val="%7."/>
      <w:lvlJc w:val="left"/>
      <w:pPr>
        <w:ind w:left="5040" w:hanging="360"/>
      </w:pPr>
    </w:lvl>
    <w:lvl w:ilvl="7" w:tplc="74096075" w:tentative="1">
      <w:start w:val="1"/>
      <w:numFmt w:val="lowerLetter"/>
      <w:lvlText w:val="%8."/>
      <w:lvlJc w:val="left"/>
      <w:pPr>
        <w:ind w:left="5760" w:hanging="360"/>
      </w:pPr>
    </w:lvl>
    <w:lvl w:ilvl="8" w:tplc="7409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2">
    <w:multiLevelType w:val="hybridMultilevel"/>
    <w:lvl w:ilvl="0" w:tplc="98081645">
      <w:start w:val="1"/>
      <w:numFmt w:val="decimal"/>
      <w:lvlText w:val="%1."/>
      <w:lvlJc w:val="left"/>
      <w:pPr>
        <w:ind w:left="720" w:hanging="360"/>
      </w:pPr>
    </w:lvl>
    <w:lvl w:ilvl="1" w:tplc="98081645" w:tentative="1">
      <w:start w:val="1"/>
      <w:numFmt w:val="lowerLetter"/>
      <w:lvlText w:val="%2."/>
      <w:lvlJc w:val="left"/>
      <w:pPr>
        <w:ind w:left="1440" w:hanging="360"/>
      </w:pPr>
    </w:lvl>
    <w:lvl w:ilvl="2" w:tplc="98081645" w:tentative="1">
      <w:start w:val="1"/>
      <w:numFmt w:val="lowerRoman"/>
      <w:lvlText w:val="%3."/>
      <w:lvlJc w:val="right"/>
      <w:pPr>
        <w:ind w:left="2160" w:hanging="180"/>
      </w:pPr>
    </w:lvl>
    <w:lvl w:ilvl="3" w:tplc="98081645" w:tentative="1">
      <w:start w:val="1"/>
      <w:numFmt w:val="decimal"/>
      <w:lvlText w:val="%4."/>
      <w:lvlJc w:val="left"/>
      <w:pPr>
        <w:ind w:left="2880" w:hanging="360"/>
      </w:pPr>
    </w:lvl>
    <w:lvl w:ilvl="4" w:tplc="98081645" w:tentative="1">
      <w:start w:val="1"/>
      <w:numFmt w:val="lowerLetter"/>
      <w:lvlText w:val="%5."/>
      <w:lvlJc w:val="left"/>
      <w:pPr>
        <w:ind w:left="3600" w:hanging="360"/>
      </w:pPr>
    </w:lvl>
    <w:lvl w:ilvl="5" w:tplc="98081645" w:tentative="1">
      <w:start w:val="1"/>
      <w:numFmt w:val="lowerRoman"/>
      <w:lvlText w:val="%6."/>
      <w:lvlJc w:val="right"/>
      <w:pPr>
        <w:ind w:left="4320" w:hanging="180"/>
      </w:pPr>
    </w:lvl>
    <w:lvl w:ilvl="6" w:tplc="98081645" w:tentative="1">
      <w:start w:val="1"/>
      <w:numFmt w:val="decimal"/>
      <w:lvlText w:val="%7."/>
      <w:lvlJc w:val="left"/>
      <w:pPr>
        <w:ind w:left="5040" w:hanging="360"/>
      </w:pPr>
    </w:lvl>
    <w:lvl w:ilvl="7" w:tplc="98081645" w:tentative="1">
      <w:start w:val="1"/>
      <w:numFmt w:val="lowerLetter"/>
      <w:lvlText w:val="%8."/>
      <w:lvlJc w:val="left"/>
      <w:pPr>
        <w:ind w:left="5760" w:hanging="360"/>
      </w:pPr>
    </w:lvl>
    <w:lvl w:ilvl="8" w:tplc="98081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1">
    <w:multiLevelType w:val="hybridMultilevel"/>
    <w:lvl w:ilvl="0" w:tplc="12384084">
      <w:start w:val="1"/>
      <w:numFmt w:val="decimal"/>
      <w:lvlText w:val="%1."/>
      <w:lvlJc w:val="left"/>
      <w:pPr>
        <w:ind w:left="720" w:hanging="360"/>
      </w:pPr>
    </w:lvl>
    <w:lvl w:ilvl="1" w:tplc="12384084" w:tentative="1">
      <w:start w:val="1"/>
      <w:numFmt w:val="lowerLetter"/>
      <w:lvlText w:val="%2."/>
      <w:lvlJc w:val="left"/>
      <w:pPr>
        <w:ind w:left="1440" w:hanging="360"/>
      </w:pPr>
    </w:lvl>
    <w:lvl w:ilvl="2" w:tplc="12384084" w:tentative="1">
      <w:start w:val="1"/>
      <w:numFmt w:val="lowerRoman"/>
      <w:lvlText w:val="%3."/>
      <w:lvlJc w:val="right"/>
      <w:pPr>
        <w:ind w:left="2160" w:hanging="180"/>
      </w:pPr>
    </w:lvl>
    <w:lvl w:ilvl="3" w:tplc="12384084" w:tentative="1">
      <w:start w:val="1"/>
      <w:numFmt w:val="decimal"/>
      <w:lvlText w:val="%4."/>
      <w:lvlJc w:val="left"/>
      <w:pPr>
        <w:ind w:left="2880" w:hanging="360"/>
      </w:pPr>
    </w:lvl>
    <w:lvl w:ilvl="4" w:tplc="12384084" w:tentative="1">
      <w:start w:val="1"/>
      <w:numFmt w:val="lowerLetter"/>
      <w:lvlText w:val="%5."/>
      <w:lvlJc w:val="left"/>
      <w:pPr>
        <w:ind w:left="3600" w:hanging="360"/>
      </w:pPr>
    </w:lvl>
    <w:lvl w:ilvl="5" w:tplc="12384084" w:tentative="1">
      <w:start w:val="1"/>
      <w:numFmt w:val="lowerRoman"/>
      <w:lvlText w:val="%6."/>
      <w:lvlJc w:val="right"/>
      <w:pPr>
        <w:ind w:left="4320" w:hanging="180"/>
      </w:pPr>
    </w:lvl>
    <w:lvl w:ilvl="6" w:tplc="12384084" w:tentative="1">
      <w:start w:val="1"/>
      <w:numFmt w:val="decimal"/>
      <w:lvlText w:val="%7."/>
      <w:lvlJc w:val="left"/>
      <w:pPr>
        <w:ind w:left="5040" w:hanging="360"/>
      </w:pPr>
    </w:lvl>
    <w:lvl w:ilvl="7" w:tplc="12384084" w:tentative="1">
      <w:start w:val="1"/>
      <w:numFmt w:val="lowerLetter"/>
      <w:lvlText w:val="%8."/>
      <w:lvlJc w:val="left"/>
      <w:pPr>
        <w:ind w:left="5760" w:hanging="360"/>
      </w:pPr>
    </w:lvl>
    <w:lvl w:ilvl="8" w:tplc="12384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0">
    <w:multiLevelType w:val="hybridMultilevel"/>
    <w:lvl w:ilvl="0" w:tplc="93105930">
      <w:start w:val="1"/>
      <w:numFmt w:val="decimal"/>
      <w:lvlText w:val="%1."/>
      <w:lvlJc w:val="left"/>
      <w:pPr>
        <w:ind w:left="720" w:hanging="360"/>
      </w:pPr>
    </w:lvl>
    <w:lvl w:ilvl="1" w:tplc="93105930" w:tentative="1">
      <w:start w:val="1"/>
      <w:numFmt w:val="lowerLetter"/>
      <w:lvlText w:val="%2."/>
      <w:lvlJc w:val="left"/>
      <w:pPr>
        <w:ind w:left="1440" w:hanging="360"/>
      </w:pPr>
    </w:lvl>
    <w:lvl w:ilvl="2" w:tplc="93105930" w:tentative="1">
      <w:start w:val="1"/>
      <w:numFmt w:val="lowerRoman"/>
      <w:lvlText w:val="%3."/>
      <w:lvlJc w:val="right"/>
      <w:pPr>
        <w:ind w:left="2160" w:hanging="180"/>
      </w:pPr>
    </w:lvl>
    <w:lvl w:ilvl="3" w:tplc="93105930" w:tentative="1">
      <w:start w:val="1"/>
      <w:numFmt w:val="decimal"/>
      <w:lvlText w:val="%4."/>
      <w:lvlJc w:val="left"/>
      <w:pPr>
        <w:ind w:left="2880" w:hanging="360"/>
      </w:pPr>
    </w:lvl>
    <w:lvl w:ilvl="4" w:tplc="93105930" w:tentative="1">
      <w:start w:val="1"/>
      <w:numFmt w:val="lowerLetter"/>
      <w:lvlText w:val="%5."/>
      <w:lvlJc w:val="left"/>
      <w:pPr>
        <w:ind w:left="3600" w:hanging="360"/>
      </w:pPr>
    </w:lvl>
    <w:lvl w:ilvl="5" w:tplc="93105930" w:tentative="1">
      <w:start w:val="1"/>
      <w:numFmt w:val="lowerRoman"/>
      <w:lvlText w:val="%6."/>
      <w:lvlJc w:val="right"/>
      <w:pPr>
        <w:ind w:left="4320" w:hanging="180"/>
      </w:pPr>
    </w:lvl>
    <w:lvl w:ilvl="6" w:tplc="93105930" w:tentative="1">
      <w:start w:val="1"/>
      <w:numFmt w:val="decimal"/>
      <w:lvlText w:val="%7."/>
      <w:lvlJc w:val="left"/>
      <w:pPr>
        <w:ind w:left="5040" w:hanging="360"/>
      </w:pPr>
    </w:lvl>
    <w:lvl w:ilvl="7" w:tplc="93105930" w:tentative="1">
      <w:start w:val="1"/>
      <w:numFmt w:val="lowerLetter"/>
      <w:lvlText w:val="%8."/>
      <w:lvlJc w:val="left"/>
      <w:pPr>
        <w:ind w:left="5760" w:hanging="360"/>
      </w:pPr>
    </w:lvl>
    <w:lvl w:ilvl="8" w:tplc="93105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9">
    <w:multiLevelType w:val="hybridMultilevel"/>
    <w:lvl w:ilvl="0" w:tplc="24173530">
      <w:start w:val="1"/>
      <w:numFmt w:val="decimal"/>
      <w:lvlText w:val="%1."/>
      <w:lvlJc w:val="left"/>
      <w:pPr>
        <w:ind w:left="720" w:hanging="360"/>
      </w:pPr>
    </w:lvl>
    <w:lvl w:ilvl="1" w:tplc="24173530" w:tentative="1">
      <w:start w:val="1"/>
      <w:numFmt w:val="lowerLetter"/>
      <w:lvlText w:val="%2."/>
      <w:lvlJc w:val="left"/>
      <w:pPr>
        <w:ind w:left="1440" w:hanging="360"/>
      </w:pPr>
    </w:lvl>
    <w:lvl w:ilvl="2" w:tplc="24173530" w:tentative="1">
      <w:start w:val="1"/>
      <w:numFmt w:val="lowerRoman"/>
      <w:lvlText w:val="%3."/>
      <w:lvlJc w:val="right"/>
      <w:pPr>
        <w:ind w:left="2160" w:hanging="180"/>
      </w:pPr>
    </w:lvl>
    <w:lvl w:ilvl="3" w:tplc="24173530" w:tentative="1">
      <w:start w:val="1"/>
      <w:numFmt w:val="decimal"/>
      <w:lvlText w:val="%4."/>
      <w:lvlJc w:val="left"/>
      <w:pPr>
        <w:ind w:left="2880" w:hanging="360"/>
      </w:pPr>
    </w:lvl>
    <w:lvl w:ilvl="4" w:tplc="24173530" w:tentative="1">
      <w:start w:val="1"/>
      <w:numFmt w:val="lowerLetter"/>
      <w:lvlText w:val="%5."/>
      <w:lvlJc w:val="left"/>
      <w:pPr>
        <w:ind w:left="3600" w:hanging="360"/>
      </w:pPr>
    </w:lvl>
    <w:lvl w:ilvl="5" w:tplc="24173530" w:tentative="1">
      <w:start w:val="1"/>
      <w:numFmt w:val="lowerRoman"/>
      <w:lvlText w:val="%6."/>
      <w:lvlJc w:val="right"/>
      <w:pPr>
        <w:ind w:left="4320" w:hanging="180"/>
      </w:pPr>
    </w:lvl>
    <w:lvl w:ilvl="6" w:tplc="24173530" w:tentative="1">
      <w:start w:val="1"/>
      <w:numFmt w:val="decimal"/>
      <w:lvlText w:val="%7."/>
      <w:lvlJc w:val="left"/>
      <w:pPr>
        <w:ind w:left="5040" w:hanging="360"/>
      </w:pPr>
    </w:lvl>
    <w:lvl w:ilvl="7" w:tplc="24173530" w:tentative="1">
      <w:start w:val="1"/>
      <w:numFmt w:val="lowerLetter"/>
      <w:lvlText w:val="%8."/>
      <w:lvlJc w:val="left"/>
      <w:pPr>
        <w:ind w:left="5760" w:hanging="360"/>
      </w:pPr>
    </w:lvl>
    <w:lvl w:ilvl="8" w:tplc="24173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8">
    <w:multiLevelType w:val="hybridMultilevel"/>
    <w:lvl w:ilvl="0" w:tplc="17062412">
      <w:start w:val="1"/>
      <w:numFmt w:val="decimal"/>
      <w:lvlText w:val="%1."/>
      <w:lvlJc w:val="left"/>
      <w:pPr>
        <w:ind w:left="720" w:hanging="360"/>
      </w:pPr>
    </w:lvl>
    <w:lvl w:ilvl="1" w:tplc="17062412" w:tentative="1">
      <w:start w:val="1"/>
      <w:numFmt w:val="lowerLetter"/>
      <w:lvlText w:val="%2."/>
      <w:lvlJc w:val="left"/>
      <w:pPr>
        <w:ind w:left="1440" w:hanging="360"/>
      </w:pPr>
    </w:lvl>
    <w:lvl w:ilvl="2" w:tplc="17062412" w:tentative="1">
      <w:start w:val="1"/>
      <w:numFmt w:val="lowerRoman"/>
      <w:lvlText w:val="%3."/>
      <w:lvlJc w:val="right"/>
      <w:pPr>
        <w:ind w:left="2160" w:hanging="180"/>
      </w:pPr>
    </w:lvl>
    <w:lvl w:ilvl="3" w:tplc="17062412" w:tentative="1">
      <w:start w:val="1"/>
      <w:numFmt w:val="decimal"/>
      <w:lvlText w:val="%4."/>
      <w:lvlJc w:val="left"/>
      <w:pPr>
        <w:ind w:left="2880" w:hanging="360"/>
      </w:pPr>
    </w:lvl>
    <w:lvl w:ilvl="4" w:tplc="17062412" w:tentative="1">
      <w:start w:val="1"/>
      <w:numFmt w:val="lowerLetter"/>
      <w:lvlText w:val="%5."/>
      <w:lvlJc w:val="left"/>
      <w:pPr>
        <w:ind w:left="3600" w:hanging="360"/>
      </w:pPr>
    </w:lvl>
    <w:lvl w:ilvl="5" w:tplc="17062412" w:tentative="1">
      <w:start w:val="1"/>
      <w:numFmt w:val="lowerRoman"/>
      <w:lvlText w:val="%6."/>
      <w:lvlJc w:val="right"/>
      <w:pPr>
        <w:ind w:left="4320" w:hanging="180"/>
      </w:pPr>
    </w:lvl>
    <w:lvl w:ilvl="6" w:tplc="17062412" w:tentative="1">
      <w:start w:val="1"/>
      <w:numFmt w:val="decimal"/>
      <w:lvlText w:val="%7."/>
      <w:lvlJc w:val="left"/>
      <w:pPr>
        <w:ind w:left="5040" w:hanging="360"/>
      </w:pPr>
    </w:lvl>
    <w:lvl w:ilvl="7" w:tplc="17062412" w:tentative="1">
      <w:start w:val="1"/>
      <w:numFmt w:val="lowerLetter"/>
      <w:lvlText w:val="%8."/>
      <w:lvlJc w:val="left"/>
      <w:pPr>
        <w:ind w:left="5760" w:hanging="360"/>
      </w:pPr>
    </w:lvl>
    <w:lvl w:ilvl="8" w:tplc="1706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7">
    <w:multiLevelType w:val="hybridMultilevel"/>
    <w:lvl w:ilvl="0" w:tplc="61722661">
      <w:start w:val="1"/>
      <w:numFmt w:val="decimal"/>
      <w:lvlText w:val="%1."/>
      <w:lvlJc w:val="left"/>
      <w:pPr>
        <w:ind w:left="720" w:hanging="360"/>
      </w:pPr>
    </w:lvl>
    <w:lvl w:ilvl="1" w:tplc="61722661" w:tentative="1">
      <w:start w:val="1"/>
      <w:numFmt w:val="lowerLetter"/>
      <w:lvlText w:val="%2."/>
      <w:lvlJc w:val="left"/>
      <w:pPr>
        <w:ind w:left="1440" w:hanging="360"/>
      </w:pPr>
    </w:lvl>
    <w:lvl w:ilvl="2" w:tplc="61722661" w:tentative="1">
      <w:start w:val="1"/>
      <w:numFmt w:val="lowerRoman"/>
      <w:lvlText w:val="%3."/>
      <w:lvlJc w:val="right"/>
      <w:pPr>
        <w:ind w:left="2160" w:hanging="180"/>
      </w:pPr>
    </w:lvl>
    <w:lvl w:ilvl="3" w:tplc="61722661" w:tentative="1">
      <w:start w:val="1"/>
      <w:numFmt w:val="decimal"/>
      <w:lvlText w:val="%4."/>
      <w:lvlJc w:val="left"/>
      <w:pPr>
        <w:ind w:left="2880" w:hanging="360"/>
      </w:pPr>
    </w:lvl>
    <w:lvl w:ilvl="4" w:tplc="61722661" w:tentative="1">
      <w:start w:val="1"/>
      <w:numFmt w:val="lowerLetter"/>
      <w:lvlText w:val="%5."/>
      <w:lvlJc w:val="left"/>
      <w:pPr>
        <w:ind w:left="3600" w:hanging="360"/>
      </w:pPr>
    </w:lvl>
    <w:lvl w:ilvl="5" w:tplc="61722661" w:tentative="1">
      <w:start w:val="1"/>
      <w:numFmt w:val="lowerRoman"/>
      <w:lvlText w:val="%6."/>
      <w:lvlJc w:val="right"/>
      <w:pPr>
        <w:ind w:left="4320" w:hanging="180"/>
      </w:pPr>
    </w:lvl>
    <w:lvl w:ilvl="6" w:tplc="61722661" w:tentative="1">
      <w:start w:val="1"/>
      <w:numFmt w:val="decimal"/>
      <w:lvlText w:val="%7."/>
      <w:lvlJc w:val="left"/>
      <w:pPr>
        <w:ind w:left="5040" w:hanging="360"/>
      </w:pPr>
    </w:lvl>
    <w:lvl w:ilvl="7" w:tplc="61722661" w:tentative="1">
      <w:start w:val="1"/>
      <w:numFmt w:val="lowerLetter"/>
      <w:lvlText w:val="%8."/>
      <w:lvlJc w:val="left"/>
      <w:pPr>
        <w:ind w:left="5760" w:hanging="360"/>
      </w:pPr>
    </w:lvl>
    <w:lvl w:ilvl="8" w:tplc="61722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6">
    <w:multiLevelType w:val="hybridMultilevel"/>
    <w:lvl w:ilvl="0" w:tplc="26911766">
      <w:start w:val="1"/>
      <w:numFmt w:val="decimal"/>
      <w:lvlText w:val="%1."/>
      <w:lvlJc w:val="left"/>
      <w:pPr>
        <w:ind w:left="720" w:hanging="360"/>
      </w:pPr>
    </w:lvl>
    <w:lvl w:ilvl="1" w:tplc="26911766" w:tentative="1">
      <w:start w:val="1"/>
      <w:numFmt w:val="lowerLetter"/>
      <w:lvlText w:val="%2."/>
      <w:lvlJc w:val="left"/>
      <w:pPr>
        <w:ind w:left="1440" w:hanging="360"/>
      </w:pPr>
    </w:lvl>
    <w:lvl w:ilvl="2" w:tplc="26911766" w:tentative="1">
      <w:start w:val="1"/>
      <w:numFmt w:val="lowerRoman"/>
      <w:lvlText w:val="%3."/>
      <w:lvlJc w:val="right"/>
      <w:pPr>
        <w:ind w:left="2160" w:hanging="180"/>
      </w:pPr>
    </w:lvl>
    <w:lvl w:ilvl="3" w:tplc="26911766" w:tentative="1">
      <w:start w:val="1"/>
      <w:numFmt w:val="decimal"/>
      <w:lvlText w:val="%4."/>
      <w:lvlJc w:val="left"/>
      <w:pPr>
        <w:ind w:left="2880" w:hanging="360"/>
      </w:pPr>
    </w:lvl>
    <w:lvl w:ilvl="4" w:tplc="26911766" w:tentative="1">
      <w:start w:val="1"/>
      <w:numFmt w:val="lowerLetter"/>
      <w:lvlText w:val="%5."/>
      <w:lvlJc w:val="left"/>
      <w:pPr>
        <w:ind w:left="3600" w:hanging="360"/>
      </w:pPr>
    </w:lvl>
    <w:lvl w:ilvl="5" w:tplc="26911766" w:tentative="1">
      <w:start w:val="1"/>
      <w:numFmt w:val="lowerRoman"/>
      <w:lvlText w:val="%6."/>
      <w:lvlJc w:val="right"/>
      <w:pPr>
        <w:ind w:left="4320" w:hanging="180"/>
      </w:pPr>
    </w:lvl>
    <w:lvl w:ilvl="6" w:tplc="26911766" w:tentative="1">
      <w:start w:val="1"/>
      <w:numFmt w:val="decimal"/>
      <w:lvlText w:val="%7."/>
      <w:lvlJc w:val="left"/>
      <w:pPr>
        <w:ind w:left="5040" w:hanging="360"/>
      </w:pPr>
    </w:lvl>
    <w:lvl w:ilvl="7" w:tplc="26911766" w:tentative="1">
      <w:start w:val="1"/>
      <w:numFmt w:val="lowerLetter"/>
      <w:lvlText w:val="%8."/>
      <w:lvlJc w:val="left"/>
      <w:pPr>
        <w:ind w:left="5760" w:hanging="360"/>
      </w:pPr>
    </w:lvl>
    <w:lvl w:ilvl="8" w:tplc="26911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5">
    <w:multiLevelType w:val="hybridMultilevel"/>
    <w:lvl w:ilvl="0" w:tplc="81321971">
      <w:start w:val="1"/>
      <w:numFmt w:val="decimal"/>
      <w:lvlText w:val="%1."/>
      <w:lvlJc w:val="left"/>
      <w:pPr>
        <w:ind w:left="720" w:hanging="360"/>
      </w:pPr>
    </w:lvl>
    <w:lvl w:ilvl="1" w:tplc="81321971" w:tentative="1">
      <w:start w:val="1"/>
      <w:numFmt w:val="lowerLetter"/>
      <w:lvlText w:val="%2."/>
      <w:lvlJc w:val="left"/>
      <w:pPr>
        <w:ind w:left="1440" w:hanging="360"/>
      </w:pPr>
    </w:lvl>
    <w:lvl w:ilvl="2" w:tplc="81321971" w:tentative="1">
      <w:start w:val="1"/>
      <w:numFmt w:val="lowerRoman"/>
      <w:lvlText w:val="%3."/>
      <w:lvlJc w:val="right"/>
      <w:pPr>
        <w:ind w:left="2160" w:hanging="180"/>
      </w:pPr>
    </w:lvl>
    <w:lvl w:ilvl="3" w:tplc="81321971" w:tentative="1">
      <w:start w:val="1"/>
      <w:numFmt w:val="decimal"/>
      <w:lvlText w:val="%4."/>
      <w:lvlJc w:val="left"/>
      <w:pPr>
        <w:ind w:left="2880" w:hanging="360"/>
      </w:pPr>
    </w:lvl>
    <w:lvl w:ilvl="4" w:tplc="81321971" w:tentative="1">
      <w:start w:val="1"/>
      <w:numFmt w:val="lowerLetter"/>
      <w:lvlText w:val="%5."/>
      <w:lvlJc w:val="left"/>
      <w:pPr>
        <w:ind w:left="3600" w:hanging="360"/>
      </w:pPr>
    </w:lvl>
    <w:lvl w:ilvl="5" w:tplc="81321971" w:tentative="1">
      <w:start w:val="1"/>
      <w:numFmt w:val="lowerRoman"/>
      <w:lvlText w:val="%6."/>
      <w:lvlJc w:val="right"/>
      <w:pPr>
        <w:ind w:left="4320" w:hanging="180"/>
      </w:pPr>
    </w:lvl>
    <w:lvl w:ilvl="6" w:tplc="81321971" w:tentative="1">
      <w:start w:val="1"/>
      <w:numFmt w:val="decimal"/>
      <w:lvlText w:val="%7."/>
      <w:lvlJc w:val="left"/>
      <w:pPr>
        <w:ind w:left="5040" w:hanging="360"/>
      </w:pPr>
    </w:lvl>
    <w:lvl w:ilvl="7" w:tplc="81321971" w:tentative="1">
      <w:start w:val="1"/>
      <w:numFmt w:val="lowerLetter"/>
      <w:lvlText w:val="%8."/>
      <w:lvlJc w:val="left"/>
      <w:pPr>
        <w:ind w:left="5760" w:hanging="360"/>
      </w:pPr>
    </w:lvl>
    <w:lvl w:ilvl="8" w:tplc="81321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4">
    <w:multiLevelType w:val="hybridMultilevel"/>
    <w:lvl w:ilvl="0" w:tplc="61776902">
      <w:start w:val="1"/>
      <w:numFmt w:val="decimal"/>
      <w:lvlText w:val="%1."/>
      <w:lvlJc w:val="left"/>
      <w:pPr>
        <w:ind w:left="720" w:hanging="360"/>
      </w:pPr>
    </w:lvl>
    <w:lvl w:ilvl="1" w:tplc="61776902" w:tentative="1">
      <w:start w:val="1"/>
      <w:numFmt w:val="lowerLetter"/>
      <w:lvlText w:val="%2."/>
      <w:lvlJc w:val="left"/>
      <w:pPr>
        <w:ind w:left="1440" w:hanging="360"/>
      </w:pPr>
    </w:lvl>
    <w:lvl w:ilvl="2" w:tplc="61776902" w:tentative="1">
      <w:start w:val="1"/>
      <w:numFmt w:val="lowerRoman"/>
      <w:lvlText w:val="%3."/>
      <w:lvlJc w:val="right"/>
      <w:pPr>
        <w:ind w:left="2160" w:hanging="180"/>
      </w:pPr>
    </w:lvl>
    <w:lvl w:ilvl="3" w:tplc="61776902" w:tentative="1">
      <w:start w:val="1"/>
      <w:numFmt w:val="decimal"/>
      <w:lvlText w:val="%4."/>
      <w:lvlJc w:val="left"/>
      <w:pPr>
        <w:ind w:left="2880" w:hanging="360"/>
      </w:pPr>
    </w:lvl>
    <w:lvl w:ilvl="4" w:tplc="61776902" w:tentative="1">
      <w:start w:val="1"/>
      <w:numFmt w:val="lowerLetter"/>
      <w:lvlText w:val="%5."/>
      <w:lvlJc w:val="left"/>
      <w:pPr>
        <w:ind w:left="3600" w:hanging="360"/>
      </w:pPr>
    </w:lvl>
    <w:lvl w:ilvl="5" w:tplc="61776902" w:tentative="1">
      <w:start w:val="1"/>
      <w:numFmt w:val="lowerRoman"/>
      <w:lvlText w:val="%6."/>
      <w:lvlJc w:val="right"/>
      <w:pPr>
        <w:ind w:left="4320" w:hanging="180"/>
      </w:pPr>
    </w:lvl>
    <w:lvl w:ilvl="6" w:tplc="61776902" w:tentative="1">
      <w:start w:val="1"/>
      <w:numFmt w:val="decimal"/>
      <w:lvlText w:val="%7."/>
      <w:lvlJc w:val="left"/>
      <w:pPr>
        <w:ind w:left="5040" w:hanging="360"/>
      </w:pPr>
    </w:lvl>
    <w:lvl w:ilvl="7" w:tplc="61776902" w:tentative="1">
      <w:start w:val="1"/>
      <w:numFmt w:val="lowerLetter"/>
      <w:lvlText w:val="%8."/>
      <w:lvlJc w:val="left"/>
      <w:pPr>
        <w:ind w:left="5760" w:hanging="360"/>
      </w:pPr>
    </w:lvl>
    <w:lvl w:ilvl="8" w:tplc="61776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3">
    <w:multiLevelType w:val="hybridMultilevel"/>
    <w:lvl w:ilvl="0" w:tplc="50962677">
      <w:start w:val="1"/>
      <w:numFmt w:val="decimal"/>
      <w:lvlText w:val="%1."/>
      <w:lvlJc w:val="left"/>
      <w:pPr>
        <w:ind w:left="720" w:hanging="360"/>
      </w:pPr>
    </w:lvl>
    <w:lvl w:ilvl="1" w:tplc="50962677" w:tentative="1">
      <w:start w:val="1"/>
      <w:numFmt w:val="lowerLetter"/>
      <w:lvlText w:val="%2."/>
      <w:lvlJc w:val="left"/>
      <w:pPr>
        <w:ind w:left="1440" w:hanging="360"/>
      </w:pPr>
    </w:lvl>
    <w:lvl w:ilvl="2" w:tplc="50962677" w:tentative="1">
      <w:start w:val="1"/>
      <w:numFmt w:val="lowerRoman"/>
      <w:lvlText w:val="%3."/>
      <w:lvlJc w:val="right"/>
      <w:pPr>
        <w:ind w:left="2160" w:hanging="180"/>
      </w:pPr>
    </w:lvl>
    <w:lvl w:ilvl="3" w:tplc="50962677" w:tentative="1">
      <w:start w:val="1"/>
      <w:numFmt w:val="decimal"/>
      <w:lvlText w:val="%4."/>
      <w:lvlJc w:val="left"/>
      <w:pPr>
        <w:ind w:left="2880" w:hanging="360"/>
      </w:pPr>
    </w:lvl>
    <w:lvl w:ilvl="4" w:tplc="50962677" w:tentative="1">
      <w:start w:val="1"/>
      <w:numFmt w:val="lowerLetter"/>
      <w:lvlText w:val="%5."/>
      <w:lvlJc w:val="left"/>
      <w:pPr>
        <w:ind w:left="3600" w:hanging="360"/>
      </w:pPr>
    </w:lvl>
    <w:lvl w:ilvl="5" w:tplc="50962677" w:tentative="1">
      <w:start w:val="1"/>
      <w:numFmt w:val="lowerRoman"/>
      <w:lvlText w:val="%6."/>
      <w:lvlJc w:val="right"/>
      <w:pPr>
        <w:ind w:left="4320" w:hanging="180"/>
      </w:pPr>
    </w:lvl>
    <w:lvl w:ilvl="6" w:tplc="50962677" w:tentative="1">
      <w:start w:val="1"/>
      <w:numFmt w:val="decimal"/>
      <w:lvlText w:val="%7."/>
      <w:lvlJc w:val="left"/>
      <w:pPr>
        <w:ind w:left="5040" w:hanging="360"/>
      </w:pPr>
    </w:lvl>
    <w:lvl w:ilvl="7" w:tplc="50962677" w:tentative="1">
      <w:start w:val="1"/>
      <w:numFmt w:val="lowerLetter"/>
      <w:lvlText w:val="%8."/>
      <w:lvlJc w:val="left"/>
      <w:pPr>
        <w:ind w:left="5760" w:hanging="360"/>
      </w:pPr>
    </w:lvl>
    <w:lvl w:ilvl="8" w:tplc="50962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2">
    <w:multiLevelType w:val="hybridMultilevel"/>
    <w:lvl w:ilvl="0" w:tplc="48181139">
      <w:start w:val="1"/>
      <w:numFmt w:val="decimal"/>
      <w:lvlText w:val="%1."/>
      <w:lvlJc w:val="left"/>
      <w:pPr>
        <w:ind w:left="720" w:hanging="360"/>
      </w:pPr>
    </w:lvl>
    <w:lvl w:ilvl="1" w:tplc="48181139" w:tentative="1">
      <w:start w:val="1"/>
      <w:numFmt w:val="lowerLetter"/>
      <w:lvlText w:val="%2."/>
      <w:lvlJc w:val="left"/>
      <w:pPr>
        <w:ind w:left="1440" w:hanging="360"/>
      </w:pPr>
    </w:lvl>
    <w:lvl w:ilvl="2" w:tplc="48181139" w:tentative="1">
      <w:start w:val="1"/>
      <w:numFmt w:val="lowerRoman"/>
      <w:lvlText w:val="%3."/>
      <w:lvlJc w:val="right"/>
      <w:pPr>
        <w:ind w:left="2160" w:hanging="180"/>
      </w:pPr>
    </w:lvl>
    <w:lvl w:ilvl="3" w:tplc="48181139" w:tentative="1">
      <w:start w:val="1"/>
      <w:numFmt w:val="decimal"/>
      <w:lvlText w:val="%4."/>
      <w:lvlJc w:val="left"/>
      <w:pPr>
        <w:ind w:left="2880" w:hanging="360"/>
      </w:pPr>
    </w:lvl>
    <w:lvl w:ilvl="4" w:tplc="48181139" w:tentative="1">
      <w:start w:val="1"/>
      <w:numFmt w:val="lowerLetter"/>
      <w:lvlText w:val="%5."/>
      <w:lvlJc w:val="left"/>
      <w:pPr>
        <w:ind w:left="3600" w:hanging="360"/>
      </w:pPr>
    </w:lvl>
    <w:lvl w:ilvl="5" w:tplc="48181139" w:tentative="1">
      <w:start w:val="1"/>
      <w:numFmt w:val="lowerRoman"/>
      <w:lvlText w:val="%6."/>
      <w:lvlJc w:val="right"/>
      <w:pPr>
        <w:ind w:left="4320" w:hanging="180"/>
      </w:pPr>
    </w:lvl>
    <w:lvl w:ilvl="6" w:tplc="48181139" w:tentative="1">
      <w:start w:val="1"/>
      <w:numFmt w:val="decimal"/>
      <w:lvlText w:val="%7."/>
      <w:lvlJc w:val="left"/>
      <w:pPr>
        <w:ind w:left="5040" w:hanging="360"/>
      </w:pPr>
    </w:lvl>
    <w:lvl w:ilvl="7" w:tplc="48181139" w:tentative="1">
      <w:start w:val="1"/>
      <w:numFmt w:val="lowerLetter"/>
      <w:lvlText w:val="%8."/>
      <w:lvlJc w:val="left"/>
      <w:pPr>
        <w:ind w:left="5760" w:hanging="360"/>
      </w:pPr>
    </w:lvl>
    <w:lvl w:ilvl="8" w:tplc="48181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1">
    <w:multiLevelType w:val="hybridMultilevel"/>
    <w:lvl w:ilvl="0" w:tplc="64718330">
      <w:start w:val="1"/>
      <w:numFmt w:val="decimal"/>
      <w:lvlText w:val="%1."/>
      <w:lvlJc w:val="left"/>
      <w:pPr>
        <w:ind w:left="720" w:hanging="360"/>
      </w:pPr>
    </w:lvl>
    <w:lvl w:ilvl="1" w:tplc="64718330" w:tentative="1">
      <w:start w:val="1"/>
      <w:numFmt w:val="lowerLetter"/>
      <w:lvlText w:val="%2."/>
      <w:lvlJc w:val="left"/>
      <w:pPr>
        <w:ind w:left="1440" w:hanging="360"/>
      </w:pPr>
    </w:lvl>
    <w:lvl w:ilvl="2" w:tplc="64718330" w:tentative="1">
      <w:start w:val="1"/>
      <w:numFmt w:val="lowerRoman"/>
      <w:lvlText w:val="%3."/>
      <w:lvlJc w:val="right"/>
      <w:pPr>
        <w:ind w:left="2160" w:hanging="180"/>
      </w:pPr>
    </w:lvl>
    <w:lvl w:ilvl="3" w:tplc="64718330" w:tentative="1">
      <w:start w:val="1"/>
      <w:numFmt w:val="decimal"/>
      <w:lvlText w:val="%4."/>
      <w:lvlJc w:val="left"/>
      <w:pPr>
        <w:ind w:left="2880" w:hanging="360"/>
      </w:pPr>
    </w:lvl>
    <w:lvl w:ilvl="4" w:tplc="64718330" w:tentative="1">
      <w:start w:val="1"/>
      <w:numFmt w:val="lowerLetter"/>
      <w:lvlText w:val="%5."/>
      <w:lvlJc w:val="left"/>
      <w:pPr>
        <w:ind w:left="3600" w:hanging="360"/>
      </w:pPr>
    </w:lvl>
    <w:lvl w:ilvl="5" w:tplc="64718330" w:tentative="1">
      <w:start w:val="1"/>
      <w:numFmt w:val="lowerRoman"/>
      <w:lvlText w:val="%6."/>
      <w:lvlJc w:val="right"/>
      <w:pPr>
        <w:ind w:left="4320" w:hanging="180"/>
      </w:pPr>
    </w:lvl>
    <w:lvl w:ilvl="6" w:tplc="64718330" w:tentative="1">
      <w:start w:val="1"/>
      <w:numFmt w:val="decimal"/>
      <w:lvlText w:val="%7."/>
      <w:lvlJc w:val="left"/>
      <w:pPr>
        <w:ind w:left="5040" w:hanging="360"/>
      </w:pPr>
    </w:lvl>
    <w:lvl w:ilvl="7" w:tplc="64718330" w:tentative="1">
      <w:start w:val="1"/>
      <w:numFmt w:val="lowerLetter"/>
      <w:lvlText w:val="%8."/>
      <w:lvlJc w:val="left"/>
      <w:pPr>
        <w:ind w:left="5760" w:hanging="360"/>
      </w:pPr>
    </w:lvl>
    <w:lvl w:ilvl="8" w:tplc="64718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90">
    <w:multiLevelType w:val="hybridMultilevel"/>
    <w:lvl w:ilvl="0" w:tplc="81144486">
      <w:start w:val="1"/>
      <w:numFmt w:val="decimal"/>
      <w:lvlText w:val="%1."/>
      <w:lvlJc w:val="left"/>
      <w:pPr>
        <w:ind w:left="720" w:hanging="360"/>
      </w:pPr>
    </w:lvl>
    <w:lvl w:ilvl="1" w:tplc="81144486" w:tentative="1">
      <w:start w:val="1"/>
      <w:numFmt w:val="lowerLetter"/>
      <w:lvlText w:val="%2."/>
      <w:lvlJc w:val="left"/>
      <w:pPr>
        <w:ind w:left="1440" w:hanging="360"/>
      </w:pPr>
    </w:lvl>
    <w:lvl w:ilvl="2" w:tplc="81144486" w:tentative="1">
      <w:start w:val="1"/>
      <w:numFmt w:val="lowerRoman"/>
      <w:lvlText w:val="%3."/>
      <w:lvlJc w:val="right"/>
      <w:pPr>
        <w:ind w:left="2160" w:hanging="180"/>
      </w:pPr>
    </w:lvl>
    <w:lvl w:ilvl="3" w:tplc="81144486" w:tentative="1">
      <w:start w:val="1"/>
      <w:numFmt w:val="decimal"/>
      <w:lvlText w:val="%4."/>
      <w:lvlJc w:val="left"/>
      <w:pPr>
        <w:ind w:left="2880" w:hanging="360"/>
      </w:pPr>
    </w:lvl>
    <w:lvl w:ilvl="4" w:tplc="81144486" w:tentative="1">
      <w:start w:val="1"/>
      <w:numFmt w:val="lowerLetter"/>
      <w:lvlText w:val="%5."/>
      <w:lvlJc w:val="left"/>
      <w:pPr>
        <w:ind w:left="3600" w:hanging="360"/>
      </w:pPr>
    </w:lvl>
    <w:lvl w:ilvl="5" w:tplc="81144486" w:tentative="1">
      <w:start w:val="1"/>
      <w:numFmt w:val="lowerRoman"/>
      <w:lvlText w:val="%6."/>
      <w:lvlJc w:val="right"/>
      <w:pPr>
        <w:ind w:left="4320" w:hanging="180"/>
      </w:pPr>
    </w:lvl>
    <w:lvl w:ilvl="6" w:tplc="81144486" w:tentative="1">
      <w:start w:val="1"/>
      <w:numFmt w:val="decimal"/>
      <w:lvlText w:val="%7."/>
      <w:lvlJc w:val="left"/>
      <w:pPr>
        <w:ind w:left="5040" w:hanging="360"/>
      </w:pPr>
    </w:lvl>
    <w:lvl w:ilvl="7" w:tplc="81144486" w:tentative="1">
      <w:start w:val="1"/>
      <w:numFmt w:val="lowerLetter"/>
      <w:lvlText w:val="%8."/>
      <w:lvlJc w:val="left"/>
      <w:pPr>
        <w:ind w:left="5760" w:hanging="360"/>
      </w:pPr>
    </w:lvl>
    <w:lvl w:ilvl="8" w:tplc="81144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9">
    <w:multiLevelType w:val="hybridMultilevel"/>
    <w:lvl w:ilvl="0" w:tplc="38283185">
      <w:start w:val="1"/>
      <w:numFmt w:val="decimal"/>
      <w:lvlText w:val="%1."/>
      <w:lvlJc w:val="left"/>
      <w:pPr>
        <w:ind w:left="720" w:hanging="360"/>
      </w:pPr>
    </w:lvl>
    <w:lvl w:ilvl="1" w:tplc="38283185" w:tentative="1">
      <w:start w:val="1"/>
      <w:numFmt w:val="lowerLetter"/>
      <w:lvlText w:val="%2."/>
      <w:lvlJc w:val="left"/>
      <w:pPr>
        <w:ind w:left="1440" w:hanging="360"/>
      </w:pPr>
    </w:lvl>
    <w:lvl w:ilvl="2" w:tplc="38283185" w:tentative="1">
      <w:start w:val="1"/>
      <w:numFmt w:val="lowerRoman"/>
      <w:lvlText w:val="%3."/>
      <w:lvlJc w:val="right"/>
      <w:pPr>
        <w:ind w:left="2160" w:hanging="180"/>
      </w:pPr>
    </w:lvl>
    <w:lvl w:ilvl="3" w:tplc="38283185" w:tentative="1">
      <w:start w:val="1"/>
      <w:numFmt w:val="decimal"/>
      <w:lvlText w:val="%4."/>
      <w:lvlJc w:val="left"/>
      <w:pPr>
        <w:ind w:left="2880" w:hanging="360"/>
      </w:pPr>
    </w:lvl>
    <w:lvl w:ilvl="4" w:tplc="38283185" w:tentative="1">
      <w:start w:val="1"/>
      <w:numFmt w:val="lowerLetter"/>
      <w:lvlText w:val="%5."/>
      <w:lvlJc w:val="left"/>
      <w:pPr>
        <w:ind w:left="3600" w:hanging="360"/>
      </w:pPr>
    </w:lvl>
    <w:lvl w:ilvl="5" w:tplc="38283185" w:tentative="1">
      <w:start w:val="1"/>
      <w:numFmt w:val="lowerRoman"/>
      <w:lvlText w:val="%6."/>
      <w:lvlJc w:val="right"/>
      <w:pPr>
        <w:ind w:left="4320" w:hanging="180"/>
      </w:pPr>
    </w:lvl>
    <w:lvl w:ilvl="6" w:tplc="38283185" w:tentative="1">
      <w:start w:val="1"/>
      <w:numFmt w:val="decimal"/>
      <w:lvlText w:val="%7."/>
      <w:lvlJc w:val="left"/>
      <w:pPr>
        <w:ind w:left="5040" w:hanging="360"/>
      </w:pPr>
    </w:lvl>
    <w:lvl w:ilvl="7" w:tplc="38283185" w:tentative="1">
      <w:start w:val="1"/>
      <w:numFmt w:val="lowerLetter"/>
      <w:lvlText w:val="%8."/>
      <w:lvlJc w:val="left"/>
      <w:pPr>
        <w:ind w:left="5760" w:hanging="360"/>
      </w:pPr>
    </w:lvl>
    <w:lvl w:ilvl="8" w:tplc="38283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8">
    <w:multiLevelType w:val="hybridMultilevel"/>
    <w:lvl w:ilvl="0" w:tplc="51358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788">
    <w:abstractNumId w:val="24788"/>
  </w:num>
  <w:num w:numId="24789">
    <w:abstractNumId w:val="24789"/>
  </w:num>
  <w:num w:numId="24790">
    <w:abstractNumId w:val="24790"/>
  </w:num>
  <w:num w:numId="24791">
    <w:abstractNumId w:val="24791"/>
  </w:num>
  <w:num w:numId="24792">
    <w:abstractNumId w:val="24792"/>
  </w:num>
  <w:num w:numId="24793">
    <w:abstractNumId w:val="24793"/>
  </w:num>
  <w:num w:numId="24794">
    <w:abstractNumId w:val="24794"/>
  </w:num>
  <w:num w:numId="24795">
    <w:abstractNumId w:val="24795"/>
  </w:num>
  <w:num w:numId="24796">
    <w:abstractNumId w:val="24796"/>
  </w:num>
  <w:num w:numId="24797">
    <w:abstractNumId w:val="24797"/>
  </w:num>
  <w:num w:numId="24798">
    <w:abstractNumId w:val="24798"/>
  </w:num>
  <w:num w:numId="24799">
    <w:abstractNumId w:val="24799"/>
  </w:num>
  <w:num w:numId="24800">
    <w:abstractNumId w:val="24800"/>
  </w:num>
  <w:num w:numId="24801">
    <w:abstractNumId w:val="24801"/>
  </w:num>
  <w:num w:numId="24802">
    <w:abstractNumId w:val="24802"/>
  </w:num>
  <w:num w:numId="24803">
    <w:abstractNumId w:val="24803"/>
  </w:num>
  <w:num w:numId="24804">
    <w:abstractNumId w:val="24804"/>
  </w:num>
  <w:num w:numId="24805">
    <w:abstractNumId w:val="24805"/>
  </w:num>
  <w:num w:numId="24806">
    <w:abstractNumId w:val="24806"/>
  </w:num>
  <w:num w:numId="24807">
    <w:abstractNumId w:val="24807"/>
  </w:num>
  <w:num w:numId="24808">
    <w:abstractNumId w:val="24808"/>
  </w:num>
  <w:num w:numId="24809">
    <w:abstractNumId w:val="24809"/>
  </w:num>
  <w:num w:numId="24810">
    <w:abstractNumId w:val="24810"/>
  </w:num>
  <w:num w:numId="24811">
    <w:abstractNumId w:val="24811"/>
  </w:num>
  <w:num w:numId="24812">
    <w:abstractNumId w:val="24812"/>
  </w:num>
  <w:num w:numId="24813">
    <w:abstractNumId w:val="24813"/>
  </w:num>
  <w:num w:numId="24814">
    <w:abstractNumId w:val="24814"/>
  </w:num>
  <w:num w:numId="24815">
    <w:abstractNumId w:val="24815"/>
  </w:num>
  <w:num w:numId="24816">
    <w:abstractNumId w:val="24816"/>
  </w:num>
  <w:num w:numId="24817">
    <w:abstractNumId w:val="24817"/>
  </w:num>
  <w:num w:numId="24818">
    <w:abstractNumId w:val="24818"/>
  </w:num>
  <w:num w:numId="24819">
    <w:abstractNumId w:val="24819"/>
  </w:num>
  <w:num w:numId="24820">
    <w:abstractNumId w:val="24820"/>
  </w:num>
  <w:num w:numId="24821">
    <w:abstractNumId w:val="24821"/>
  </w:num>
  <w:num w:numId="24822">
    <w:abstractNumId w:val="24822"/>
  </w:num>
  <w:num w:numId="24823">
    <w:abstractNumId w:val="24823"/>
  </w:num>
  <w:num w:numId="24824">
    <w:abstractNumId w:val="24824"/>
  </w:num>
  <w:num w:numId="24825">
    <w:abstractNumId w:val="248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1758061" Type="http://schemas.openxmlformats.org/officeDocument/2006/relationships/comments" Target="comments.xml"/><Relationship Id="rId433281094" Type="http://schemas.microsoft.com/office/2011/relationships/commentsExtended" Target="commentsExtended.xml"/><Relationship Id="rId24666487" Type="http://schemas.openxmlformats.org/officeDocument/2006/relationships/image" Target="media/imgrId24666487.jpg"/><Relationship Id="rId20766a991709e57d0" Type="http://schemas.openxmlformats.org/officeDocument/2006/relationships/hyperlink" Target="https://iservice.lombardini.it/jsp/Template2/manuale.jsp?id=283&amp;parent=1136" TargetMode="External"/><Relationship Id="rId71156a991709e5fbe" Type="http://schemas.openxmlformats.org/officeDocument/2006/relationships/hyperlink" Target="https://iservice.lombardini.it/jsp/Template2/manuale.jsp?id=279&amp;parent=1136&amp;txts=2.18" TargetMode="External"/><Relationship Id="rId10706a991709e636f" Type="http://schemas.openxmlformats.org/officeDocument/2006/relationships/hyperlink" Target="https://iservice.lombardini.it/jsp/Template2/manuale.jsp?id=269&amp;parent=1136" TargetMode="External"/><Relationship Id="rId85296a99170a2866c" Type="http://schemas.openxmlformats.org/officeDocument/2006/relationships/hyperlink" Target="https://iservice.lombardini.it/jsp/Template2/manuale.jsp?id=269&amp;parent=1136" TargetMode="External"/><Relationship Id="rId45246a99170a42a75" Type="http://schemas.openxmlformats.org/officeDocument/2006/relationships/hyperlink" Target="https://iservice.lombardini.it/jsp/Template2/manuale.jsp?id=269&amp;parent=1136" TargetMode="External"/><Relationship Id="rId80436a99170a42e3f" Type="http://schemas.openxmlformats.org/officeDocument/2006/relationships/hyperlink" Target="https://partners.lombardini.it/App/SparepartCatalogue/Default/Catalogue.aspx" TargetMode="External"/><Relationship Id="rId83206a99170a431cb" Type="http://schemas.openxmlformats.org/officeDocument/2006/relationships/hyperlink" Target="https://iservice.lombardini.it/jsp/Template2/manuale.jsp?id=339&amp;parent=1136" TargetMode="External"/><Relationship Id="rId50626a99170a44013" Type="http://schemas.openxmlformats.org/officeDocument/2006/relationships/hyperlink" Target="https://iservice.lombardini.it/jsp/Template2/manuale.jsp?id=339&amp;parent=1136" TargetMode="External"/><Relationship Id="rId36806a99170a44546" Type="http://schemas.openxmlformats.org/officeDocument/2006/relationships/hyperlink" Target="https://iservice.lombardini.it/jsp/Template2/manuale.jsp?id=339&amp;parent=1136" TargetMode="External"/><Relationship Id="rId14446a99170a722e5" Type="http://schemas.openxmlformats.org/officeDocument/2006/relationships/hyperlink" Target="https://iservice.lombardini.it/jsp/Template2/manuale.jsp?id=339&amp;parent=1136" TargetMode="External"/><Relationship Id="rId71306a99170a72b6b" Type="http://schemas.openxmlformats.org/officeDocument/2006/relationships/hyperlink" Target="https://iservice.lombardini.it/jsp/Template2/manuale.jsp?id=339&amp;parent=1136" TargetMode="External"/><Relationship Id="rId47876a99170a73337" Type="http://schemas.openxmlformats.org/officeDocument/2006/relationships/hyperlink" Target="https://iservice.lombardini.it/jsp/Template2/manuale.jsp?id=339&amp;parent=1136" TargetMode="External"/><Relationship Id="rId43406a99170a8ab63" Type="http://schemas.openxmlformats.org/officeDocument/2006/relationships/hyperlink" Target="https://iservice.lombardini.it/jsp/Template2/manuale.jsp?id=339&amp;parent=1136" TargetMode="External"/><Relationship Id="rId62906a99170a9178c" Type="http://schemas.openxmlformats.org/officeDocument/2006/relationships/hyperlink" Target="https://iservice.lombardini.it/jsp/Template2/manuale.jsp?id=339&amp;parent=1136" TargetMode="External"/><Relationship Id="rId87306a99170a91e95" Type="http://schemas.openxmlformats.org/officeDocument/2006/relationships/hyperlink" Target="https://iservice.lombardini.it/jsp/Template2/manuale.jsp?id=339&amp;parent=1136" TargetMode="External"/><Relationship Id="rId44906a99170aa94cd" Type="http://schemas.openxmlformats.org/officeDocument/2006/relationships/hyperlink" Target="https://iservice.lombardini.it/jsp/Template2/manuale.jsp?id=339&amp;parent=1136" TargetMode="External"/><Relationship Id="rId54856a99170aa9e52" Type="http://schemas.openxmlformats.org/officeDocument/2006/relationships/hyperlink" Target="https://iservice.lombardini.it/jsp/Template2/manuale.jsp?id=339&amp;parent=1136" TargetMode="External"/><Relationship Id="rId27296a99170ab50a0" Type="http://schemas.openxmlformats.org/officeDocument/2006/relationships/hyperlink" Target="https://www.youtube.com/embed/zqY-GFl8lG0?rel=0" TargetMode="External"/><Relationship Id="rId40936a99170ab68dd" Type="http://schemas.openxmlformats.org/officeDocument/2006/relationships/hyperlink" Target="https://iservice.lombardini.it/jsp/Template2/manuale.jsp?id=339&amp;parent=1136" TargetMode="External"/><Relationship Id="rId93906a99170ad4123" Type="http://schemas.openxmlformats.org/officeDocument/2006/relationships/hyperlink" Target="https://iservice.lombardini.it/jsp/Template2/manuale.jsp?id=339&amp;parent=1136" TargetMode="External"/><Relationship Id="rId93886a99170ad42e9" Type="http://schemas.openxmlformats.org/officeDocument/2006/relationships/hyperlink" Target="https://iservice.lombardini.it/jsp/Template2/manuale.jsp?id=339&amp;parent=1136" TargetMode="External"/><Relationship Id="rId24066a99170ae99d0" Type="http://schemas.openxmlformats.org/officeDocument/2006/relationships/hyperlink" Target="https://www.youtube.com/embed/RJLCkTqlczU?rel=0" TargetMode="External"/><Relationship Id="rId20106a99170af0bde" Type="http://schemas.openxmlformats.org/officeDocument/2006/relationships/hyperlink" Target="https://iservice.lombardini.it/jsp/Template2/manuale.jsp?id=269&amp;parent=1136" TargetMode="External"/><Relationship Id="rId52626a99170b138e7" Type="http://schemas.openxmlformats.org/officeDocument/2006/relationships/hyperlink" Target="https://iservice.lombardini.it/jsp/Template2/manuale.jsp?id=339&amp;parent=1136" TargetMode="External"/><Relationship Id="rId69666a99170b1df05" Type="http://schemas.openxmlformats.org/officeDocument/2006/relationships/hyperlink" Target="https://www.youtube.com/embed/Kcv-_3Edask?rel=0" TargetMode="External"/><Relationship Id="rId86106a99170b2a5a8" Type="http://schemas.openxmlformats.org/officeDocument/2006/relationships/hyperlink" Target="https://iservice.lombardini.it/jsp/Template2/manuale.jsp?id=339&amp;parent=1136" TargetMode="External"/><Relationship Id="rId21116a99170b3223f" Type="http://schemas.openxmlformats.org/officeDocument/2006/relationships/hyperlink" Target="https://iservice.lombardini.it/jsp/Template2/manuale.jsp?id=339&amp;parent=1136" TargetMode="External"/><Relationship Id="rId25166a99170b861b4" Type="http://schemas.openxmlformats.org/officeDocument/2006/relationships/hyperlink" Target="https://iservice.lombardini.it/jsp/Template2/manuale.jsp?id=283&amp;parent=1136" TargetMode="External"/><Relationship Id="rId12986a99170b865e9" Type="http://schemas.openxmlformats.org/officeDocument/2006/relationships/hyperlink" Target="https://iservice.lombardini.it/jsp/Template2/manuale.jsp?id=289&amp;parent=1136" TargetMode="External"/><Relationship Id="rId50386a99170bd301b" Type="http://schemas.openxmlformats.org/officeDocument/2006/relationships/hyperlink" Target="https://iservice.lombardini.it/jsp/Template2/manuale.jsp?id=283&amp;parent=1136" TargetMode="External"/><Relationship Id="rId16476a99170bd34ad" Type="http://schemas.openxmlformats.org/officeDocument/2006/relationships/hyperlink" Target="https://iservice.lombardini.it/jsp/Template2/manuale.jsp?id=291&amp;parent=1136" TargetMode="External"/><Relationship Id="rId34036a99170bd3d88" Type="http://schemas.openxmlformats.org/officeDocument/2006/relationships/hyperlink" Target="https://iservice.lombardini.it/jsp/Template2/manuale.jsp?id=292&amp;parent=1136" TargetMode="External"/><Relationship Id="rId99946a99170bf01ab" Type="http://schemas.openxmlformats.org/officeDocument/2006/relationships/hyperlink" Target="https://iservice.lombardini.it/jsp/Template2/manuale.jsp?id=339&amp;parent=1136" TargetMode="External"/><Relationship Id="rId70906a99170c0d46e" Type="http://schemas.openxmlformats.org/officeDocument/2006/relationships/hyperlink" Target="https://iservice.lombardini.it/jsp/Template2/manuale.jsp?id=283&amp;parent=1136" TargetMode="External"/><Relationship Id="rId22766a99170c0dfb8" Type="http://schemas.openxmlformats.org/officeDocument/2006/relationships/hyperlink" Target="https://iservice.lombardini.it/jsp/Template2/manuale.jsp?id=292&amp;parent=1136" TargetMode="External"/><Relationship Id="rId99636a99170c0e8e6" Type="http://schemas.openxmlformats.org/officeDocument/2006/relationships/hyperlink" Target="https://iservice.lombardini.it/jsp/Template2/manuale.jsp?id=337&amp;parent=1136" TargetMode="External"/><Relationship Id="rId18126a99170c145e7" Type="http://schemas.openxmlformats.org/officeDocument/2006/relationships/hyperlink" Target="https://iservice.lombardini.it/jsp/Template2/manuale.jsp?id=290&amp;parent=1136" TargetMode="External"/><Relationship Id="rId83546a99170c3e24d" Type="http://schemas.openxmlformats.org/officeDocument/2006/relationships/hyperlink" Target="https://iservice.lombardini.it/Template2/manuale.jsp?id=317&amp;parent=1136" TargetMode="External"/><Relationship Id="rId23466a99170c3f84f" Type="http://schemas.openxmlformats.org/officeDocument/2006/relationships/hyperlink" Target="https://iservice.lombardini.it/jsp/Template2/manuale.jsp?id=271&amp;parent=1136" TargetMode="External"/><Relationship Id="rId31966a99170c40a4b" Type="http://schemas.openxmlformats.org/officeDocument/2006/relationships/hyperlink" Target="https://iservice.lombardini.it/jsp/Template2/manuale.jsp?id=339&amp;parent=1136" TargetMode="External"/><Relationship Id="rId56846a99170c6ee0f" Type="http://schemas.openxmlformats.org/officeDocument/2006/relationships/hyperlink" Target="https://iservice.lombardini.it/jsp/Template2/manuale.jsp?id=339&amp;parent=1136" TargetMode="External"/><Relationship Id="rId17216a99170c8d258" Type="http://schemas.openxmlformats.org/officeDocument/2006/relationships/hyperlink" Target="https://iservice.lombardini.it/jsp/Template2/manuale.jsp?id=337&amp;parent=1136" TargetMode="External"/><Relationship Id="rId30626a99170c8dd6e" Type="http://schemas.openxmlformats.org/officeDocument/2006/relationships/hyperlink" Target="https://iservice.lombardini.it/jsp/Template2/manuale.jsp?id=292&amp;parent=1136" TargetMode="External"/><Relationship Id="rId88926a99170c9354d" Type="http://schemas.openxmlformats.org/officeDocument/2006/relationships/hyperlink" Target="https://iservice.lombardini.it/jsp/Template2/manuale.jsp?id=283&amp;parent=1136" TargetMode="External"/><Relationship Id="rId47436a99170caaee7" Type="http://schemas.openxmlformats.org/officeDocument/2006/relationships/hyperlink" Target="https://iservice.lombardini.it/jsp/Template2/manuale.jsp?id=317&amp;parent=1136" TargetMode="External"/><Relationship Id="rId79626a99170cb9c5c" Type="http://schemas.openxmlformats.org/officeDocument/2006/relationships/hyperlink" Target="https://iservice.lombardini.it/jsp/Template2/manuale.jsp?id=283&amp;parent=1136" TargetMode="External"/><Relationship Id="rId38126a99170cba00c" Type="http://schemas.openxmlformats.org/officeDocument/2006/relationships/hyperlink" Target="https://iservice.lombardini.it/jsp/Template2/manuale.jsp?id=290&amp;parent=1136" TargetMode="External"/><Relationship Id="rId27836a99170cdbb38" Type="http://schemas.openxmlformats.org/officeDocument/2006/relationships/hyperlink" Target="https://iservice.lombardini.it/jsp/Template2/manuale.jsp?id=283&amp;parent=1136" TargetMode="External"/><Relationship Id="rId38166a99170d2afd2" Type="http://schemas.openxmlformats.org/officeDocument/2006/relationships/hyperlink" Target="https://www.youtube.com/embed/meko2s8_-U0?rel=0" TargetMode="External"/><Relationship Id="rId61816a991709e4ecf" Type="http://schemas.openxmlformats.org/officeDocument/2006/relationships/image" Target="media/imgrId61816a991709e4ecf.jpg"/><Relationship Id="rId38926a991709edb6f" Type="http://schemas.openxmlformats.org/officeDocument/2006/relationships/image" Target="media/imgrId38926a991709edb6f.jpg"/><Relationship Id="rId40286a99170a0481f" Type="http://schemas.openxmlformats.org/officeDocument/2006/relationships/image" Target="media/imgrId40286a99170a0481f.jpg"/><Relationship Id="rId79226a99170a105c0" Type="http://schemas.openxmlformats.org/officeDocument/2006/relationships/image" Target="media/imgrId79226a99170a105c0.jpg"/><Relationship Id="rId72816a99170a1ab89" Type="http://schemas.openxmlformats.org/officeDocument/2006/relationships/image" Target="media/imgrId72816a99170a1ab89.jpg"/><Relationship Id="rId11436a99170a26c01" Type="http://schemas.openxmlformats.org/officeDocument/2006/relationships/image" Target="media/imgrId11436a99170a26c01.jpg"/><Relationship Id="rId69076a99170a32ccc" Type="http://schemas.openxmlformats.org/officeDocument/2006/relationships/image" Target="media/imgrId69076a99170a32ccc.jpg"/><Relationship Id="rId87596a99170a3b70c" Type="http://schemas.openxmlformats.org/officeDocument/2006/relationships/image" Target="media/imgrId87596a99170a3b70c.jpg"/><Relationship Id="rId80006a99170a42208" Type="http://schemas.openxmlformats.org/officeDocument/2006/relationships/image" Target="media/imgrId80006a99170a42208.jpg"/><Relationship Id="rId77916a99170a525cc" Type="http://schemas.openxmlformats.org/officeDocument/2006/relationships/image" Target="media/imgrId77916a99170a525cc.jpg"/><Relationship Id="rId95006a99170a63b85" Type="http://schemas.openxmlformats.org/officeDocument/2006/relationships/image" Target="media/imgrId95006a99170a63b85.jpg"/><Relationship Id="rId48056a99170a71913" Type="http://schemas.openxmlformats.org/officeDocument/2006/relationships/image" Target="media/imgrId48056a99170a71913.jpg"/><Relationship Id="rId80136a99170a7e7da" Type="http://schemas.openxmlformats.org/officeDocument/2006/relationships/image" Target="media/imgrId80136a99170a7e7da.jpg"/><Relationship Id="rId18216a99170a8a45c" Type="http://schemas.openxmlformats.org/officeDocument/2006/relationships/image" Target="media/imgrId18216a99170a8a45c.jpg"/><Relationship Id="rId73416a99170a90fa7" Type="http://schemas.openxmlformats.org/officeDocument/2006/relationships/image" Target="media/imgrId73416a99170a90fa7.jpg"/><Relationship Id="rId15416a99170a9de89" Type="http://schemas.openxmlformats.org/officeDocument/2006/relationships/image" Target="media/imgrId15416a99170a9de89.jpg"/><Relationship Id="rId61326a99170aa8dd6" Type="http://schemas.openxmlformats.org/officeDocument/2006/relationships/image" Target="media/imgrId61326a99170aa8dd6.jpg"/><Relationship Id="rId69016a99170ab47c3" Type="http://schemas.openxmlformats.org/officeDocument/2006/relationships/image" Target="media/imgrId69016a99170ab47c3.jpg"/><Relationship Id="rId21336a99170ab55f9" Type="http://schemas.openxmlformats.org/officeDocument/2006/relationships/image" Target="media/imgrId21336a99170ab55f9.png"/><Relationship Id="rId21136a99170abac66" Type="http://schemas.openxmlformats.org/officeDocument/2006/relationships/image" Target="media/imgrId21136a99170abac66.jpg"/><Relationship Id="rId30166a99170ac7565" Type="http://schemas.openxmlformats.org/officeDocument/2006/relationships/image" Target="media/imgrId30166a99170ac7565.jpg"/><Relationship Id="rId79346a99170ad31a6" Type="http://schemas.openxmlformats.org/officeDocument/2006/relationships/image" Target="media/imgrId79346a99170ad31a6.png"/><Relationship Id="rId23126a99170addda6" Type="http://schemas.openxmlformats.org/officeDocument/2006/relationships/image" Target="media/imgrId23126a99170addda6.jpg"/><Relationship Id="rId83666a99170ae91e1" Type="http://schemas.openxmlformats.org/officeDocument/2006/relationships/image" Target="media/imgrId83666a99170ae91e1.jpg"/><Relationship Id="rId84256a99170af0421" Type="http://schemas.openxmlformats.org/officeDocument/2006/relationships/image" Target="media/imgrId84256a99170af0421.jpg"/><Relationship Id="rId99776a99170b028bb" Type="http://schemas.openxmlformats.org/officeDocument/2006/relationships/image" Target="media/imgrId99776a99170b028bb.jpg"/><Relationship Id="rId50236a99170b0ad38" Type="http://schemas.openxmlformats.org/officeDocument/2006/relationships/image" Target="media/imgrId50236a99170b0ad38.jpg"/><Relationship Id="rId75026a99170b13213" Type="http://schemas.openxmlformats.org/officeDocument/2006/relationships/image" Target="media/imgrId75026a99170b13213.jpg"/><Relationship Id="rId52586a99170b1d6cd" Type="http://schemas.openxmlformats.org/officeDocument/2006/relationships/image" Target="media/imgrId52586a99170b1d6cd.jpg"/><Relationship Id="rId44726a99170b25d61" Type="http://schemas.openxmlformats.org/officeDocument/2006/relationships/image" Target="media/imgrId44726a99170b25d61.jpg"/><Relationship Id="rId97256a99170b299f7" Type="http://schemas.openxmlformats.org/officeDocument/2006/relationships/image" Target="media/imgrId97256a99170b299f7.jpg"/><Relationship Id="rId99266a99170b31970" Type="http://schemas.openxmlformats.org/officeDocument/2006/relationships/image" Target="media/imgrId99266a99170b31970.jpg"/><Relationship Id="rId98496a99170b3cbfd" Type="http://schemas.openxmlformats.org/officeDocument/2006/relationships/image" Target="media/imgrId98496a99170b3cbfd.jpg"/><Relationship Id="rId82616a99170b4534e" Type="http://schemas.openxmlformats.org/officeDocument/2006/relationships/image" Target="media/imgrId82616a99170b4534e.jpg"/><Relationship Id="rId54416a99170b50174" Type="http://schemas.openxmlformats.org/officeDocument/2006/relationships/image" Target="media/imgrId54416a99170b50174.jpg"/><Relationship Id="rId69176a99170b58213" Type="http://schemas.openxmlformats.org/officeDocument/2006/relationships/image" Target="media/imgrId69176a99170b58213.jpg"/><Relationship Id="rId80896a99170b5f78e" Type="http://schemas.openxmlformats.org/officeDocument/2006/relationships/image" Target="media/imgrId80896a99170b5f78e.jpg"/><Relationship Id="rId85086a99170b6dd6f" Type="http://schemas.openxmlformats.org/officeDocument/2006/relationships/image" Target="media/imgrId85086a99170b6dd6f.jpg"/><Relationship Id="rId42716a99170b80253" Type="http://schemas.openxmlformats.org/officeDocument/2006/relationships/image" Target="media/imgrId42716a99170b80253.jpg"/><Relationship Id="rId62636a99170b859da" Type="http://schemas.openxmlformats.org/officeDocument/2006/relationships/image" Target="media/imgrId62636a99170b859da.jpg"/><Relationship Id="rId29436a99170b94bc6" Type="http://schemas.openxmlformats.org/officeDocument/2006/relationships/image" Target="media/imgrId29436a99170b94bc6.jpg"/><Relationship Id="rId73656a99170b9f5b6" Type="http://schemas.openxmlformats.org/officeDocument/2006/relationships/image" Target="media/imgrId73656a99170b9f5b6.jpg"/><Relationship Id="rId33136a99170ba4911" Type="http://schemas.openxmlformats.org/officeDocument/2006/relationships/image" Target="media/imgrId33136a99170ba4911.jpg"/><Relationship Id="rId49646a99170bb6b06" Type="http://schemas.openxmlformats.org/officeDocument/2006/relationships/image" Target="media/imgrId49646a99170bb6b06.jpg"/><Relationship Id="rId74926a99170bcbc57" Type="http://schemas.openxmlformats.org/officeDocument/2006/relationships/image" Target="media/imgrId74926a99170bcbc57.jpg"/><Relationship Id="rId62316a99170bd2893" Type="http://schemas.openxmlformats.org/officeDocument/2006/relationships/image" Target="media/imgrId62316a99170bd2893.jpg"/><Relationship Id="rId28626a99170be2388" Type="http://schemas.openxmlformats.org/officeDocument/2006/relationships/image" Target="media/imgrId28626a99170be2388.jpg"/><Relationship Id="rId99546a99170bee307" Type="http://schemas.openxmlformats.org/officeDocument/2006/relationships/image" Target="media/imgrId99546a99170bee307.jpg"/><Relationship Id="rId31376a99170c060b0" Type="http://schemas.openxmlformats.org/officeDocument/2006/relationships/image" Target="media/imgrId31376a99170c060b0.jpg"/><Relationship Id="rId21266a99170c0cc05" Type="http://schemas.openxmlformats.org/officeDocument/2006/relationships/image" Target="media/imgrId21266a99170c0cc05.jpg"/><Relationship Id="rId35956a99170c13dbf" Type="http://schemas.openxmlformats.org/officeDocument/2006/relationships/image" Target="media/imgrId35956a99170c13dbf.jpg"/><Relationship Id="rId86416a99170c201ef" Type="http://schemas.openxmlformats.org/officeDocument/2006/relationships/image" Target="media/imgrId86416a99170c201ef.jpg"/><Relationship Id="rId63396a99170c2d9fe" Type="http://schemas.openxmlformats.org/officeDocument/2006/relationships/image" Target="media/imgrId63396a99170c2d9fe.jpg"/><Relationship Id="rId35206a99170c36424" Type="http://schemas.openxmlformats.org/officeDocument/2006/relationships/image" Target="media/imgrId35206a99170c36424.jpg"/><Relationship Id="rId88576a99170c3daa4" Type="http://schemas.openxmlformats.org/officeDocument/2006/relationships/image" Target="media/imgrId88576a99170c3daa4.jpg"/><Relationship Id="rId77026a99170c4a796" Type="http://schemas.openxmlformats.org/officeDocument/2006/relationships/image" Target="media/imgrId77026a99170c4a796.jpg"/><Relationship Id="rId24956a99170c578a8" Type="http://schemas.openxmlformats.org/officeDocument/2006/relationships/image" Target="media/imgrId24956a99170c578a8.jpg"/><Relationship Id="rId55896a99170c5d7c5" Type="http://schemas.openxmlformats.org/officeDocument/2006/relationships/image" Target="media/imgrId55896a99170c5d7c5.jpg"/><Relationship Id="rId85476a99170c6e1c4" Type="http://schemas.openxmlformats.org/officeDocument/2006/relationships/image" Target="media/imgrId85476a99170c6e1c4.jpg"/><Relationship Id="rId62276a99170c7bd91" Type="http://schemas.openxmlformats.org/officeDocument/2006/relationships/image" Target="media/imgrId62276a99170c7bd91.jpg"/><Relationship Id="rId48996a99170c8c70f" Type="http://schemas.openxmlformats.org/officeDocument/2006/relationships/image" Target="media/imgrId48996a99170c8c70f.jpg"/><Relationship Id="rId98276a99170c92dc3" Type="http://schemas.openxmlformats.org/officeDocument/2006/relationships/image" Target="media/imgrId98276a99170c92dc3.jpg"/><Relationship Id="rId39576a99170ca4e2b" Type="http://schemas.openxmlformats.org/officeDocument/2006/relationships/image" Target="media/imgrId39576a99170ca4e2b.jpg"/><Relationship Id="rId75156a99170caa6ed" Type="http://schemas.openxmlformats.org/officeDocument/2006/relationships/image" Target="media/imgrId75156a99170caa6ed.jpg"/><Relationship Id="rId56376a99170cb8a87" Type="http://schemas.openxmlformats.org/officeDocument/2006/relationships/image" Target="media/imgrId56376a99170cb8a87.jpg"/><Relationship Id="rId38496a99170cb98f0" Type="http://schemas.openxmlformats.org/officeDocument/2006/relationships/image" Target="media/imgrId38496a99170cb98f0.png"/><Relationship Id="rId21356a99170cc8d68" Type="http://schemas.openxmlformats.org/officeDocument/2006/relationships/image" Target="media/imgrId21356a99170cc8d68.jpg"/><Relationship Id="rId34936a99170cc9439" Type="http://schemas.openxmlformats.org/officeDocument/2006/relationships/image" Target="media/imgrId34936a99170cc9439.png"/><Relationship Id="rId40546a99170cd6ea9" Type="http://schemas.openxmlformats.org/officeDocument/2006/relationships/image" Target="media/imgrId40546a99170cd6ea9.jpg"/><Relationship Id="rId40876a99170cdb34d" Type="http://schemas.openxmlformats.org/officeDocument/2006/relationships/image" Target="media/imgrId40876a99170cdb34d.jpg"/><Relationship Id="rId91786a99170ce31f2" Type="http://schemas.openxmlformats.org/officeDocument/2006/relationships/image" Target="media/imgrId91786a99170ce31f2.jpg"/><Relationship Id="rId15736a99170cea863" Type="http://schemas.openxmlformats.org/officeDocument/2006/relationships/image" Target="media/imgrId15736a99170cea863.jpg"/><Relationship Id="rId14306a99170d04c42" Type="http://schemas.openxmlformats.org/officeDocument/2006/relationships/image" Target="media/imgrId14306a99170d04c42.jpg"/><Relationship Id="rId72656a99170d0f067" Type="http://schemas.openxmlformats.org/officeDocument/2006/relationships/image" Target="media/imgrId72656a99170d0f067.jpg"/><Relationship Id="rId28736a99170d1520d" Type="http://schemas.openxmlformats.org/officeDocument/2006/relationships/image" Target="media/imgrId28736a99170d1520d.jpg"/><Relationship Id="rId37686a99170d1fe32" Type="http://schemas.openxmlformats.org/officeDocument/2006/relationships/image" Target="media/imgrId37686a99170d1fe32.png"/><Relationship Id="rId58336a99170d2aa38" Type="http://schemas.openxmlformats.org/officeDocument/2006/relationships/image" Target="media/imgrId58336a99170d2aa3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66487" Type="http://schemas.openxmlformats.org/officeDocument/2006/relationships/image" Target="media/imgrId2466648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