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3231152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401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433655" w:name="ctxt"/>
    <w:bookmarkEnd w:id="2643365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8266a9932d7e2b6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61926a9932d7e2e0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13786a9932d7e2fb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18386a9932d7e336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5896a9932d7e371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4346a9932d7e3bb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6736a9932d7e3d7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0256a9932d7e3f3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17636a9932d7e40e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8226a9932d7e42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2856a9932d7e46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30006a9932d7e49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43906a9932d7e4ce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0036a9932d7e512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5176a9932d7e52e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7106a9932d7e549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95936a9932d7e564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75526a9932d7e59a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9426a9932d7e5cf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40126a9932d7e618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6226a9932d7e664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71276a9932d7e69b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84866a9932d7e74f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1396a9932d7e76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10196a9932d7e787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44426a9932d7e7b9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5534086" name="name67466a9932d7ef88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7286a9932d7ef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6372187" name="name72146a9932d80059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606a9932d8005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7806a9932d800d8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47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80206" name="name43996a9932d8089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46a9932d8089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2986a9932d8092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4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92930" name="name45986a9932d80f7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536a9932d80f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07821" name="name20256a9932d81ba7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45596a9932d81b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64648" name="name39326a9932d8262ab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27666a9932d826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4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386057" name="name43436a9932d82da9f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0556a9932d82da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3827278" name="name55546a9932d839782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11836a9932d839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4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784635" name="name13816a9932d844ae8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4346a9932d844a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69228" name="name33036a9932d848e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96a9932d848e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3106a9932d8495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964338" name="name75536a9932d8570ca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26576a9932d8570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4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4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4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475520" name="name82536a9932d85f99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23736a9932d85f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123662" name="name55926a9932d86b313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69456a9932d86b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90857" name="name13096a9932d86ed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06a9932d86e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4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0816a9932d8715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10694660" name="name61506a9932d87fadd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84626a9932d87fa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5916a9932d881c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4192983" name="name82746a9932d893fc2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4166a9932d893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3216a9932d8946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518394" name="name41716a9932d89c9ad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3726a9932d89c9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0026a9932d89ce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4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2281546" name="name23806a9932d8a7a8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4056a9932d8a7a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67985" name="name50246a9932d8abe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86a9932d8ab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5336a9932d8ac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80156a9932d8acd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290387" name="name57716a9932d8b7580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7956a9932d8b75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99610647" name="name45886a9932d8be83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8136a9932d8be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26280" name="name24616a9932d8c3d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136a9932d8c3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94386a9932d8c45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40269" name="name20486a9932d8ce065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68386a9932d8ce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71964" name="name39046a9932d8d5c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346a9932d8d5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4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06250" name="name62946a9932d8e0a7b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93366a9932d8e0a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57907" name="name59496a9932d8e8996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71076a9932d8e8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99123" name="name89206a9932d8f0a6f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38716a9932d8f0a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90197" name="name52986a9932d9001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546a9932d900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4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13704229" name="name92326a9932d90adfb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92246a9932d90ad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4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50144" name="name88456a9932d90f6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176a9932d90f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4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30246a9932d9103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22751" name="name61616a9932d9172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856a9932d9172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4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3773741" name="name37066a9932d922941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1696a9932d9229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70061" name="name43806a9932d92a5d6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5986a9932d92a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897503" name="name61296a9932d9313e5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59876a9932d931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4666a9932d931ac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33759" name="name84526a9932d9359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36a9932d935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62327" name="name61896a9932d940d92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8726a9932d940d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27833" name="name73226a9932d948618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4336a9932d948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869559" name="name29186a9932d94c6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46a9932d94c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467329" name="name50926a9932d9574a6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5836a9932d9574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4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30808" name="name49446a9932d95f7b3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77086a9932d95f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02649" name="name90796a9932d9634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06a9932d963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44299" name="name43196a9932d96ed71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9896a9932d96e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4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4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2964684" name="name69676a9932d97a77a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4876a9932d97a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78478" name="name13796a9932d97ee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56a9932d97e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1619280" name="name96686a9932d98a555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81506a9932d98a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41375" name="name89676a9932d99297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6706a9932d992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47234" name="name54816a9932d99a19e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61916a9932d99a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06858" name="name32936a9932d9a11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86a9932d9a1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4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9840204" name="name43576a9932d9acdd9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9636a9932d9ac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53668" name="name38196a9932d9b057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6636a9932d9b0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70806a9932d9b10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8426a9932d9b1a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12196a9932d9b1d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0236a9932d9b22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72961" name="name92926a9932d9bbb0d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60706a9932d9bbb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037942" name="name92796a9932d9c3d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56a9932d9c3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0916" name="name61886a9932d9cb0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96a9932d9cb0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08986" name="name49116a9932d9d44b8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1546a9932d9d4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2347085" name="name52846a9932d9ddf2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9846a9932d9dd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750672" name="name96426a9932d9e5e39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5296a9932d9e5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97721" name="name35796a9932d9ed465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2206a9932d9e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4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81117" name="name95796a9932d9f12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116a9932d9f12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99756a9932da00b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23053" name="name69726a9932da08522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6886a9932da08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550029" name="name78616a9932da103cd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69416a9932da10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356801" name="name28246a9932da1774c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1956a9932da17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5571" name="name47636a9932da1bb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26a9932da1b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5946a9932da1c3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80036a9932da1d0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573844" name="name64686a9932da26ccf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24666a9932da26c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4869531" name="name56756a9932da2c80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1956a9932da2c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843272" name="name12836a9932da35d41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24106a9932da35d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59556a9932da371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249255" name="name22806a9932da42f5b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41516a9932da42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983979" name="name39696a9932da4d27e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0806a9932da4d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8546a9932da4dd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2456a9932da4ec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5906a9932da4f6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4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34016a9932da4fb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37066a9932da508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9136a9932da50d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40693" name="name30746a9932da58bd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9286a9932da58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6870908" name="name59176a9932da60d7e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6966a9932da60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6643359" name="name22086a9932da6bac6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0056a9932da6ba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9336a9932da6cd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3956727" name="name16566a9932da76235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4176a9932da762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3484142" name="name92016a9932da7d1c9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8706a9932da7d1c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4014651" name="name75636a9932da84ed2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9856a9932da84ec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24406" name="name57546a9932da8a3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056a9932da8a3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033194" name="name61276a9932da9515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0386a9932da95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54776" name="name45936a9932da9c5a8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11546a9932da9c5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5174045" name="name85496a9932daa4fa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45736a9932daa4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4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62844" name="name23436a9932daaca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26a9932daac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4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3622568" name="name98306a9932dab648d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2096a9932dab6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92664" name="name31436a9932dabc2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56a9932dabc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82722831" name="name95646a9932dac8c75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14936a9932dac8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36494987" name="name66036a9932dada9ef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6056a9932dada9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744187" name="name53686a9932dae5c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786a9932dae5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944009" name="name60806a9932daed317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9666a9932dae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6009345" name="name59466a9932db00eb1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4926a9932db00e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609969" name="name96016a9932db049f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06a9932db04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7638845" name="name41436a9932db0fa7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73116a9932db0fa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43757" name="name22896a9932db17ad6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15676a9932db17a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91640" name="name21336a9932db1be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826a9932db1b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1971383" name="name71446a9932db2856f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70426a9932db285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36921" name="name20796a9932db32521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8836a9932db325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2827849" name="name28956a9932db393b7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2396a9932db393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757696" name="name42156a9932db411c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2986a9932db41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573900" name="name53176a9932db45b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76a9932db45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0056a9932db465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2956a9932db467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50076a9932db471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82046a9932db47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357864" name="name52016a9932db510ac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35336a9932db51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079282" name="name50356a9932db583be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25886a9932db58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52870" name="name36846a9932db608d6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26686a9932db60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16134" name="name25866a9932db681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616a9932db68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64226a9932db688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0886a9932db69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02737" name="name13996a9932db73daf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94076a9932db73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51453" name="name23236a9932db7ecea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49176a9932db7ec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21894" name="name80136a9932db8a030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36206a9932db8a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18608" name="name45666a9932db94f9a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84006a9932db94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26379" name="name53336a9932db99a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366a9932db99a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22966a9932db9a9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13826a9932db9a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61386" name="name38196a9932dbaa431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36416a9932dbaa4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550819" name="name32826a9932dbb0a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86a9932dbb0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82938" name="name40796a9932dbb59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556a9932dbb5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40513" name="name85936a9932dbba2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26a9932dbba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183249" name="name82476a9932dbbff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796a9932dbbff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159072" name="name67286a9932dbcb279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34836a9932dbcb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7057" name="name79006a9932dbd23d5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74866a9932dbd23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930942" name="name28006a9932dbda769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2346a9932dbda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4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70671" name="name33266a9932dbe5309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3466a9932dbe5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51388" name="name39536a9932dbf1436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66126a9932dbf1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79174" name="name13976a9932dc00f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56a9932dc00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29276a9932dc019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6473759" name="name93326a9932dc0c58b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6776a9932dc0c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21396" name="name22456a9932dc145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56a9932dc145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3006a9932dc153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446a9932dc16a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6876a9932dc173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821310" name="name57426a9932dc1ffbb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2896a9932dc1ff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65226" name="name74736a9932dc269df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23896a9932dc26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921243" name="name71856a9932dc2ac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396a9932dc2a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66956a9932dc2cc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93464" name="name62106a9932dc368bb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24626a9932dc368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47620" name="name62156a9932dc3e11e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1916a9932dc3e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59122" name="name66646a9932dc45c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66a9932dc45c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900612" name="name27306a9932dc516be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2876a9932dc51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06034" name="name72706a9932dc58d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926a9932dc58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4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39498" name="name66356a9932dc64f83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48336a9932dc64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98739" name="name62266a9932dc6fb26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0156a9932dc6fb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4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70858" name="name46816a9932dc789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126a9932dc78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4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88730" name="name96276a9932dc7e4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76a9932dc7e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4060154" name="name20246a9932dc8768d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10656a9932dc87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2576a9932dc87e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16006" name="name64136a9932dc8e0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46a9932dc8e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4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681145" name="name63116a9932dc9abfd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86446a9932dc9ab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5576a9932dc9b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5376a9932dc9ce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4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4435148" name="name39296a9932dca5463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89646a9932dca5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2789121" name="name51576a9932dcac5ce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23726a9932dcac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378953" name="name20066a9932dcb07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686a9932dcb07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19476a9932dcb11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4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98484" name="name88236a9932dcbbf8d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30736a9932dcbbf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13737" name="name78576a9932dcc46da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2096a9932dcc4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600929" name="name24396a9932dccefe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74286a9932dccef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80833" name="name18016a9932dcd6a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86a9932dcd6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8366a9932dcd80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93789" name="name21816a9932dce1dc6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6356a9932dce1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2620" name="name75276a9932dce9d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76a9932dce9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4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6231" name="name33836a9932dd0145a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13106a9932dd01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27356a9932dd026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5936a9932dd041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677941" name="name34856a9932dd0c60b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9426a9932dd0c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05928" name="name50396a9932dd142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76a9932dd142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8905660" name="name92836a9932dd1f6cf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34566a9932dd1f6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74944" name="name52846a9932dd234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16a9932dd234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1209787" name="name16986a9932dd2e3aa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24566a9932dd2e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19167695" name="name90266a9932dd39ee7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2686a9932dd39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16626a9932dd3b2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43015" name="name51116a9932dd4557b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91576a9932dd45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94722" name="name98256a9932dd49e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26a9932dd49e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2546a9932dd4a5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4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01130" name="name92006a9932dd513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56a9932dd51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4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89003" name="name90336a9932dd58c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266a9932dd58c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4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162447" name="name24316a9932dd604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276a9932dd60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48966a9932dd611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4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3066" name="name35906a9932dd6bbfa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63766a9932dd6b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731258" name="name23006a9932dd735c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72676a9932dd73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053652" name="name84766a9932dd7b3f1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6406a9932dd7b3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191" name="name19696a9932dd82eb2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45456a9932dd82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4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8016a9932dd849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27016" name="name55496a9932dd8e448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21766a9932dd8e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4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367795" name="name70776a9932dd995ea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38626a9932dd995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4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64663" name="name75516a9932dda0628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40246a9932dda0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1756a9932dda24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559031" name="name73186a9932ddad9c1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0186a9932ddad9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45727" name="name58106a9932ddb76bd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73386a9932ddb7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7556a9932ddb9c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7506a9932ddba9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954329" name="name79086a9932ddc4e84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99906a9932ddc4e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591288" name="name22176a9932ddd08a6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55476a9932ddd08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32712" name="name42626a9932dddafe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92606a9932ddda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4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72371" name="name17246a9932de02960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85596a9932de029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779112" name="name85766a9932de08a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426a9932de08a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4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648509" name="name43036a9932de0ff32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47736a9932de0ff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697160" name="name71266a9932de17be2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44866a9932de17b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921849" name="name21766a9932de2434a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6796a9932de24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92956" name="name65446a9932de2b1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616a9932de2b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43826a9932de2b9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4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53845" name="name88466a9932de35c93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97166a9932de35c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4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8566a9932de371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3299531" name="name40966a9932de4205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6596a9932de420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204170" name="name67466a9932de4c22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87466a9932de4c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450368" name="name49956a9932de550e2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7876a9932de550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5245696" name="name95126a9932de61b0b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39396a9932de61b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51637" name="name30496a9932de6c816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6966a9932de6c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13372" name="name91176a9932de739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106a9932de739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894193" name="name24466a9932de7f6b4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8976a9932de7f6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08602" name="name66336a9932de8a657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23886a9932de8a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879589" name="name12346a9932de955dc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60996a9932de955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4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4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036a9932de96a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559519" name="name14406a9932dea123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35566a9932dea1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416a9932dea1f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174902" name="name96086a9932deaca61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8296a9932deac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7716a9932dead6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65996a9932deaea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238312" name="name35166a9932deb7885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75366a9932deb7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841">
    <w:multiLevelType w:val="hybridMultilevel"/>
    <w:lvl w:ilvl="0" w:tplc="21849307">
      <w:start w:val="1"/>
      <w:numFmt w:val="decimal"/>
      <w:lvlText w:val="%1."/>
      <w:lvlJc w:val="left"/>
      <w:pPr>
        <w:ind w:left="720" w:hanging="360"/>
      </w:pPr>
    </w:lvl>
    <w:lvl w:ilvl="1" w:tplc="21849307" w:tentative="1">
      <w:start w:val="1"/>
      <w:numFmt w:val="lowerLetter"/>
      <w:lvlText w:val="%2."/>
      <w:lvlJc w:val="left"/>
      <w:pPr>
        <w:ind w:left="1440" w:hanging="360"/>
      </w:pPr>
    </w:lvl>
    <w:lvl w:ilvl="2" w:tplc="21849307" w:tentative="1">
      <w:start w:val="1"/>
      <w:numFmt w:val="lowerRoman"/>
      <w:lvlText w:val="%3."/>
      <w:lvlJc w:val="right"/>
      <w:pPr>
        <w:ind w:left="2160" w:hanging="180"/>
      </w:pPr>
    </w:lvl>
    <w:lvl w:ilvl="3" w:tplc="21849307" w:tentative="1">
      <w:start w:val="1"/>
      <w:numFmt w:val="decimal"/>
      <w:lvlText w:val="%4."/>
      <w:lvlJc w:val="left"/>
      <w:pPr>
        <w:ind w:left="2880" w:hanging="360"/>
      </w:pPr>
    </w:lvl>
    <w:lvl w:ilvl="4" w:tplc="21849307" w:tentative="1">
      <w:start w:val="1"/>
      <w:numFmt w:val="lowerLetter"/>
      <w:lvlText w:val="%5."/>
      <w:lvlJc w:val="left"/>
      <w:pPr>
        <w:ind w:left="3600" w:hanging="360"/>
      </w:pPr>
    </w:lvl>
    <w:lvl w:ilvl="5" w:tplc="21849307" w:tentative="1">
      <w:start w:val="1"/>
      <w:numFmt w:val="lowerRoman"/>
      <w:lvlText w:val="%6."/>
      <w:lvlJc w:val="right"/>
      <w:pPr>
        <w:ind w:left="4320" w:hanging="180"/>
      </w:pPr>
    </w:lvl>
    <w:lvl w:ilvl="6" w:tplc="21849307" w:tentative="1">
      <w:start w:val="1"/>
      <w:numFmt w:val="decimal"/>
      <w:lvlText w:val="%7."/>
      <w:lvlJc w:val="left"/>
      <w:pPr>
        <w:ind w:left="5040" w:hanging="360"/>
      </w:pPr>
    </w:lvl>
    <w:lvl w:ilvl="7" w:tplc="21849307" w:tentative="1">
      <w:start w:val="1"/>
      <w:numFmt w:val="lowerLetter"/>
      <w:lvlText w:val="%8."/>
      <w:lvlJc w:val="left"/>
      <w:pPr>
        <w:ind w:left="5760" w:hanging="360"/>
      </w:pPr>
    </w:lvl>
    <w:lvl w:ilvl="8" w:tplc="21849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0">
    <w:multiLevelType w:val="hybridMultilevel"/>
    <w:lvl w:ilvl="0" w:tplc="90791408">
      <w:start w:val="1"/>
      <w:numFmt w:val="decimal"/>
      <w:lvlText w:val="%1."/>
      <w:lvlJc w:val="left"/>
      <w:pPr>
        <w:ind w:left="720" w:hanging="360"/>
      </w:pPr>
    </w:lvl>
    <w:lvl w:ilvl="1" w:tplc="90791408" w:tentative="1">
      <w:start w:val="1"/>
      <w:numFmt w:val="lowerLetter"/>
      <w:lvlText w:val="%2."/>
      <w:lvlJc w:val="left"/>
      <w:pPr>
        <w:ind w:left="1440" w:hanging="360"/>
      </w:pPr>
    </w:lvl>
    <w:lvl w:ilvl="2" w:tplc="90791408" w:tentative="1">
      <w:start w:val="1"/>
      <w:numFmt w:val="lowerRoman"/>
      <w:lvlText w:val="%3."/>
      <w:lvlJc w:val="right"/>
      <w:pPr>
        <w:ind w:left="2160" w:hanging="180"/>
      </w:pPr>
    </w:lvl>
    <w:lvl w:ilvl="3" w:tplc="90791408" w:tentative="1">
      <w:start w:val="1"/>
      <w:numFmt w:val="decimal"/>
      <w:lvlText w:val="%4."/>
      <w:lvlJc w:val="left"/>
      <w:pPr>
        <w:ind w:left="2880" w:hanging="360"/>
      </w:pPr>
    </w:lvl>
    <w:lvl w:ilvl="4" w:tplc="90791408" w:tentative="1">
      <w:start w:val="1"/>
      <w:numFmt w:val="lowerLetter"/>
      <w:lvlText w:val="%5."/>
      <w:lvlJc w:val="left"/>
      <w:pPr>
        <w:ind w:left="3600" w:hanging="360"/>
      </w:pPr>
    </w:lvl>
    <w:lvl w:ilvl="5" w:tplc="90791408" w:tentative="1">
      <w:start w:val="1"/>
      <w:numFmt w:val="lowerRoman"/>
      <w:lvlText w:val="%6."/>
      <w:lvlJc w:val="right"/>
      <w:pPr>
        <w:ind w:left="4320" w:hanging="180"/>
      </w:pPr>
    </w:lvl>
    <w:lvl w:ilvl="6" w:tplc="90791408" w:tentative="1">
      <w:start w:val="1"/>
      <w:numFmt w:val="decimal"/>
      <w:lvlText w:val="%7."/>
      <w:lvlJc w:val="left"/>
      <w:pPr>
        <w:ind w:left="5040" w:hanging="360"/>
      </w:pPr>
    </w:lvl>
    <w:lvl w:ilvl="7" w:tplc="90791408" w:tentative="1">
      <w:start w:val="1"/>
      <w:numFmt w:val="lowerLetter"/>
      <w:lvlText w:val="%8."/>
      <w:lvlJc w:val="left"/>
      <w:pPr>
        <w:ind w:left="5760" w:hanging="360"/>
      </w:pPr>
    </w:lvl>
    <w:lvl w:ilvl="8" w:tplc="90791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9">
    <w:multiLevelType w:val="hybridMultilevel"/>
    <w:lvl w:ilvl="0" w:tplc="35683787">
      <w:start w:val="1"/>
      <w:numFmt w:val="decimal"/>
      <w:lvlText w:val="%1."/>
      <w:lvlJc w:val="left"/>
      <w:pPr>
        <w:ind w:left="720" w:hanging="360"/>
      </w:pPr>
    </w:lvl>
    <w:lvl w:ilvl="1" w:tplc="35683787" w:tentative="1">
      <w:start w:val="1"/>
      <w:numFmt w:val="lowerLetter"/>
      <w:lvlText w:val="%2."/>
      <w:lvlJc w:val="left"/>
      <w:pPr>
        <w:ind w:left="1440" w:hanging="360"/>
      </w:pPr>
    </w:lvl>
    <w:lvl w:ilvl="2" w:tplc="35683787" w:tentative="1">
      <w:start w:val="1"/>
      <w:numFmt w:val="lowerRoman"/>
      <w:lvlText w:val="%3."/>
      <w:lvlJc w:val="right"/>
      <w:pPr>
        <w:ind w:left="2160" w:hanging="180"/>
      </w:pPr>
    </w:lvl>
    <w:lvl w:ilvl="3" w:tplc="35683787" w:tentative="1">
      <w:start w:val="1"/>
      <w:numFmt w:val="decimal"/>
      <w:lvlText w:val="%4."/>
      <w:lvlJc w:val="left"/>
      <w:pPr>
        <w:ind w:left="2880" w:hanging="360"/>
      </w:pPr>
    </w:lvl>
    <w:lvl w:ilvl="4" w:tplc="35683787" w:tentative="1">
      <w:start w:val="1"/>
      <w:numFmt w:val="lowerLetter"/>
      <w:lvlText w:val="%5."/>
      <w:lvlJc w:val="left"/>
      <w:pPr>
        <w:ind w:left="3600" w:hanging="360"/>
      </w:pPr>
    </w:lvl>
    <w:lvl w:ilvl="5" w:tplc="35683787" w:tentative="1">
      <w:start w:val="1"/>
      <w:numFmt w:val="lowerRoman"/>
      <w:lvlText w:val="%6."/>
      <w:lvlJc w:val="right"/>
      <w:pPr>
        <w:ind w:left="4320" w:hanging="180"/>
      </w:pPr>
    </w:lvl>
    <w:lvl w:ilvl="6" w:tplc="35683787" w:tentative="1">
      <w:start w:val="1"/>
      <w:numFmt w:val="decimal"/>
      <w:lvlText w:val="%7."/>
      <w:lvlJc w:val="left"/>
      <w:pPr>
        <w:ind w:left="5040" w:hanging="360"/>
      </w:pPr>
    </w:lvl>
    <w:lvl w:ilvl="7" w:tplc="35683787" w:tentative="1">
      <w:start w:val="1"/>
      <w:numFmt w:val="lowerLetter"/>
      <w:lvlText w:val="%8."/>
      <w:lvlJc w:val="left"/>
      <w:pPr>
        <w:ind w:left="5760" w:hanging="360"/>
      </w:pPr>
    </w:lvl>
    <w:lvl w:ilvl="8" w:tplc="35683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8">
    <w:multiLevelType w:val="hybridMultilevel"/>
    <w:lvl w:ilvl="0" w:tplc="36843856">
      <w:start w:val="1"/>
      <w:numFmt w:val="decimal"/>
      <w:lvlText w:val="%1."/>
      <w:lvlJc w:val="left"/>
      <w:pPr>
        <w:ind w:left="720" w:hanging="360"/>
      </w:pPr>
    </w:lvl>
    <w:lvl w:ilvl="1" w:tplc="36843856" w:tentative="1">
      <w:start w:val="1"/>
      <w:numFmt w:val="lowerLetter"/>
      <w:lvlText w:val="%2."/>
      <w:lvlJc w:val="left"/>
      <w:pPr>
        <w:ind w:left="1440" w:hanging="360"/>
      </w:pPr>
    </w:lvl>
    <w:lvl w:ilvl="2" w:tplc="36843856" w:tentative="1">
      <w:start w:val="1"/>
      <w:numFmt w:val="lowerRoman"/>
      <w:lvlText w:val="%3."/>
      <w:lvlJc w:val="right"/>
      <w:pPr>
        <w:ind w:left="2160" w:hanging="180"/>
      </w:pPr>
    </w:lvl>
    <w:lvl w:ilvl="3" w:tplc="36843856" w:tentative="1">
      <w:start w:val="1"/>
      <w:numFmt w:val="decimal"/>
      <w:lvlText w:val="%4."/>
      <w:lvlJc w:val="left"/>
      <w:pPr>
        <w:ind w:left="2880" w:hanging="360"/>
      </w:pPr>
    </w:lvl>
    <w:lvl w:ilvl="4" w:tplc="36843856" w:tentative="1">
      <w:start w:val="1"/>
      <w:numFmt w:val="lowerLetter"/>
      <w:lvlText w:val="%5."/>
      <w:lvlJc w:val="left"/>
      <w:pPr>
        <w:ind w:left="3600" w:hanging="360"/>
      </w:pPr>
    </w:lvl>
    <w:lvl w:ilvl="5" w:tplc="36843856" w:tentative="1">
      <w:start w:val="1"/>
      <w:numFmt w:val="lowerRoman"/>
      <w:lvlText w:val="%6."/>
      <w:lvlJc w:val="right"/>
      <w:pPr>
        <w:ind w:left="4320" w:hanging="180"/>
      </w:pPr>
    </w:lvl>
    <w:lvl w:ilvl="6" w:tplc="36843856" w:tentative="1">
      <w:start w:val="1"/>
      <w:numFmt w:val="decimal"/>
      <w:lvlText w:val="%7."/>
      <w:lvlJc w:val="left"/>
      <w:pPr>
        <w:ind w:left="5040" w:hanging="360"/>
      </w:pPr>
    </w:lvl>
    <w:lvl w:ilvl="7" w:tplc="36843856" w:tentative="1">
      <w:start w:val="1"/>
      <w:numFmt w:val="lowerLetter"/>
      <w:lvlText w:val="%8."/>
      <w:lvlJc w:val="left"/>
      <w:pPr>
        <w:ind w:left="5760" w:hanging="360"/>
      </w:pPr>
    </w:lvl>
    <w:lvl w:ilvl="8" w:tplc="36843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7">
    <w:multiLevelType w:val="hybridMultilevel"/>
    <w:lvl w:ilvl="0" w:tplc="96334468">
      <w:start w:val="1"/>
      <w:numFmt w:val="decimal"/>
      <w:lvlText w:val="%1."/>
      <w:lvlJc w:val="left"/>
      <w:pPr>
        <w:ind w:left="720" w:hanging="360"/>
      </w:pPr>
    </w:lvl>
    <w:lvl w:ilvl="1" w:tplc="96334468" w:tentative="1">
      <w:start w:val="1"/>
      <w:numFmt w:val="lowerLetter"/>
      <w:lvlText w:val="%2."/>
      <w:lvlJc w:val="left"/>
      <w:pPr>
        <w:ind w:left="1440" w:hanging="360"/>
      </w:pPr>
    </w:lvl>
    <w:lvl w:ilvl="2" w:tplc="96334468" w:tentative="1">
      <w:start w:val="1"/>
      <w:numFmt w:val="lowerRoman"/>
      <w:lvlText w:val="%3."/>
      <w:lvlJc w:val="right"/>
      <w:pPr>
        <w:ind w:left="2160" w:hanging="180"/>
      </w:pPr>
    </w:lvl>
    <w:lvl w:ilvl="3" w:tplc="96334468" w:tentative="1">
      <w:start w:val="1"/>
      <w:numFmt w:val="decimal"/>
      <w:lvlText w:val="%4."/>
      <w:lvlJc w:val="left"/>
      <w:pPr>
        <w:ind w:left="2880" w:hanging="360"/>
      </w:pPr>
    </w:lvl>
    <w:lvl w:ilvl="4" w:tplc="96334468" w:tentative="1">
      <w:start w:val="1"/>
      <w:numFmt w:val="lowerLetter"/>
      <w:lvlText w:val="%5."/>
      <w:lvlJc w:val="left"/>
      <w:pPr>
        <w:ind w:left="3600" w:hanging="360"/>
      </w:pPr>
    </w:lvl>
    <w:lvl w:ilvl="5" w:tplc="96334468" w:tentative="1">
      <w:start w:val="1"/>
      <w:numFmt w:val="lowerRoman"/>
      <w:lvlText w:val="%6."/>
      <w:lvlJc w:val="right"/>
      <w:pPr>
        <w:ind w:left="4320" w:hanging="180"/>
      </w:pPr>
    </w:lvl>
    <w:lvl w:ilvl="6" w:tplc="96334468" w:tentative="1">
      <w:start w:val="1"/>
      <w:numFmt w:val="decimal"/>
      <w:lvlText w:val="%7."/>
      <w:lvlJc w:val="left"/>
      <w:pPr>
        <w:ind w:left="5040" w:hanging="360"/>
      </w:pPr>
    </w:lvl>
    <w:lvl w:ilvl="7" w:tplc="96334468" w:tentative="1">
      <w:start w:val="1"/>
      <w:numFmt w:val="lowerLetter"/>
      <w:lvlText w:val="%8."/>
      <w:lvlJc w:val="left"/>
      <w:pPr>
        <w:ind w:left="5760" w:hanging="360"/>
      </w:pPr>
    </w:lvl>
    <w:lvl w:ilvl="8" w:tplc="96334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6">
    <w:multiLevelType w:val="hybridMultilevel"/>
    <w:lvl w:ilvl="0" w:tplc="46858675">
      <w:start w:val="1"/>
      <w:numFmt w:val="decimal"/>
      <w:lvlText w:val="%1."/>
      <w:lvlJc w:val="left"/>
      <w:pPr>
        <w:ind w:left="720" w:hanging="360"/>
      </w:pPr>
    </w:lvl>
    <w:lvl w:ilvl="1" w:tplc="46858675" w:tentative="1">
      <w:start w:val="1"/>
      <w:numFmt w:val="lowerLetter"/>
      <w:lvlText w:val="%2."/>
      <w:lvlJc w:val="left"/>
      <w:pPr>
        <w:ind w:left="1440" w:hanging="360"/>
      </w:pPr>
    </w:lvl>
    <w:lvl w:ilvl="2" w:tplc="46858675" w:tentative="1">
      <w:start w:val="1"/>
      <w:numFmt w:val="lowerRoman"/>
      <w:lvlText w:val="%3."/>
      <w:lvlJc w:val="right"/>
      <w:pPr>
        <w:ind w:left="2160" w:hanging="180"/>
      </w:pPr>
    </w:lvl>
    <w:lvl w:ilvl="3" w:tplc="46858675" w:tentative="1">
      <w:start w:val="1"/>
      <w:numFmt w:val="decimal"/>
      <w:lvlText w:val="%4."/>
      <w:lvlJc w:val="left"/>
      <w:pPr>
        <w:ind w:left="2880" w:hanging="360"/>
      </w:pPr>
    </w:lvl>
    <w:lvl w:ilvl="4" w:tplc="46858675" w:tentative="1">
      <w:start w:val="1"/>
      <w:numFmt w:val="lowerLetter"/>
      <w:lvlText w:val="%5."/>
      <w:lvlJc w:val="left"/>
      <w:pPr>
        <w:ind w:left="3600" w:hanging="360"/>
      </w:pPr>
    </w:lvl>
    <w:lvl w:ilvl="5" w:tplc="46858675" w:tentative="1">
      <w:start w:val="1"/>
      <w:numFmt w:val="lowerRoman"/>
      <w:lvlText w:val="%6."/>
      <w:lvlJc w:val="right"/>
      <w:pPr>
        <w:ind w:left="4320" w:hanging="180"/>
      </w:pPr>
    </w:lvl>
    <w:lvl w:ilvl="6" w:tplc="46858675" w:tentative="1">
      <w:start w:val="1"/>
      <w:numFmt w:val="decimal"/>
      <w:lvlText w:val="%7."/>
      <w:lvlJc w:val="left"/>
      <w:pPr>
        <w:ind w:left="5040" w:hanging="360"/>
      </w:pPr>
    </w:lvl>
    <w:lvl w:ilvl="7" w:tplc="46858675" w:tentative="1">
      <w:start w:val="1"/>
      <w:numFmt w:val="lowerLetter"/>
      <w:lvlText w:val="%8."/>
      <w:lvlJc w:val="left"/>
      <w:pPr>
        <w:ind w:left="5760" w:hanging="360"/>
      </w:pPr>
    </w:lvl>
    <w:lvl w:ilvl="8" w:tplc="46858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5">
    <w:multiLevelType w:val="hybridMultilevel"/>
    <w:lvl w:ilvl="0" w:tplc="52212179">
      <w:start w:val="1"/>
      <w:numFmt w:val="decimal"/>
      <w:lvlText w:val="%1."/>
      <w:lvlJc w:val="left"/>
      <w:pPr>
        <w:ind w:left="720" w:hanging="360"/>
      </w:pPr>
    </w:lvl>
    <w:lvl w:ilvl="1" w:tplc="52212179" w:tentative="1">
      <w:start w:val="1"/>
      <w:numFmt w:val="lowerLetter"/>
      <w:lvlText w:val="%2."/>
      <w:lvlJc w:val="left"/>
      <w:pPr>
        <w:ind w:left="1440" w:hanging="360"/>
      </w:pPr>
    </w:lvl>
    <w:lvl w:ilvl="2" w:tplc="52212179" w:tentative="1">
      <w:start w:val="1"/>
      <w:numFmt w:val="lowerRoman"/>
      <w:lvlText w:val="%3."/>
      <w:lvlJc w:val="right"/>
      <w:pPr>
        <w:ind w:left="2160" w:hanging="180"/>
      </w:pPr>
    </w:lvl>
    <w:lvl w:ilvl="3" w:tplc="52212179" w:tentative="1">
      <w:start w:val="1"/>
      <w:numFmt w:val="decimal"/>
      <w:lvlText w:val="%4."/>
      <w:lvlJc w:val="left"/>
      <w:pPr>
        <w:ind w:left="2880" w:hanging="360"/>
      </w:pPr>
    </w:lvl>
    <w:lvl w:ilvl="4" w:tplc="52212179" w:tentative="1">
      <w:start w:val="1"/>
      <w:numFmt w:val="lowerLetter"/>
      <w:lvlText w:val="%5."/>
      <w:lvlJc w:val="left"/>
      <w:pPr>
        <w:ind w:left="3600" w:hanging="360"/>
      </w:pPr>
    </w:lvl>
    <w:lvl w:ilvl="5" w:tplc="52212179" w:tentative="1">
      <w:start w:val="1"/>
      <w:numFmt w:val="lowerRoman"/>
      <w:lvlText w:val="%6."/>
      <w:lvlJc w:val="right"/>
      <w:pPr>
        <w:ind w:left="4320" w:hanging="180"/>
      </w:pPr>
    </w:lvl>
    <w:lvl w:ilvl="6" w:tplc="52212179" w:tentative="1">
      <w:start w:val="1"/>
      <w:numFmt w:val="decimal"/>
      <w:lvlText w:val="%7."/>
      <w:lvlJc w:val="left"/>
      <w:pPr>
        <w:ind w:left="5040" w:hanging="360"/>
      </w:pPr>
    </w:lvl>
    <w:lvl w:ilvl="7" w:tplc="52212179" w:tentative="1">
      <w:start w:val="1"/>
      <w:numFmt w:val="lowerLetter"/>
      <w:lvlText w:val="%8."/>
      <w:lvlJc w:val="left"/>
      <w:pPr>
        <w:ind w:left="5760" w:hanging="360"/>
      </w:pPr>
    </w:lvl>
    <w:lvl w:ilvl="8" w:tplc="52212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4">
    <w:multiLevelType w:val="hybridMultilevel"/>
    <w:lvl w:ilvl="0" w:tplc="20783042">
      <w:start w:val="1"/>
      <w:numFmt w:val="decimal"/>
      <w:lvlText w:val="%1."/>
      <w:lvlJc w:val="left"/>
      <w:pPr>
        <w:ind w:left="720" w:hanging="360"/>
      </w:pPr>
    </w:lvl>
    <w:lvl w:ilvl="1" w:tplc="20783042" w:tentative="1">
      <w:start w:val="1"/>
      <w:numFmt w:val="lowerLetter"/>
      <w:lvlText w:val="%2."/>
      <w:lvlJc w:val="left"/>
      <w:pPr>
        <w:ind w:left="1440" w:hanging="360"/>
      </w:pPr>
    </w:lvl>
    <w:lvl w:ilvl="2" w:tplc="20783042" w:tentative="1">
      <w:start w:val="1"/>
      <w:numFmt w:val="lowerRoman"/>
      <w:lvlText w:val="%3."/>
      <w:lvlJc w:val="right"/>
      <w:pPr>
        <w:ind w:left="2160" w:hanging="180"/>
      </w:pPr>
    </w:lvl>
    <w:lvl w:ilvl="3" w:tplc="20783042" w:tentative="1">
      <w:start w:val="1"/>
      <w:numFmt w:val="decimal"/>
      <w:lvlText w:val="%4."/>
      <w:lvlJc w:val="left"/>
      <w:pPr>
        <w:ind w:left="2880" w:hanging="360"/>
      </w:pPr>
    </w:lvl>
    <w:lvl w:ilvl="4" w:tplc="20783042" w:tentative="1">
      <w:start w:val="1"/>
      <w:numFmt w:val="lowerLetter"/>
      <w:lvlText w:val="%5."/>
      <w:lvlJc w:val="left"/>
      <w:pPr>
        <w:ind w:left="3600" w:hanging="360"/>
      </w:pPr>
    </w:lvl>
    <w:lvl w:ilvl="5" w:tplc="20783042" w:tentative="1">
      <w:start w:val="1"/>
      <w:numFmt w:val="lowerRoman"/>
      <w:lvlText w:val="%6."/>
      <w:lvlJc w:val="right"/>
      <w:pPr>
        <w:ind w:left="4320" w:hanging="180"/>
      </w:pPr>
    </w:lvl>
    <w:lvl w:ilvl="6" w:tplc="20783042" w:tentative="1">
      <w:start w:val="1"/>
      <w:numFmt w:val="decimal"/>
      <w:lvlText w:val="%7."/>
      <w:lvlJc w:val="left"/>
      <w:pPr>
        <w:ind w:left="5040" w:hanging="360"/>
      </w:pPr>
    </w:lvl>
    <w:lvl w:ilvl="7" w:tplc="20783042" w:tentative="1">
      <w:start w:val="1"/>
      <w:numFmt w:val="lowerLetter"/>
      <w:lvlText w:val="%8."/>
      <w:lvlJc w:val="left"/>
      <w:pPr>
        <w:ind w:left="5760" w:hanging="360"/>
      </w:pPr>
    </w:lvl>
    <w:lvl w:ilvl="8" w:tplc="20783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3">
    <w:multiLevelType w:val="hybridMultilevel"/>
    <w:lvl w:ilvl="0" w:tplc="20561812">
      <w:start w:val="1"/>
      <w:numFmt w:val="decimal"/>
      <w:lvlText w:val="%1."/>
      <w:lvlJc w:val="left"/>
      <w:pPr>
        <w:ind w:left="720" w:hanging="360"/>
      </w:pPr>
    </w:lvl>
    <w:lvl w:ilvl="1" w:tplc="20561812" w:tentative="1">
      <w:start w:val="1"/>
      <w:numFmt w:val="lowerLetter"/>
      <w:lvlText w:val="%2."/>
      <w:lvlJc w:val="left"/>
      <w:pPr>
        <w:ind w:left="1440" w:hanging="360"/>
      </w:pPr>
    </w:lvl>
    <w:lvl w:ilvl="2" w:tplc="20561812" w:tentative="1">
      <w:start w:val="1"/>
      <w:numFmt w:val="lowerRoman"/>
      <w:lvlText w:val="%3."/>
      <w:lvlJc w:val="right"/>
      <w:pPr>
        <w:ind w:left="2160" w:hanging="180"/>
      </w:pPr>
    </w:lvl>
    <w:lvl w:ilvl="3" w:tplc="20561812" w:tentative="1">
      <w:start w:val="1"/>
      <w:numFmt w:val="decimal"/>
      <w:lvlText w:val="%4."/>
      <w:lvlJc w:val="left"/>
      <w:pPr>
        <w:ind w:left="2880" w:hanging="360"/>
      </w:pPr>
    </w:lvl>
    <w:lvl w:ilvl="4" w:tplc="20561812" w:tentative="1">
      <w:start w:val="1"/>
      <w:numFmt w:val="lowerLetter"/>
      <w:lvlText w:val="%5."/>
      <w:lvlJc w:val="left"/>
      <w:pPr>
        <w:ind w:left="3600" w:hanging="360"/>
      </w:pPr>
    </w:lvl>
    <w:lvl w:ilvl="5" w:tplc="20561812" w:tentative="1">
      <w:start w:val="1"/>
      <w:numFmt w:val="lowerRoman"/>
      <w:lvlText w:val="%6."/>
      <w:lvlJc w:val="right"/>
      <w:pPr>
        <w:ind w:left="4320" w:hanging="180"/>
      </w:pPr>
    </w:lvl>
    <w:lvl w:ilvl="6" w:tplc="20561812" w:tentative="1">
      <w:start w:val="1"/>
      <w:numFmt w:val="decimal"/>
      <w:lvlText w:val="%7."/>
      <w:lvlJc w:val="left"/>
      <w:pPr>
        <w:ind w:left="5040" w:hanging="360"/>
      </w:pPr>
    </w:lvl>
    <w:lvl w:ilvl="7" w:tplc="20561812" w:tentative="1">
      <w:start w:val="1"/>
      <w:numFmt w:val="lowerLetter"/>
      <w:lvlText w:val="%8."/>
      <w:lvlJc w:val="left"/>
      <w:pPr>
        <w:ind w:left="5760" w:hanging="360"/>
      </w:pPr>
    </w:lvl>
    <w:lvl w:ilvl="8" w:tplc="20561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2">
    <w:multiLevelType w:val="hybridMultilevel"/>
    <w:lvl w:ilvl="0" w:tplc="56914973">
      <w:start w:val="1"/>
      <w:numFmt w:val="decimal"/>
      <w:lvlText w:val="%1."/>
      <w:lvlJc w:val="left"/>
      <w:pPr>
        <w:ind w:left="720" w:hanging="360"/>
      </w:pPr>
    </w:lvl>
    <w:lvl w:ilvl="1" w:tplc="56914973" w:tentative="1">
      <w:start w:val="1"/>
      <w:numFmt w:val="lowerLetter"/>
      <w:lvlText w:val="%2."/>
      <w:lvlJc w:val="left"/>
      <w:pPr>
        <w:ind w:left="1440" w:hanging="360"/>
      </w:pPr>
    </w:lvl>
    <w:lvl w:ilvl="2" w:tplc="56914973" w:tentative="1">
      <w:start w:val="1"/>
      <w:numFmt w:val="lowerRoman"/>
      <w:lvlText w:val="%3."/>
      <w:lvlJc w:val="right"/>
      <w:pPr>
        <w:ind w:left="2160" w:hanging="180"/>
      </w:pPr>
    </w:lvl>
    <w:lvl w:ilvl="3" w:tplc="56914973" w:tentative="1">
      <w:start w:val="1"/>
      <w:numFmt w:val="decimal"/>
      <w:lvlText w:val="%4."/>
      <w:lvlJc w:val="left"/>
      <w:pPr>
        <w:ind w:left="2880" w:hanging="360"/>
      </w:pPr>
    </w:lvl>
    <w:lvl w:ilvl="4" w:tplc="56914973" w:tentative="1">
      <w:start w:val="1"/>
      <w:numFmt w:val="lowerLetter"/>
      <w:lvlText w:val="%5."/>
      <w:lvlJc w:val="left"/>
      <w:pPr>
        <w:ind w:left="3600" w:hanging="360"/>
      </w:pPr>
    </w:lvl>
    <w:lvl w:ilvl="5" w:tplc="56914973" w:tentative="1">
      <w:start w:val="1"/>
      <w:numFmt w:val="lowerRoman"/>
      <w:lvlText w:val="%6."/>
      <w:lvlJc w:val="right"/>
      <w:pPr>
        <w:ind w:left="4320" w:hanging="180"/>
      </w:pPr>
    </w:lvl>
    <w:lvl w:ilvl="6" w:tplc="56914973" w:tentative="1">
      <w:start w:val="1"/>
      <w:numFmt w:val="decimal"/>
      <w:lvlText w:val="%7."/>
      <w:lvlJc w:val="left"/>
      <w:pPr>
        <w:ind w:left="5040" w:hanging="360"/>
      </w:pPr>
    </w:lvl>
    <w:lvl w:ilvl="7" w:tplc="56914973" w:tentative="1">
      <w:start w:val="1"/>
      <w:numFmt w:val="lowerLetter"/>
      <w:lvlText w:val="%8."/>
      <w:lvlJc w:val="left"/>
      <w:pPr>
        <w:ind w:left="5760" w:hanging="360"/>
      </w:pPr>
    </w:lvl>
    <w:lvl w:ilvl="8" w:tplc="56914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1">
    <w:multiLevelType w:val="hybridMultilevel"/>
    <w:lvl w:ilvl="0" w:tplc="35283003">
      <w:start w:val="1"/>
      <w:numFmt w:val="decimal"/>
      <w:lvlText w:val="%1."/>
      <w:lvlJc w:val="left"/>
      <w:pPr>
        <w:ind w:left="720" w:hanging="360"/>
      </w:pPr>
    </w:lvl>
    <w:lvl w:ilvl="1" w:tplc="35283003" w:tentative="1">
      <w:start w:val="1"/>
      <w:numFmt w:val="lowerLetter"/>
      <w:lvlText w:val="%2."/>
      <w:lvlJc w:val="left"/>
      <w:pPr>
        <w:ind w:left="1440" w:hanging="360"/>
      </w:pPr>
    </w:lvl>
    <w:lvl w:ilvl="2" w:tplc="35283003" w:tentative="1">
      <w:start w:val="1"/>
      <w:numFmt w:val="lowerRoman"/>
      <w:lvlText w:val="%3."/>
      <w:lvlJc w:val="right"/>
      <w:pPr>
        <w:ind w:left="2160" w:hanging="180"/>
      </w:pPr>
    </w:lvl>
    <w:lvl w:ilvl="3" w:tplc="35283003" w:tentative="1">
      <w:start w:val="1"/>
      <w:numFmt w:val="decimal"/>
      <w:lvlText w:val="%4."/>
      <w:lvlJc w:val="left"/>
      <w:pPr>
        <w:ind w:left="2880" w:hanging="360"/>
      </w:pPr>
    </w:lvl>
    <w:lvl w:ilvl="4" w:tplc="35283003" w:tentative="1">
      <w:start w:val="1"/>
      <w:numFmt w:val="lowerLetter"/>
      <w:lvlText w:val="%5."/>
      <w:lvlJc w:val="left"/>
      <w:pPr>
        <w:ind w:left="3600" w:hanging="360"/>
      </w:pPr>
    </w:lvl>
    <w:lvl w:ilvl="5" w:tplc="35283003" w:tentative="1">
      <w:start w:val="1"/>
      <w:numFmt w:val="lowerRoman"/>
      <w:lvlText w:val="%6."/>
      <w:lvlJc w:val="right"/>
      <w:pPr>
        <w:ind w:left="4320" w:hanging="180"/>
      </w:pPr>
    </w:lvl>
    <w:lvl w:ilvl="6" w:tplc="35283003" w:tentative="1">
      <w:start w:val="1"/>
      <w:numFmt w:val="decimal"/>
      <w:lvlText w:val="%7."/>
      <w:lvlJc w:val="left"/>
      <w:pPr>
        <w:ind w:left="5040" w:hanging="360"/>
      </w:pPr>
    </w:lvl>
    <w:lvl w:ilvl="7" w:tplc="35283003" w:tentative="1">
      <w:start w:val="1"/>
      <w:numFmt w:val="lowerLetter"/>
      <w:lvlText w:val="%8."/>
      <w:lvlJc w:val="left"/>
      <w:pPr>
        <w:ind w:left="5760" w:hanging="360"/>
      </w:pPr>
    </w:lvl>
    <w:lvl w:ilvl="8" w:tplc="35283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0">
    <w:multiLevelType w:val="hybridMultilevel"/>
    <w:lvl w:ilvl="0" w:tplc="90381332">
      <w:start w:val="1"/>
      <w:numFmt w:val="decimal"/>
      <w:lvlText w:val="%1."/>
      <w:lvlJc w:val="left"/>
      <w:pPr>
        <w:ind w:left="720" w:hanging="360"/>
      </w:pPr>
    </w:lvl>
    <w:lvl w:ilvl="1" w:tplc="90381332" w:tentative="1">
      <w:start w:val="1"/>
      <w:numFmt w:val="lowerLetter"/>
      <w:lvlText w:val="%2."/>
      <w:lvlJc w:val="left"/>
      <w:pPr>
        <w:ind w:left="1440" w:hanging="360"/>
      </w:pPr>
    </w:lvl>
    <w:lvl w:ilvl="2" w:tplc="90381332" w:tentative="1">
      <w:start w:val="1"/>
      <w:numFmt w:val="lowerRoman"/>
      <w:lvlText w:val="%3."/>
      <w:lvlJc w:val="right"/>
      <w:pPr>
        <w:ind w:left="2160" w:hanging="180"/>
      </w:pPr>
    </w:lvl>
    <w:lvl w:ilvl="3" w:tplc="90381332" w:tentative="1">
      <w:start w:val="1"/>
      <w:numFmt w:val="decimal"/>
      <w:lvlText w:val="%4."/>
      <w:lvlJc w:val="left"/>
      <w:pPr>
        <w:ind w:left="2880" w:hanging="360"/>
      </w:pPr>
    </w:lvl>
    <w:lvl w:ilvl="4" w:tplc="90381332" w:tentative="1">
      <w:start w:val="1"/>
      <w:numFmt w:val="lowerLetter"/>
      <w:lvlText w:val="%5."/>
      <w:lvlJc w:val="left"/>
      <w:pPr>
        <w:ind w:left="3600" w:hanging="360"/>
      </w:pPr>
    </w:lvl>
    <w:lvl w:ilvl="5" w:tplc="90381332" w:tentative="1">
      <w:start w:val="1"/>
      <w:numFmt w:val="lowerRoman"/>
      <w:lvlText w:val="%6."/>
      <w:lvlJc w:val="right"/>
      <w:pPr>
        <w:ind w:left="4320" w:hanging="180"/>
      </w:pPr>
    </w:lvl>
    <w:lvl w:ilvl="6" w:tplc="90381332" w:tentative="1">
      <w:start w:val="1"/>
      <w:numFmt w:val="decimal"/>
      <w:lvlText w:val="%7."/>
      <w:lvlJc w:val="left"/>
      <w:pPr>
        <w:ind w:left="5040" w:hanging="360"/>
      </w:pPr>
    </w:lvl>
    <w:lvl w:ilvl="7" w:tplc="90381332" w:tentative="1">
      <w:start w:val="1"/>
      <w:numFmt w:val="lowerLetter"/>
      <w:lvlText w:val="%8."/>
      <w:lvlJc w:val="left"/>
      <w:pPr>
        <w:ind w:left="5760" w:hanging="360"/>
      </w:pPr>
    </w:lvl>
    <w:lvl w:ilvl="8" w:tplc="90381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9">
    <w:multiLevelType w:val="hybridMultilevel"/>
    <w:lvl w:ilvl="0" w:tplc="66874374">
      <w:start w:val="1"/>
      <w:numFmt w:val="decimal"/>
      <w:lvlText w:val="%1."/>
      <w:lvlJc w:val="left"/>
      <w:pPr>
        <w:ind w:left="720" w:hanging="360"/>
      </w:pPr>
    </w:lvl>
    <w:lvl w:ilvl="1" w:tplc="66874374" w:tentative="1">
      <w:start w:val="1"/>
      <w:numFmt w:val="lowerLetter"/>
      <w:lvlText w:val="%2."/>
      <w:lvlJc w:val="left"/>
      <w:pPr>
        <w:ind w:left="1440" w:hanging="360"/>
      </w:pPr>
    </w:lvl>
    <w:lvl w:ilvl="2" w:tplc="66874374" w:tentative="1">
      <w:start w:val="1"/>
      <w:numFmt w:val="lowerRoman"/>
      <w:lvlText w:val="%3."/>
      <w:lvlJc w:val="right"/>
      <w:pPr>
        <w:ind w:left="2160" w:hanging="180"/>
      </w:pPr>
    </w:lvl>
    <w:lvl w:ilvl="3" w:tplc="66874374" w:tentative="1">
      <w:start w:val="1"/>
      <w:numFmt w:val="decimal"/>
      <w:lvlText w:val="%4."/>
      <w:lvlJc w:val="left"/>
      <w:pPr>
        <w:ind w:left="2880" w:hanging="360"/>
      </w:pPr>
    </w:lvl>
    <w:lvl w:ilvl="4" w:tplc="66874374" w:tentative="1">
      <w:start w:val="1"/>
      <w:numFmt w:val="lowerLetter"/>
      <w:lvlText w:val="%5."/>
      <w:lvlJc w:val="left"/>
      <w:pPr>
        <w:ind w:left="3600" w:hanging="360"/>
      </w:pPr>
    </w:lvl>
    <w:lvl w:ilvl="5" w:tplc="66874374" w:tentative="1">
      <w:start w:val="1"/>
      <w:numFmt w:val="lowerRoman"/>
      <w:lvlText w:val="%6."/>
      <w:lvlJc w:val="right"/>
      <w:pPr>
        <w:ind w:left="4320" w:hanging="180"/>
      </w:pPr>
    </w:lvl>
    <w:lvl w:ilvl="6" w:tplc="66874374" w:tentative="1">
      <w:start w:val="1"/>
      <w:numFmt w:val="decimal"/>
      <w:lvlText w:val="%7."/>
      <w:lvlJc w:val="left"/>
      <w:pPr>
        <w:ind w:left="5040" w:hanging="360"/>
      </w:pPr>
    </w:lvl>
    <w:lvl w:ilvl="7" w:tplc="66874374" w:tentative="1">
      <w:start w:val="1"/>
      <w:numFmt w:val="lowerLetter"/>
      <w:lvlText w:val="%8."/>
      <w:lvlJc w:val="left"/>
      <w:pPr>
        <w:ind w:left="5760" w:hanging="360"/>
      </w:pPr>
    </w:lvl>
    <w:lvl w:ilvl="8" w:tplc="66874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8">
    <w:multiLevelType w:val="hybridMultilevel"/>
    <w:lvl w:ilvl="0" w:tplc="94538879">
      <w:start w:val="1"/>
      <w:numFmt w:val="decimal"/>
      <w:lvlText w:val="%1."/>
      <w:lvlJc w:val="left"/>
      <w:pPr>
        <w:ind w:left="720" w:hanging="360"/>
      </w:pPr>
    </w:lvl>
    <w:lvl w:ilvl="1" w:tplc="94538879" w:tentative="1">
      <w:start w:val="1"/>
      <w:numFmt w:val="lowerLetter"/>
      <w:lvlText w:val="%2."/>
      <w:lvlJc w:val="left"/>
      <w:pPr>
        <w:ind w:left="1440" w:hanging="360"/>
      </w:pPr>
    </w:lvl>
    <w:lvl w:ilvl="2" w:tplc="94538879" w:tentative="1">
      <w:start w:val="1"/>
      <w:numFmt w:val="lowerRoman"/>
      <w:lvlText w:val="%3."/>
      <w:lvlJc w:val="right"/>
      <w:pPr>
        <w:ind w:left="2160" w:hanging="180"/>
      </w:pPr>
    </w:lvl>
    <w:lvl w:ilvl="3" w:tplc="94538879" w:tentative="1">
      <w:start w:val="1"/>
      <w:numFmt w:val="decimal"/>
      <w:lvlText w:val="%4."/>
      <w:lvlJc w:val="left"/>
      <w:pPr>
        <w:ind w:left="2880" w:hanging="360"/>
      </w:pPr>
    </w:lvl>
    <w:lvl w:ilvl="4" w:tplc="94538879" w:tentative="1">
      <w:start w:val="1"/>
      <w:numFmt w:val="lowerLetter"/>
      <w:lvlText w:val="%5."/>
      <w:lvlJc w:val="left"/>
      <w:pPr>
        <w:ind w:left="3600" w:hanging="360"/>
      </w:pPr>
    </w:lvl>
    <w:lvl w:ilvl="5" w:tplc="94538879" w:tentative="1">
      <w:start w:val="1"/>
      <w:numFmt w:val="lowerRoman"/>
      <w:lvlText w:val="%6."/>
      <w:lvlJc w:val="right"/>
      <w:pPr>
        <w:ind w:left="4320" w:hanging="180"/>
      </w:pPr>
    </w:lvl>
    <w:lvl w:ilvl="6" w:tplc="94538879" w:tentative="1">
      <w:start w:val="1"/>
      <w:numFmt w:val="decimal"/>
      <w:lvlText w:val="%7."/>
      <w:lvlJc w:val="left"/>
      <w:pPr>
        <w:ind w:left="5040" w:hanging="360"/>
      </w:pPr>
    </w:lvl>
    <w:lvl w:ilvl="7" w:tplc="94538879" w:tentative="1">
      <w:start w:val="1"/>
      <w:numFmt w:val="lowerLetter"/>
      <w:lvlText w:val="%8."/>
      <w:lvlJc w:val="left"/>
      <w:pPr>
        <w:ind w:left="5760" w:hanging="360"/>
      </w:pPr>
    </w:lvl>
    <w:lvl w:ilvl="8" w:tplc="94538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7">
    <w:multiLevelType w:val="hybridMultilevel"/>
    <w:lvl w:ilvl="0" w:tplc="44621218">
      <w:start w:val="1"/>
      <w:numFmt w:val="decimal"/>
      <w:lvlText w:val="%1."/>
      <w:lvlJc w:val="left"/>
      <w:pPr>
        <w:ind w:left="720" w:hanging="360"/>
      </w:pPr>
    </w:lvl>
    <w:lvl w:ilvl="1" w:tplc="44621218" w:tentative="1">
      <w:start w:val="1"/>
      <w:numFmt w:val="lowerLetter"/>
      <w:lvlText w:val="%2."/>
      <w:lvlJc w:val="left"/>
      <w:pPr>
        <w:ind w:left="1440" w:hanging="360"/>
      </w:pPr>
    </w:lvl>
    <w:lvl w:ilvl="2" w:tplc="44621218" w:tentative="1">
      <w:start w:val="1"/>
      <w:numFmt w:val="lowerRoman"/>
      <w:lvlText w:val="%3."/>
      <w:lvlJc w:val="right"/>
      <w:pPr>
        <w:ind w:left="2160" w:hanging="180"/>
      </w:pPr>
    </w:lvl>
    <w:lvl w:ilvl="3" w:tplc="44621218" w:tentative="1">
      <w:start w:val="1"/>
      <w:numFmt w:val="decimal"/>
      <w:lvlText w:val="%4."/>
      <w:lvlJc w:val="left"/>
      <w:pPr>
        <w:ind w:left="2880" w:hanging="360"/>
      </w:pPr>
    </w:lvl>
    <w:lvl w:ilvl="4" w:tplc="44621218" w:tentative="1">
      <w:start w:val="1"/>
      <w:numFmt w:val="lowerLetter"/>
      <w:lvlText w:val="%5."/>
      <w:lvlJc w:val="left"/>
      <w:pPr>
        <w:ind w:left="3600" w:hanging="360"/>
      </w:pPr>
    </w:lvl>
    <w:lvl w:ilvl="5" w:tplc="44621218" w:tentative="1">
      <w:start w:val="1"/>
      <w:numFmt w:val="lowerRoman"/>
      <w:lvlText w:val="%6."/>
      <w:lvlJc w:val="right"/>
      <w:pPr>
        <w:ind w:left="4320" w:hanging="180"/>
      </w:pPr>
    </w:lvl>
    <w:lvl w:ilvl="6" w:tplc="44621218" w:tentative="1">
      <w:start w:val="1"/>
      <w:numFmt w:val="decimal"/>
      <w:lvlText w:val="%7."/>
      <w:lvlJc w:val="left"/>
      <w:pPr>
        <w:ind w:left="5040" w:hanging="360"/>
      </w:pPr>
    </w:lvl>
    <w:lvl w:ilvl="7" w:tplc="44621218" w:tentative="1">
      <w:start w:val="1"/>
      <w:numFmt w:val="lowerLetter"/>
      <w:lvlText w:val="%8."/>
      <w:lvlJc w:val="left"/>
      <w:pPr>
        <w:ind w:left="5760" w:hanging="360"/>
      </w:pPr>
    </w:lvl>
    <w:lvl w:ilvl="8" w:tplc="44621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6">
    <w:multiLevelType w:val="hybridMultilevel"/>
    <w:lvl w:ilvl="0" w:tplc="41074292">
      <w:start w:val="1"/>
      <w:numFmt w:val="decimal"/>
      <w:lvlText w:val="%1."/>
      <w:lvlJc w:val="left"/>
      <w:pPr>
        <w:ind w:left="720" w:hanging="360"/>
      </w:pPr>
    </w:lvl>
    <w:lvl w:ilvl="1" w:tplc="41074292" w:tentative="1">
      <w:start w:val="1"/>
      <w:numFmt w:val="lowerLetter"/>
      <w:lvlText w:val="%2."/>
      <w:lvlJc w:val="left"/>
      <w:pPr>
        <w:ind w:left="1440" w:hanging="360"/>
      </w:pPr>
    </w:lvl>
    <w:lvl w:ilvl="2" w:tplc="41074292" w:tentative="1">
      <w:start w:val="1"/>
      <w:numFmt w:val="lowerRoman"/>
      <w:lvlText w:val="%3."/>
      <w:lvlJc w:val="right"/>
      <w:pPr>
        <w:ind w:left="2160" w:hanging="180"/>
      </w:pPr>
    </w:lvl>
    <w:lvl w:ilvl="3" w:tplc="41074292" w:tentative="1">
      <w:start w:val="1"/>
      <w:numFmt w:val="decimal"/>
      <w:lvlText w:val="%4."/>
      <w:lvlJc w:val="left"/>
      <w:pPr>
        <w:ind w:left="2880" w:hanging="360"/>
      </w:pPr>
    </w:lvl>
    <w:lvl w:ilvl="4" w:tplc="41074292" w:tentative="1">
      <w:start w:val="1"/>
      <w:numFmt w:val="lowerLetter"/>
      <w:lvlText w:val="%5."/>
      <w:lvlJc w:val="left"/>
      <w:pPr>
        <w:ind w:left="3600" w:hanging="360"/>
      </w:pPr>
    </w:lvl>
    <w:lvl w:ilvl="5" w:tplc="41074292" w:tentative="1">
      <w:start w:val="1"/>
      <w:numFmt w:val="lowerRoman"/>
      <w:lvlText w:val="%6."/>
      <w:lvlJc w:val="right"/>
      <w:pPr>
        <w:ind w:left="4320" w:hanging="180"/>
      </w:pPr>
    </w:lvl>
    <w:lvl w:ilvl="6" w:tplc="41074292" w:tentative="1">
      <w:start w:val="1"/>
      <w:numFmt w:val="decimal"/>
      <w:lvlText w:val="%7."/>
      <w:lvlJc w:val="left"/>
      <w:pPr>
        <w:ind w:left="5040" w:hanging="360"/>
      </w:pPr>
    </w:lvl>
    <w:lvl w:ilvl="7" w:tplc="41074292" w:tentative="1">
      <w:start w:val="1"/>
      <w:numFmt w:val="lowerLetter"/>
      <w:lvlText w:val="%8."/>
      <w:lvlJc w:val="left"/>
      <w:pPr>
        <w:ind w:left="5760" w:hanging="360"/>
      </w:pPr>
    </w:lvl>
    <w:lvl w:ilvl="8" w:tplc="41074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5">
    <w:multiLevelType w:val="hybridMultilevel"/>
    <w:lvl w:ilvl="0" w:tplc="37119571">
      <w:start w:val="1"/>
      <w:numFmt w:val="decimal"/>
      <w:lvlText w:val="%1."/>
      <w:lvlJc w:val="left"/>
      <w:pPr>
        <w:ind w:left="720" w:hanging="360"/>
      </w:pPr>
    </w:lvl>
    <w:lvl w:ilvl="1" w:tplc="37119571" w:tentative="1">
      <w:start w:val="1"/>
      <w:numFmt w:val="lowerLetter"/>
      <w:lvlText w:val="%2."/>
      <w:lvlJc w:val="left"/>
      <w:pPr>
        <w:ind w:left="1440" w:hanging="360"/>
      </w:pPr>
    </w:lvl>
    <w:lvl w:ilvl="2" w:tplc="37119571" w:tentative="1">
      <w:start w:val="1"/>
      <w:numFmt w:val="lowerRoman"/>
      <w:lvlText w:val="%3."/>
      <w:lvlJc w:val="right"/>
      <w:pPr>
        <w:ind w:left="2160" w:hanging="180"/>
      </w:pPr>
    </w:lvl>
    <w:lvl w:ilvl="3" w:tplc="37119571" w:tentative="1">
      <w:start w:val="1"/>
      <w:numFmt w:val="decimal"/>
      <w:lvlText w:val="%4."/>
      <w:lvlJc w:val="left"/>
      <w:pPr>
        <w:ind w:left="2880" w:hanging="360"/>
      </w:pPr>
    </w:lvl>
    <w:lvl w:ilvl="4" w:tplc="37119571" w:tentative="1">
      <w:start w:val="1"/>
      <w:numFmt w:val="lowerLetter"/>
      <w:lvlText w:val="%5."/>
      <w:lvlJc w:val="left"/>
      <w:pPr>
        <w:ind w:left="3600" w:hanging="360"/>
      </w:pPr>
    </w:lvl>
    <w:lvl w:ilvl="5" w:tplc="37119571" w:tentative="1">
      <w:start w:val="1"/>
      <w:numFmt w:val="lowerRoman"/>
      <w:lvlText w:val="%6."/>
      <w:lvlJc w:val="right"/>
      <w:pPr>
        <w:ind w:left="4320" w:hanging="180"/>
      </w:pPr>
    </w:lvl>
    <w:lvl w:ilvl="6" w:tplc="37119571" w:tentative="1">
      <w:start w:val="1"/>
      <w:numFmt w:val="decimal"/>
      <w:lvlText w:val="%7."/>
      <w:lvlJc w:val="left"/>
      <w:pPr>
        <w:ind w:left="5040" w:hanging="360"/>
      </w:pPr>
    </w:lvl>
    <w:lvl w:ilvl="7" w:tplc="37119571" w:tentative="1">
      <w:start w:val="1"/>
      <w:numFmt w:val="lowerLetter"/>
      <w:lvlText w:val="%8."/>
      <w:lvlJc w:val="left"/>
      <w:pPr>
        <w:ind w:left="5760" w:hanging="360"/>
      </w:pPr>
    </w:lvl>
    <w:lvl w:ilvl="8" w:tplc="37119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4">
    <w:multiLevelType w:val="hybridMultilevel"/>
    <w:lvl w:ilvl="0" w:tplc="59951413">
      <w:start w:val="1"/>
      <w:numFmt w:val="decimal"/>
      <w:lvlText w:val="%1."/>
      <w:lvlJc w:val="left"/>
      <w:pPr>
        <w:ind w:left="720" w:hanging="360"/>
      </w:pPr>
    </w:lvl>
    <w:lvl w:ilvl="1" w:tplc="59951413" w:tentative="1">
      <w:start w:val="1"/>
      <w:numFmt w:val="lowerLetter"/>
      <w:lvlText w:val="%2."/>
      <w:lvlJc w:val="left"/>
      <w:pPr>
        <w:ind w:left="1440" w:hanging="360"/>
      </w:pPr>
    </w:lvl>
    <w:lvl w:ilvl="2" w:tplc="59951413" w:tentative="1">
      <w:start w:val="1"/>
      <w:numFmt w:val="lowerRoman"/>
      <w:lvlText w:val="%3."/>
      <w:lvlJc w:val="right"/>
      <w:pPr>
        <w:ind w:left="2160" w:hanging="180"/>
      </w:pPr>
    </w:lvl>
    <w:lvl w:ilvl="3" w:tplc="59951413" w:tentative="1">
      <w:start w:val="1"/>
      <w:numFmt w:val="decimal"/>
      <w:lvlText w:val="%4."/>
      <w:lvlJc w:val="left"/>
      <w:pPr>
        <w:ind w:left="2880" w:hanging="360"/>
      </w:pPr>
    </w:lvl>
    <w:lvl w:ilvl="4" w:tplc="59951413" w:tentative="1">
      <w:start w:val="1"/>
      <w:numFmt w:val="lowerLetter"/>
      <w:lvlText w:val="%5."/>
      <w:lvlJc w:val="left"/>
      <w:pPr>
        <w:ind w:left="3600" w:hanging="360"/>
      </w:pPr>
    </w:lvl>
    <w:lvl w:ilvl="5" w:tplc="59951413" w:tentative="1">
      <w:start w:val="1"/>
      <w:numFmt w:val="lowerRoman"/>
      <w:lvlText w:val="%6."/>
      <w:lvlJc w:val="right"/>
      <w:pPr>
        <w:ind w:left="4320" w:hanging="180"/>
      </w:pPr>
    </w:lvl>
    <w:lvl w:ilvl="6" w:tplc="59951413" w:tentative="1">
      <w:start w:val="1"/>
      <w:numFmt w:val="decimal"/>
      <w:lvlText w:val="%7."/>
      <w:lvlJc w:val="left"/>
      <w:pPr>
        <w:ind w:left="5040" w:hanging="360"/>
      </w:pPr>
    </w:lvl>
    <w:lvl w:ilvl="7" w:tplc="59951413" w:tentative="1">
      <w:start w:val="1"/>
      <w:numFmt w:val="lowerLetter"/>
      <w:lvlText w:val="%8."/>
      <w:lvlJc w:val="left"/>
      <w:pPr>
        <w:ind w:left="5760" w:hanging="360"/>
      </w:pPr>
    </w:lvl>
    <w:lvl w:ilvl="8" w:tplc="59951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3">
    <w:multiLevelType w:val="hybridMultilevel"/>
    <w:lvl w:ilvl="0" w:tplc="12196729">
      <w:start w:val="1"/>
      <w:numFmt w:val="decimal"/>
      <w:lvlText w:val="%1."/>
      <w:lvlJc w:val="left"/>
      <w:pPr>
        <w:ind w:left="720" w:hanging="360"/>
      </w:pPr>
    </w:lvl>
    <w:lvl w:ilvl="1" w:tplc="12196729" w:tentative="1">
      <w:start w:val="1"/>
      <w:numFmt w:val="lowerLetter"/>
      <w:lvlText w:val="%2."/>
      <w:lvlJc w:val="left"/>
      <w:pPr>
        <w:ind w:left="1440" w:hanging="360"/>
      </w:pPr>
    </w:lvl>
    <w:lvl w:ilvl="2" w:tplc="12196729" w:tentative="1">
      <w:start w:val="1"/>
      <w:numFmt w:val="lowerRoman"/>
      <w:lvlText w:val="%3."/>
      <w:lvlJc w:val="right"/>
      <w:pPr>
        <w:ind w:left="2160" w:hanging="180"/>
      </w:pPr>
    </w:lvl>
    <w:lvl w:ilvl="3" w:tplc="12196729" w:tentative="1">
      <w:start w:val="1"/>
      <w:numFmt w:val="decimal"/>
      <w:lvlText w:val="%4."/>
      <w:lvlJc w:val="left"/>
      <w:pPr>
        <w:ind w:left="2880" w:hanging="360"/>
      </w:pPr>
    </w:lvl>
    <w:lvl w:ilvl="4" w:tplc="12196729" w:tentative="1">
      <w:start w:val="1"/>
      <w:numFmt w:val="lowerLetter"/>
      <w:lvlText w:val="%5."/>
      <w:lvlJc w:val="left"/>
      <w:pPr>
        <w:ind w:left="3600" w:hanging="360"/>
      </w:pPr>
    </w:lvl>
    <w:lvl w:ilvl="5" w:tplc="12196729" w:tentative="1">
      <w:start w:val="1"/>
      <w:numFmt w:val="lowerRoman"/>
      <w:lvlText w:val="%6."/>
      <w:lvlJc w:val="right"/>
      <w:pPr>
        <w:ind w:left="4320" w:hanging="180"/>
      </w:pPr>
    </w:lvl>
    <w:lvl w:ilvl="6" w:tplc="12196729" w:tentative="1">
      <w:start w:val="1"/>
      <w:numFmt w:val="decimal"/>
      <w:lvlText w:val="%7."/>
      <w:lvlJc w:val="left"/>
      <w:pPr>
        <w:ind w:left="5040" w:hanging="360"/>
      </w:pPr>
    </w:lvl>
    <w:lvl w:ilvl="7" w:tplc="12196729" w:tentative="1">
      <w:start w:val="1"/>
      <w:numFmt w:val="lowerLetter"/>
      <w:lvlText w:val="%8."/>
      <w:lvlJc w:val="left"/>
      <w:pPr>
        <w:ind w:left="5760" w:hanging="360"/>
      </w:pPr>
    </w:lvl>
    <w:lvl w:ilvl="8" w:tplc="12196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2">
    <w:multiLevelType w:val="hybridMultilevel"/>
    <w:lvl w:ilvl="0" w:tplc="51070200">
      <w:start w:val="1"/>
      <w:numFmt w:val="decimal"/>
      <w:lvlText w:val="%1."/>
      <w:lvlJc w:val="left"/>
      <w:pPr>
        <w:ind w:left="720" w:hanging="360"/>
      </w:pPr>
    </w:lvl>
    <w:lvl w:ilvl="1" w:tplc="51070200" w:tentative="1">
      <w:start w:val="1"/>
      <w:numFmt w:val="lowerLetter"/>
      <w:lvlText w:val="%2."/>
      <w:lvlJc w:val="left"/>
      <w:pPr>
        <w:ind w:left="1440" w:hanging="360"/>
      </w:pPr>
    </w:lvl>
    <w:lvl w:ilvl="2" w:tplc="51070200" w:tentative="1">
      <w:start w:val="1"/>
      <w:numFmt w:val="lowerRoman"/>
      <w:lvlText w:val="%3."/>
      <w:lvlJc w:val="right"/>
      <w:pPr>
        <w:ind w:left="2160" w:hanging="180"/>
      </w:pPr>
    </w:lvl>
    <w:lvl w:ilvl="3" w:tplc="51070200" w:tentative="1">
      <w:start w:val="1"/>
      <w:numFmt w:val="decimal"/>
      <w:lvlText w:val="%4."/>
      <w:lvlJc w:val="left"/>
      <w:pPr>
        <w:ind w:left="2880" w:hanging="360"/>
      </w:pPr>
    </w:lvl>
    <w:lvl w:ilvl="4" w:tplc="51070200" w:tentative="1">
      <w:start w:val="1"/>
      <w:numFmt w:val="lowerLetter"/>
      <w:lvlText w:val="%5."/>
      <w:lvlJc w:val="left"/>
      <w:pPr>
        <w:ind w:left="3600" w:hanging="360"/>
      </w:pPr>
    </w:lvl>
    <w:lvl w:ilvl="5" w:tplc="51070200" w:tentative="1">
      <w:start w:val="1"/>
      <w:numFmt w:val="lowerRoman"/>
      <w:lvlText w:val="%6."/>
      <w:lvlJc w:val="right"/>
      <w:pPr>
        <w:ind w:left="4320" w:hanging="180"/>
      </w:pPr>
    </w:lvl>
    <w:lvl w:ilvl="6" w:tplc="51070200" w:tentative="1">
      <w:start w:val="1"/>
      <w:numFmt w:val="decimal"/>
      <w:lvlText w:val="%7."/>
      <w:lvlJc w:val="left"/>
      <w:pPr>
        <w:ind w:left="5040" w:hanging="360"/>
      </w:pPr>
    </w:lvl>
    <w:lvl w:ilvl="7" w:tplc="51070200" w:tentative="1">
      <w:start w:val="1"/>
      <w:numFmt w:val="lowerLetter"/>
      <w:lvlText w:val="%8."/>
      <w:lvlJc w:val="left"/>
      <w:pPr>
        <w:ind w:left="5760" w:hanging="360"/>
      </w:pPr>
    </w:lvl>
    <w:lvl w:ilvl="8" w:tplc="51070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1">
    <w:multiLevelType w:val="hybridMultilevel"/>
    <w:lvl w:ilvl="0" w:tplc="80094189">
      <w:start w:val="1"/>
      <w:numFmt w:val="decimal"/>
      <w:lvlText w:val="%1."/>
      <w:lvlJc w:val="left"/>
      <w:pPr>
        <w:ind w:left="720" w:hanging="360"/>
      </w:pPr>
    </w:lvl>
    <w:lvl w:ilvl="1" w:tplc="80094189" w:tentative="1">
      <w:start w:val="1"/>
      <w:numFmt w:val="lowerLetter"/>
      <w:lvlText w:val="%2."/>
      <w:lvlJc w:val="left"/>
      <w:pPr>
        <w:ind w:left="1440" w:hanging="360"/>
      </w:pPr>
    </w:lvl>
    <w:lvl w:ilvl="2" w:tplc="80094189" w:tentative="1">
      <w:start w:val="1"/>
      <w:numFmt w:val="lowerRoman"/>
      <w:lvlText w:val="%3."/>
      <w:lvlJc w:val="right"/>
      <w:pPr>
        <w:ind w:left="2160" w:hanging="180"/>
      </w:pPr>
    </w:lvl>
    <w:lvl w:ilvl="3" w:tplc="80094189" w:tentative="1">
      <w:start w:val="1"/>
      <w:numFmt w:val="decimal"/>
      <w:lvlText w:val="%4."/>
      <w:lvlJc w:val="left"/>
      <w:pPr>
        <w:ind w:left="2880" w:hanging="360"/>
      </w:pPr>
    </w:lvl>
    <w:lvl w:ilvl="4" w:tplc="80094189" w:tentative="1">
      <w:start w:val="1"/>
      <w:numFmt w:val="lowerLetter"/>
      <w:lvlText w:val="%5."/>
      <w:lvlJc w:val="left"/>
      <w:pPr>
        <w:ind w:left="3600" w:hanging="360"/>
      </w:pPr>
    </w:lvl>
    <w:lvl w:ilvl="5" w:tplc="80094189" w:tentative="1">
      <w:start w:val="1"/>
      <w:numFmt w:val="lowerRoman"/>
      <w:lvlText w:val="%6."/>
      <w:lvlJc w:val="right"/>
      <w:pPr>
        <w:ind w:left="4320" w:hanging="180"/>
      </w:pPr>
    </w:lvl>
    <w:lvl w:ilvl="6" w:tplc="80094189" w:tentative="1">
      <w:start w:val="1"/>
      <w:numFmt w:val="decimal"/>
      <w:lvlText w:val="%7."/>
      <w:lvlJc w:val="left"/>
      <w:pPr>
        <w:ind w:left="5040" w:hanging="360"/>
      </w:pPr>
    </w:lvl>
    <w:lvl w:ilvl="7" w:tplc="80094189" w:tentative="1">
      <w:start w:val="1"/>
      <w:numFmt w:val="lowerLetter"/>
      <w:lvlText w:val="%8."/>
      <w:lvlJc w:val="left"/>
      <w:pPr>
        <w:ind w:left="5760" w:hanging="360"/>
      </w:pPr>
    </w:lvl>
    <w:lvl w:ilvl="8" w:tplc="80094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0">
    <w:multiLevelType w:val="hybridMultilevel"/>
    <w:lvl w:ilvl="0" w:tplc="30769558">
      <w:start w:val="1"/>
      <w:numFmt w:val="decimal"/>
      <w:lvlText w:val="%1."/>
      <w:lvlJc w:val="left"/>
      <w:pPr>
        <w:ind w:left="720" w:hanging="360"/>
      </w:pPr>
    </w:lvl>
    <w:lvl w:ilvl="1" w:tplc="30769558" w:tentative="1">
      <w:start w:val="1"/>
      <w:numFmt w:val="lowerLetter"/>
      <w:lvlText w:val="%2."/>
      <w:lvlJc w:val="left"/>
      <w:pPr>
        <w:ind w:left="1440" w:hanging="360"/>
      </w:pPr>
    </w:lvl>
    <w:lvl w:ilvl="2" w:tplc="30769558" w:tentative="1">
      <w:start w:val="1"/>
      <w:numFmt w:val="lowerRoman"/>
      <w:lvlText w:val="%3."/>
      <w:lvlJc w:val="right"/>
      <w:pPr>
        <w:ind w:left="2160" w:hanging="180"/>
      </w:pPr>
    </w:lvl>
    <w:lvl w:ilvl="3" w:tplc="30769558" w:tentative="1">
      <w:start w:val="1"/>
      <w:numFmt w:val="decimal"/>
      <w:lvlText w:val="%4."/>
      <w:lvlJc w:val="left"/>
      <w:pPr>
        <w:ind w:left="2880" w:hanging="360"/>
      </w:pPr>
    </w:lvl>
    <w:lvl w:ilvl="4" w:tplc="30769558" w:tentative="1">
      <w:start w:val="1"/>
      <w:numFmt w:val="lowerLetter"/>
      <w:lvlText w:val="%5."/>
      <w:lvlJc w:val="left"/>
      <w:pPr>
        <w:ind w:left="3600" w:hanging="360"/>
      </w:pPr>
    </w:lvl>
    <w:lvl w:ilvl="5" w:tplc="30769558" w:tentative="1">
      <w:start w:val="1"/>
      <w:numFmt w:val="lowerRoman"/>
      <w:lvlText w:val="%6."/>
      <w:lvlJc w:val="right"/>
      <w:pPr>
        <w:ind w:left="4320" w:hanging="180"/>
      </w:pPr>
    </w:lvl>
    <w:lvl w:ilvl="6" w:tplc="30769558" w:tentative="1">
      <w:start w:val="1"/>
      <w:numFmt w:val="decimal"/>
      <w:lvlText w:val="%7."/>
      <w:lvlJc w:val="left"/>
      <w:pPr>
        <w:ind w:left="5040" w:hanging="360"/>
      </w:pPr>
    </w:lvl>
    <w:lvl w:ilvl="7" w:tplc="30769558" w:tentative="1">
      <w:start w:val="1"/>
      <w:numFmt w:val="lowerLetter"/>
      <w:lvlText w:val="%8."/>
      <w:lvlJc w:val="left"/>
      <w:pPr>
        <w:ind w:left="5760" w:hanging="360"/>
      </w:pPr>
    </w:lvl>
    <w:lvl w:ilvl="8" w:tplc="30769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9">
    <w:multiLevelType w:val="hybridMultilevel"/>
    <w:lvl w:ilvl="0" w:tplc="42431010">
      <w:start w:val="1"/>
      <w:numFmt w:val="decimal"/>
      <w:lvlText w:val="%1."/>
      <w:lvlJc w:val="left"/>
      <w:pPr>
        <w:ind w:left="720" w:hanging="360"/>
      </w:pPr>
    </w:lvl>
    <w:lvl w:ilvl="1" w:tplc="42431010" w:tentative="1">
      <w:start w:val="1"/>
      <w:numFmt w:val="lowerLetter"/>
      <w:lvlText w:val="%2."/>
      <w:lvlJc w:val="left"/>
      <w:pPr>
        <w:ind w:left="1440" w:hanging="360"/>
      </w:pPr>
    </w:lvl>
    <w:lvl w:ilvl="2" w:tplc="42431010" w:tentative="1">
      <w:start w:val="1"/>
      <w:numFmt w:val="lowerRoman"/>
      <w:lvlText w:val="%3."/>
      <w:lvlJc w:val="right"/>
      <w:pPr>
        <w:ind w:left="2160" w:hanging="180"/>
      </w:pPr>
    </w:lvl>
    <w:lvl w:ilvl="3" w:tplc="42431010" w:tentative="1">
      <w:start w:val="1"/>
      <w:numFmt w:val="decimal"/>
      <w:lvlText w:val="%4."/>
      <w:lvlJc w:val="left"/>
      <w:pPr>
        <w:ind w:left="2880" w:hanging="360"/>
      </w:pPr>
    </w:lvl>
    <w:lvl w:ilvl="4" w:tplc="42431010" w:tentative="1">
      <w:start w:val="1"/>
      <w:numFmt w:val="lowerLetter"/>
      <w:lvlText w:val="%5."/>
      <w:lvlJc w:val="left"/>
      <w:pPr>
        <w:ind w:left="3600" w:hanging="360"/>
      </w:pPr>
    </w:lvl>
    <w:lvl w:ilvl="5" w:tplc="42431010" w:tentative="1">
      <w:start w:val="1"/>
      <w:numFmt w:val="lowerRoman"/>
      <w:lvlText w:val="%6."/>
      <w:lvlJc w:val="right"/>
      <w:pPr>
        <w:ind w:left="4320" w:hanging="180"/>
      </w:pPr>
    </w:lvl>
    <w:lvl w:ilvl="6" w:tplc="42431010" w:tentative="1">
      <w:start w:val="1"/>
      <w:numFmt w:val="decimal"/>
      <w:lvlText w:val="%7."/>
      <w:lvlJc w:val="left"/>
      <w:pPr>
        <w:ind w:left="5040" w:hanging="360"/>
      </w:pPr>
    </w:lvl>
    <w:lvl w:ilvl="7" w:tplc="42431010" w:tentative="1">
      <w:start w:val="1"/>
      <w:numFmt w:val="lowerLetter"/>
      <w:lvlText w:val="%8."/>
      <w:lvlJc w:val="left"/>
      <w:pPr>
        <w:ind w:left="5760" w:hanging="360"/>
      </w:pPr>
    </w:lvl>
    <w:lvl w:ilvl="8" w:tplc="42431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8">
    <w:multiLevelType w:val="hybridMultilevel"/>
    <w:lvl w:ilvl="0" w:tplc="33916515">
      <w:start w:val="1"/>
      <w:numFmt w:val="decimal"/>
      <w:lvlText w:val="%1."/>
      <w:lvlJc w:val="left"/>
      <w:pPr>
        <w:ind w:left="720" w:hanging="360"/>
      </w:pPr>
    </w:lvl>
    <w:lvl w:ilvl="1" w:tplc="33916515" w:tentative="1">
      <w:start w:val="1"/>
      <w:numFmt w:val="lowerLetter"/>
      <w:lvlText w:val="%2."/>
      <w:lvlJc w:val="left"/>
      <w:pPr>
        <w:ind w:left="1440" w:hanging="360"/>
      </w:pPr>
    </w:lvl>
    <w:lvl w:ilvl="2" w:tplc="33916515" w:tentative="1">
      <w:start w:val="1"/>
      <w:numFmt w:val="lowerRoman"/>
      <w:lvlText w:val="%3."/>
      <w:lvlJc w:val="right"/>
      <w:pPr>
        <w:ind w:left="2160" w:hanging="180"/>
      </w:pPr>
    </w:lvl>
    <w:lvl w:ilvl="3" w:tplc="33916515" w:tentative="1">
      <w:start w:val="1"/>
      <w:numFmt w:val="decimal"/>
      <w:lvlText w:val="%4."/>
      <w:lvlJc w:val="left"/>
      <w:pPr>
        <w:ind w:left="2880" w:hanging="360"/>
      </w:pPr>
    </w:lvl>
    <w:lvl w:ilvl="4" w:tplc="33916515" w:tentative="1">
      <w:start w:val="1"/>
      <w:numFmt w:val="lowerLetter"/>
      <w:lvlText w:val="%5."/>
      <w:lvlJc w:val="left"/>
      <w:pPr>
        <w:ind w:left="3600" w:hanging="360"/>
      </w:pPr>
    </w:lvl>
    <w:lvl w:ilvl="5" w:tplc="33916515" w:tentative="1">
      <w:start w:val="1"/>
      <w:numFmt w:val="lowerRoman"/>
      <w:lvlText w:val="%6."/>
      <w:lvlJc w:val="right"/>
      <w:pPr>
        <w:ind w:left="4320" w:hanging="180"/>
      </w:pPr>
    </w:lvl>
    <w:lvl w:ilvl="6" w:tplc="33916515" w:tentative="1">
      <w:start w:val="1"/>
      <w:numFmt w:val="decimal"/>
      <w:lvlText w:val="%7."/>
      <w:lvlJc w:val="left"/>
      <w:pPr>
        <w:ind w:left="5040" w:hanging="360"/>
      </w:pPr>
    </w:lvl>
    <w:lvl w:ilvl="7" w:tplc="33916515" w:tentative="1">
      <w:start w:val="1"/>
      <w:numFmt w:val="lowerLetter"/>
      <w:lvlText w:val="%8."/>
      <w:lvlJc w:val="left"/>
      <w:pPr>
        <w:ind w:left="5760" w:hanging="360"/>
      </w:pPr>
    </w:lvl>
    <w:lvl w:ilvl="8" w:tplc="339165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7">
    <w:multiLevelType w:val="hybridMultilevel"/>
    <w:lvl w:ilvl="0" w:tplc="90059659">
      <w:start w:val="1"/>
      <w:numFmt w:val="decimal"/>
      <w:lvlText w:val="%1."/>
      <w:lvlJc w:val="left"/>
      <w:pPr>
        <w:ind w:left="720" w:hanging="360"/>
      </w:pPr>
    </w:lvl>
    <w:lvl w:ilvl="1" w:tplc="90059659" w:tentative="1">
      <w:start w:val="1"/>
      <w:numFmt w:val="lowerLetter"/>
      <w:lvlText w:val="%2."/>
      <w:lvlJc w:val="left"/>
      <w:pPr>
        <w:ind w:left="1440" w:hanging="360"/>
      </w:pPr>
    </w:lvl>
    <w:lvl w:ilvl="2" w:tplc="90059659" w:tentative="1">
      <w:start w:val="1"/>
      <w:numFmt w:val="lowerRoman"/>
      <w:lvlText w:val="%3."/>
      <w:lvlJc w:val="right"/>
      <w:pPr>
        <w:ind w:left="2160" w:hanging="180"/>
      </w:pPr>
    </w:lvl>
    <w:lvl w:ilvl="3" w:tplc="90059659" w:tentative="1">
      <w:start w:val="1"/>
      <w:numFmt w:val="decimal"/>
      <w:lvlText w:val="%4."/>
      <w:lvlJc w:val="left"/>
      <w:pPr>
        <w:ind w:left="2880" w:hanging="360"/>
      </w:pPr>
    </w:lvl>
    <w:lvl w:ilvl="4" w:tplc="90059659" w:tentative="1">
      <w:start w:val="1"/>
      <w:numFmt w:val="lowerLetter"/>
      <w:lvlText w:val="%5."/>
      <w:lvlJc w:val="left"/>
      <w:pPr>
        <w:ind w:left="3600" w:hanging="360"/>
      </w:pPr>
    </w:lvl>
    <w:lvl w:ilvl="5" w:tplc="90059659" w:tentative="1">
      <w:start w:val="1"/>
      <w:numFmt w:val="lowerRoman"/>
      <w:lvlText w:val="%6."/>
      <w:lvlJc w:val="right"/>
      <w:pPr>
        <w:ind w:left="4320" w:hanging="180"/>
      </w:pPr>
    </w:lvl>
    <w:lvl w:ilvl="6" w:tplc="90059659" w:tentative="1">
      <w:start w:val="1"/>
      <w:numFmt w:val="decimal"/>
      <w:lvlText w:val="%7."/>
      <w:lvlJc w:val="left"/>
      <w:pPr>
        <w:ind w:left="5040" w:hanging="360"/>
      </w:pPr>
    </w:lvl>
    <w:lvl w:ilvl="7" w:tplc="90059659" w:tentative="1">
      <w:start w:val="1"/>
      <w:numFmt w:val="lowerLetter"/>
      <w:lvlText w:val="%8."/>
      <w:lvlJc w:val="left"/>
      <w:pPr>
        <w:ind w:left="5760" w:hanging="360"/>
      </w:pPr>
    </w:lvl>
    <w:lvl w:ilvl="8" w:tplc="90059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6">
    <w:multiLevelType w:val="hybridMultilevel"/>
    <w:lvl w:ilvl="0" w:tplc="31858064">
      <w:start w:val="1"/>
      <w:numFmt w:val="decimal"/>
      <w:lvlText w:val="%1."/>
      <w:lvlJc w:val="left"/>
      <w:pPr>
        <w:ind w:left="720" w:hanging="360"/>
      </w:pPr>
    </w:lvl>
    <w:lvl w:ilvl="1" w:tplc="31858064" w:tentative="1">
      <w:start w:val="1"/>
      <w:numFmt w:val="lowerLetter"/>
      <w:lvlText w:val="%2."/>
      <w:lvlJc w:val="left"/>
      <w:pPr>
        <w:ind w:left="1440" w:hanging="360"/>
      </w:pPr>
    </w:lvl>
    <w:lvl w:ilvl="2" w:tplc="31858064" w:tentative="1">
      <w:start w:val="1"/>
      <w:numFmt w:val="lowerRoman"/>
      <w:lvlText w:val="%3."/>
      <w:lvlJc w:val="right"/>
      <w:pPr>
        <w:ind w:left="2160" w:hanging="180"/>
      </w:pPr>
    </w:lvl>
    <w:lvl w:ilvl="3" w:tplc="31858064" w:tentative="1">
      <w:start w:val="1"/>
      <w:numFmt w:val="decimal"/>
      <w:lvlText w:val="%4."/>
      <w:lvlJc w:val="left"/>
      <w:pPr>
        <w:ind w:left="2880" w:hanging="360"/>
      </w:pPr>
    </w:lvl>
    <w:lvl w:ilvl="4" w:tplc="31858064" w:tentative="1">
      <w:start w:val="1"/>
      <w:numFmt w:val="lowerLetter"/>
      <w:lvlText w:val="%5."/>
      <w:lvlJc w:val="left"/>
      <w:pPr>
        <w:ind w:left="3600" w:hanging="360"/>
      </w:pPr>
    </w:lvl>
    <w:lvl w:ilvl="5" w:tplc="31858064" w:tentative="1">
      <w:start w:val="1"/>
      <w:numFmt w:val="lowerRoman"/>
      <w:lvlText w:val="%6."/>
      <w:lvlJc w:val="right"/>
      <w:pPr>
        <w:ind w:left="4320" w:hanging="180"/>
      </w:pPr>
    </w:lvl>
    <w:lvl w:ilvl="6" w:tplc="31858064" w:tentative="1">
      <w:start w:val="1"/>
      <w:numFmt w:val="decimal"/>
      <w:lvlText w:val="%7."/>
      <w:lvlJc w:val="left"/>
      <w:pPr>
        <w:ind w:left="5040" w:hanging="360"/>
      </w:pPr>
    </w:lvl>
    <w:lvl w:ilvl="7" w:tplc="31858064" w:tentative="1">
      <w:start w:val="1"/>
      <w:numFmt w:val="lowerLetter"/>
      <w:lvlText w:val="%8."/>
      <w:lvlJc w:val="left"/>
      <w:pPr>
        <w:ind w:left="5760" w:hanging="360"/>
      </w:pPr>
    </w:lvl>
    <w:lvl w:ilvl="8" w:tplc="31858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5">
    <w:multiLevelType w:val="hybridMultilevel"/>
    <w:lvl w:ilvl="0" w:tplc="31027258">
      <w:start w:val="1"/>
      <w:numFmt w:val="decimal"/>
      <w:lvlText w:val="%1."/>
      <w:lvlJc w:val="left"/>
      <w:pPr>
        <w:ind w:left="720" w:hanging="360"/>
      </w:pPr>
    </w:lvl>
    <w:lvl w:ilvl="1" w:tplc="31027258" w:tentative="1">
      <w:start w:val="1"/>
      <w:numFmt w:val="lowerLetter"/>
      <w:lvlText w:val="%2."/>
      <w:lvlJc w:val="left"/>
      <w:pPr>
        <w:ind w:left="1440" w:hanging="360"/>
      </w:pPr>
    </w:lvl>
    <w:lvl w:ilvl="2" w:tplc="31027258" w:tentative="1">
      <w:start w:val="1"/>
      <w:numFmt w:val="lowerRoman"/>
      <w:lvlText w:val="%3."/>
      <w:lvlJc w:val="right"/>
      <w:pPr>
        <w:ind w:left="2160" w:hanging="180"/>
      </w:pPr>
    </w:lvl>
    <w:lvl w:ilvl="3" w:tplc="31027258" w:tentative="1">
      <w:start w:val="1"/>
      <w:numFmt w:val="decimal"/>
      <w:lvlText w:val="%4."/>
      <w:lvlJc w:val="left"/>
      <w:pPr>
        <w:ind w:left="2880" w:hanging="360"/>
      </w:pPr>
    </w:lvl>
    <w:lvl w:ilvl="4" w:tplc="31027258" w:tentative="1">
      <w:start w:val="1"/>
      <w:numFmt w:val="lowerLetter"/>
      <w:lvlText w:val="%5."/>
      <w:lvlJc w:val="left"/>
      <w:pPr>
        <w:ind w:left="3600" w:hanging="360"/>
      </w:pPr>
    </w:lvl>
    <w:lvl w:ilvl="5" w:tplc="31027258" w:tentative="1">
      <w:start w:val="1"/>
      <w:numFmt w:val="lowerRoman"/>
      <w:lvlText w:val="%6."/>
      <w:lvlJc w:val="right"/>
      <w:pPr>
        <w:ind w:left="4320" w:hanging="180"/>
      </w:pPr>
    </w:lvl>
    <w:lvl w:ilvl="6" w:tplc="31027258" w:tentative="1">
      <w:start w:val="1"/>
      <w:numFmt w:val="decimal"/>
      <w:lvlText w:val="%7."/>
      <w:lvlJc w:val="left"/>
      <w:pPr>
        <w:ind w:left="5040" w:hanging="360"/>
      </w:pPr>
    </w:lvl>
    <w:lvl w:ilvl="7" w:tplc="31027258" w:tentative="1">
      <w:start w:val="1"/>
      <w:numFmt w:val="lowerLetter"/>
      <w:lvlText w:val="%8."/>
      <w:lvlJc w:val="left"/>
      <w:pPr>
        <w:ind w:left="5760" w:hanging="360"/>
      </w:pPr>
    </w:lvl>
    <w:lvl w:ilvl="8" w:tplc="31027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4">
    <w:multiLevelType w:val="hybridMultilevel"/>
    <w:lvl w:ilvl="0" w:tplc="79207615">
      <w:start w:val="1"/>
      <w:numFmt w:val="decimal"/>
      <w:lvlText w:val="%1."/>
      <w:lvlJc w:val="left"/>
      <w:pPr>
        <w:ind w:left="720" w:hanging="360"/>
      </w:pPr>
    </w:lvl>
    <w:lvl w:ilvl="1" w:tplc="79207615" w:tentative="1">
      <w:start w:val="1"/>
      <w:numFmt w:val="lowerLetter"/>
      <w:lvlText w:val="%2."/>
      <w:lvlJc w:val="left"/>
      <w:pPr>
        <w:ind w:left="1440" w:hanging="360"/>
      </w:pPr>
    </w:lvl>
    <w:lvl w:ilvl="2" w:tplc="79207615" w:tentative="1">
      <w:start w:val="1"/>
      <w:numFmt w:val="lowerRoman"/>
      <w:lvlText w:val="%3."/>
      <w:lvlJc w:val="right"/>
      <w:pPr>
        <w:ind w:left="2160" w:hanging="180"/>
      </w:pPr>
    </w:lvl>
    <w:lvl w:ilvl="3" w:tplc="79207615" w:tentative="1">
      <w:start w:val="1"/>
      <w:numFmt w:val="decimal"/>
      <w:lvlText w:val="%4."/>
      <w:lvlJc w:val="left"/>
      <w:pPr>
        <w:ind w:left="2880" w:hanging="360"/>
      </w:pPr>
    </w:lvl>
    <w:lvl w:ilvl="4" w:tplc="79207615" w:tentative="1">
      <w:start w:val="1"/>
      <w:numFmt w:val="lowerLetter"/>
      <w:lvlText w:val="%5."/>
      <w:lvlJc w:val="left"/>
      <w:pPr>
        <w:ind w:left="3600" w:hanging="360"/>
      </w:pPr>
    </w:lvl>
    <w:lvl w:ilvl="5" w:tplc="79207615" w:tentative="1">
      <w:start w:val="1"/>
      <w:numFmt w:val="lowerRoman"/>
      <w:lvlText w:val="%6."/>
      <w:lvlJc w:val="right"/>
      <w:pPr>
        <w:ind w:left="4320" w:hanging="180"/>
      </w:pPr>
    </w:lvl>
    <w:lvl w:ilvl="6" w:tplc="79207615" w:tentative="1">
      <w:start w:val="1"/>
      <w:numFmt w:val="decimal"/>
      <w:lvlText w:val="%7."/>
      <w:lvlJc w:val="left"/>
      <w:pPr>
        <w:ind w:left="5040" w:hanging="360"/>
      </w:pPr>
    </w:lvl>
    <w:lvl w:ilvl="7" w:tplc="79207615" w:tentative="1">
      <w:start w:val="1"/>
      <w:numFmt w:val="lowerLetter"/>
      <w:lvlText w:val="%8."/>
      <w:lvlJc w:val="left"/>
      <w:pPr>
        <w:ind w:left="5760" w:hanging="360"/>
      </w:pPr>
    </w:lvl>
    <w:lvl w:ilvl="8" w:tplc="79207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3">
    <w:multiLevelType w:val="hybridMultilevel"/>
    <w:lvl w:ilvl="0" w:tplc="78669720">
      <w:start w:val="1"/>
      <w:numFmt w:val="decimal"/>
      <w:lvlText w:val="%1."/>
      <w:lvlJc w:val="left"/>
      <w:pPr>
        <w:ind w:left="720" w:hanging="360"/>
      </w:pPr>
    </w:lvl>
    <w:lvl w:ilvl="1" w:tplc="78669720" w:tentative="1">
      <w:start w:val="1"/>
      <w:numFmt w:val="lowerLetter"/>
      <w:lvlText w:val="%2."/>
      <w:lvlJc w:val="left"/>
      <w:pPr>
        <w:ind w:left="1440" w:hanging="360"/>
      </w:pPr>
    </w:lvl>
    <w:lvl w:ilvl="2" w:tplc="78669720" w:tentative="1">
      <w:start w:val="1"/>
      <w:numFmt w:val="lowerRoman"/>
      <w:lvlText w:val="%3."/>
      <w:lvlJc w:val="right"/>
      <w:pPr>
        <w:ind w:left="2160" w:hanging="180"/>
      </w:pPr>
    </w:lvl>
    <w:lvl w:ilvl="3" w:tplc="78669720" w:tentative="1">
      <w:start w:val="1"/>
      <w:numFmt w:val="decimal"/>
      <w:lvlText w:val="%4."/>
      <w:lvlJc w:val="left"/>
      <w:pPr>
        <w:ind w:left="2880" w:hanging="360"/>
      </w:pPr>
    </w:lvl>
    <w:lvl w:ilvl="4" w:tplc="78669720" w:tentative="1">
      <w:start w:val="1"/>
      <w:numFmt w:val="lowerLetter"/>
      <w:lvlText w:val="%5."/>
      <w:lvlJc w:val="left"/>
      <w:pPr>
        <w:ind w:left="3600" w:hanging="360"/>
      </w:pPr>
    </w:lvl>
    <w:lvl w:ilvl="5" w:tplc="78669720" w:tentative="1">
      <w:start w:val="1"/>
      <w:numFmt w:val="lowerRoman"/>
      <w:lvlText w:val="%6."/>
      <w:lvlJc w:val="right"/>
      <w:pPr>
        <w:ind w:left="4320" w:hanging="180"/>
      </w:pPr>
    </w:lvl>
    <w:lvl w:ilvl="6" w:tplc="78669720" w:tentative="1">
      <w:start w:val="1"/>
      <w:numFmt w:val="decimal"/>
      <w:lvlText w:val="%7."/>
      <w:lvlJc w:val="left"/>
      <w:pPr>
        <w:ind w:left="5040" w:hanging="360"/>
      </w:pPr>
    </w:lvl>
    <w:lvl w:ilvl="7" w:tplc="78669720" w:tentative="1">
      <w:start w:val="1"/>
      <w:numFmt w:val="lowerLetter"/>
      <w:lvlText w:val="%8."/>
      <w:lvlJc w:val="left"/>
      <w:pPr>
        <w:ind w:left="5760" w:hanging="360"/>
      </w:pPr>
    </w:lvl>
    <w:lvl w:ilvl="8" w:tplc="78669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2">
    <w:multiLevelType w:val="hybridMultilevel"/>
    <w:lvl w:ilvl="0" w:tplc="46332545">
      <w:start w:val="1"/>
      <w:numFmt w:val="decimal"/>
      <w:lvlText w:val="%1."/>
      <w:lvlJc w:val="left"/>
      <w:pPr>
        <w:ind w:left="720" w:hanging="360"/>
      </w:pPr>
    </w:lvl>
    <w:lvl w:ilvl="1" w:tplc="46332545" w:tentative="1">
      <w:start w:val="1"/>
      <w:numFmt w:val="lowerLetter"/>
      <w:lvlText w:val="%2."/>
      <w:lvlJc w:val="left"/>
      <w:pPr>
        <w:ind w:left="1440" w:hanging="360"/>
      </w:pPr>
    </w:lvl>
    <w:lvl w:ilvl="2" w:tplc="46332545" w:tentative="1">
      <w:start w:val="1"/>
      <w:numFmt w:val="lowerRoman"/>
      <w:lvlText w:val="%3."/>
      <w:lvlJc w:val="right"/>
      <w:pPr>
        <w:ind w:left="2160" w:hanging="180"/>
      </w:pPr>
    </w:lvl>
    <w:lvl w:ilvl="3" w:tplc="46332545" w:tentative="1">
      <w:start w:val="1"/>
      <w:numFmt w:val="decimal"/>
      <w:lvlText w:val="%4."/>
      <w:lvlJc w:val="left"/>
      <w:pPr>
        <w:ind w:left="2880" w:hanging="360"/>
      </w:pPr>
    </w:lvl>
    <w:lvl w:ilvl="4" w:tplc="46332545" w:tentative="1">
      <w:start w:val="1"/>
      <w:numFmt w:val="lowerLetter"/>
      <w:lvlText w:val="%5."/>
      <w:lvlJc w:val="left"/>
      <w:pPr>
        <w:ind w:left="3600" w:hanging="360"/>
      </w:pPr>
    </w:lvl>
    <w:lvl w:ilvl="5" w:tplc="46332545" w:tentative="1">
      <w:start w:val="1"/>
      <w:numFmt w:val="lowerRoman"/>
      <w:lvlText w:val="%6."/>
      <w:lvlJc w:val="right"/>
      <w:pPr>
        <w:ind w:left="4320" w:hanging="180"/>
      </w:pPr>
    </w:lvl>
    <w:lvl w:ilvl="6" w:tplc="46332545" w:tentative="1">
      <w:start w:val="1"/>
      <w:numFmt w:val="decimal"/>
      <w:lvlText w:val="%7."/>
      <w:lvlJc w:val="left"/>
      <w:pPr>
        <w:ind w:left="5040" w:hanging="360"/>
      </w:pPr>
    </w:lvl>
    <w:lvl w:ilvl="7" w:tplc="46332545" w:tentative="1">
      <w:start w:val="1"/>
      <w:numFmt w:val="lowerLetter"/>
      <w:lvlText w:val="%8."/>
      <w:lvlJc w:val="left"/>
      <w:pPr>
        <w:ind w:left="5760" w:hanging="360"/>
      </w:pPr>
    </w:lvl>
    <w:lvl w:ilvl="8" w:tplc="46332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1">
    <w:multiLevelType w:val="hybridMultilevel"/>
    <w:lvl w:ilvl="0" w:tplc="62344584">
      <w:start w:val="1"/>
      <w:numFmt w:val="decimal"/>
      <w:lvlText w:val="%1."/>
      <w:lvlJc w:val="left"/>
      <w:pPr>
        <w:ind w:left="720" w:hanging="360"/>
      </w:pPr>
    </w:lvl>
    <w:lvl w:ilvl="1" w:tplc="62344584" w:tentative="1">
      <w:start w:val="1"/>
      <w:numFmt w:val="lowerLetter"/>
      <w:lvlText w:val="%2."/>
      <w:lvlJc w:val="left"/>
      <w:pPr>
        <w:ind w:left="1440" w:hanging="360"/>
      </w:pPr>
    </w:lvl>
    <w:lvl w:ilvl="2" w:tplc="62344584" w:tentative="1">
      <w:start w:val="1"/>
      <w:numFmt w:val="lowerRoman"/>
      <w:lvlText w:val="%3."/>
      <w:lvlJc w:val="right"/>
      <w:pPr>
        <w:ind w:left="2160" w:hanging="180"/>
      </w:pPr>
    </w:lvl>
    <w:lvl w:ilvl="3" w:tplc="62344584" w:tentative="1">
      <w:start w:val="1"/>
      <w:numFmt w:val="decimal"/>
      <w:lvlText w:val="%4."/>
      <w:lvlJc w:val="left"/>
      <w:pPr>
        <w:ind w:left="2880" w:hanging="360"/>
      </w:pPr>
    </w:lvl>
    <w:lvl w:ilvl="4" w:tplc="62344584" w:tentative="1">
      <w:start w:val="1"/>
      <w:numFmt w:val="lowerLetter"/>
      <w:lvlText w:val="%5."/>
      <w:lvlJc w:val="left"/>
      <w:pPr>
        <w:ind w:left="3600" w:hanging="360"/>
      </w:pPr>
    </w:lvl>
    <w:lvl w:ilvl="5" w:tplc="62344584" w:tentative="1">
      <w:start w:val="1"/>
      <w:numFmt w:val="lowerRoman"/>
      <w:lvlText w:val="%6."/>
      <w:lvlJc w:val="right"/>
      <w:pPr>
        <w:ind w:left="4320" w:hanging="180"/>
      </w:pPr>
    </w:lvl>
    <w:lvl w:ilvl="6" w:tplc="62344584" w:tentative="1">
      <w:start w:val="1"/>
      <w:numFmt w:val="decimal"/>
      <w:lvlText w:val="%7."/>
      <w:lvlJc w:val="left"/>
      <w:pPr>
        <w:ind w:left="5040" w:hanging="360"/>
      </w:pPr>
    </w:lvl>
    <w:lvl w:ilvl="7" w:tplc="62344584" w:tentative="1">
      <w:start w:val="1"/>
      <w:numFmt w:val="lowerLetter"/>
      <w:lvlText w:val="%8."/>
      <w:lvlJc w:val="left"/>
      <w:pPr>
        <w:ind w:left="5760" w:hanging="360"/>
      </w:pPr>
    </w:lvl>
    <w:lvl w:ilvl="8" w:tplc="62344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0">
    <w:multiLevelType w:val="hybridMultilevel"/>
    <w:lvl w:ilvl="0" w:tplc="61541509">
      <w:start w:val="1"/>
      <w:numFmt w:val="decimal"/>
      <w:lvlText w:val="%1."/>
      <w:lvlJc w:val="left"/>
      <w:pPr>
        <w:ind w:left="720" w:hanging="360"/>
      </w:pPr>
    </w:lvl>
    <w:lvl w:ilvl="1" w:tplc="61541509" w:tentative="1">
      <w:start w:val="1"/>
      <w:numFmt w:val="lowerLetter"/>
      <w:lvlText w:val="%2."/>
      <w:lvlJc w:val="left"/>
      <w:pPr>
        <w:ind w:left="1440" w:hanging="360"/>
      </w:pPr>
    </w:lvl>
    <w:lvl w:ilvl="2" w:tplc="61541509" w:tentative="1">
      <w:start w:val="1"/>
      <w:numFmt w:val="lowerRoman"/>
      <w:lvlText w:val="%3."/>
      <w:lvlJc w:val="right"/>
      <w:pPr>
        <w:ind w:left="2160" w:hanging="180"/>
      </w:pPr>
    </w:lvl>
    <w:lvl w:ilvl="3" w:tplc="61541509" w:tentative="1">
      <w:start w:val="1"/>
      <w:numFmt w:val="decimal"/>
      <w:lvlText w:val="%4."/>
      <w:lvlJc w:val="left"/>
      <w:pPr>
        <w:ind w:left="2880" w:hanging="360"/>
      </w:pPr>
    </w:lvl>
    <w:lvl w:ilvl="4" w:tplc="61541509" w:tentative="1">
      <w:start w:val="1"/>
      <w:numFmt w:val="lowerLetter"/>
      <w:lvlText w:val="%5."/>
      <w:lvlJc w:val="left"/>
      <w:pPr>
        <w:ind w:left="3600" w:hanging="360"/>
      </w:pPr>
    </w:lvl>
    <w:lvl w:ilvl="5" w:tplc="61541509" w:tentative="1">
      <w:start w:val="1"/>
      <w:numFmt w:val="lowerRoman"/>
      <w:lvlText w:val="%6."/>
      <w:lvlJc w:val="right"/>
      <w:pPr>
        <w:ind w:left="4320" w:hanging="180"/>
      </w:pPr>
    </w:lvl>
    <w:lvl w:ilvl="6" w:tplc="61541509" w:tentative="1">
      <w:start w:val="1"/>
      <w:numFmt w:val="decimal"/>
      <w:lvlText w:val="%7."/>
      <w:lvlJc w:val="left"/>
      <w:pPr>
        <w:ind w:left="5040" w:hanging="360"/>
      </w:pPr>
    </w:lvl>
    <w:lvl w:ilvl="7" w:tplc="61541509" w:tentative="1">
      <w:start w:val="1"/>
      <w:numFmt w:val="lowerLetter"/>
      <w:lvlText w:val="%8."/>
      <w:lvlJc w:val="left"/>
      <w:pPr>
        <w:ind w:left="5760" w:hanging="360"/>
      </w:pPr>
    </w:lvl>
    <w:lvl w:ilvl="8" w:tplc="61541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9">
    <w:multiLevelType w:val="hybridMultilevel"/>
    <w:lvl w:ilvl="0" w:tplc="91949952">
      <w:start w:val="1"/>
      <w:numFmt w:val="decimal"/>
      <w:lvlText w:val="%1."/>
      <w:lvlJc w:val="left"/>
      <w:pPr>
        <w:ind w:left="720" w:hanging="360"/>
      </w:pPr>
    </w:lvl>
    <w:lvl w:ilvl="1" w:tplc="91949952" w:tentative="1">
      <w:start w:val="1"/>
      <w:numFmt w:val="lowerLetter"/>
      <w:lvlText w:val="%2."/>
      <w:lvlJc w:val="left"/>
      <w:pPr>
        <w:ind w:left="1440" w:hanging="360"/>
      </w:pPr>
    </w:lvl>
    <w:lvl w:ilvl="2" w:tplc="91949952" w:tentative="1">
      <w:start w:val="1"/>
      <w:numFmt w:val="lowerRoman"/>
      <w:lvlText w:val="%3."/>
      <w:lvlJc w:val="right"/>
      <w:pPr>
        <w:ind w:left="2160" w:hanging="180"/>
      </w:pPr>
    </w:lvl>
    <w:lvl w:ilvl="3" w:tplc="91949952" w:tentative="1">
      <w:start w:val="1"/>
      <w:numFmt w:val="decimal"/>
      <w:lvlText w:val="%4."/>
      <w:lvlJc w:val="left"/>
      <w:pPr>
        <w:ind w:left="2880" w:hanging="360"/>
      </w:pPr>
    </w:lvl>
    <w:lvl w:ilvl="4" w:tplc="91949952" w:tentative="1">
      <w:start w:val="1"/>
      <w:numFmt w:val="lowerLetter"/>
      <w:lvlText w:val="%5."/>
      <w:lvlJc w:val="left"/>
      <w:pPr>
        <w:ind w:left="3600" w:hanging="360"/>
      </w:pPr>
    </w:lvl>
    <w:lvl w:ilvl="5" w:tplc="91949952" w:tentative="1">
      <w:start w:val="1"/>
      <w:numFmt w:val="lowerRoman"/>
      <w:lvlText w:val="%6."/>
      <w:lvlJc w:val="right"/>
      <w:pPr>
        <w:ind w:left="4320" w:hanging="180"/>
      </w:pPr>
    </w:lvl>
    <w:lvl w:ilvl="6" w:tplc="91949952" w:tentative="1">
      <w:start w:val="1"/>
      <w:numFmt w:val="decimal"/>
      <w:lvlText w:val="%7."/>
      <w:lvlJc w:val="left"/>
      <w:pPr>
        <w:ind w:left="5040" w:hanging="360"/>
      </w:pPr>
    </w:lvl>
    <w:lvl w:ilvl="7" w:tplc="91949952" w:tentative="1">
      <w:start w:val="1"/>
      <w:numFmt w:val="lowerLetter"/>
      <w:lvlText w:val="%8."/>
      <w:lvlJc w:val="left"/>
      <w:pPr>
        <w:ind w:left="5760" w:hanging="360"/>
      </w:pPr>
    </w:lvl>
    <w:lvl w:ilvl="8" w:tplc="91949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8">
    <w:multiLevelType w:val="hybridMultilevel"/>
    <w:lvl w:ilvl="0" w:tplc="87933063">
      <w:start w:val="1"/>
      <w:numFmt w:val="decimal"/>
      <w:lvlText w:val="%1."/>
      <w:lvlJc w:val="left"/>
      <w:pPr>
        <w:ind w:left="720" w:hanging="360"/>
      </w:pPr>
    </w:lvl>
    <w:lvl w:ilvl="1" w:tplc="87933063" w:tentative="1">
      <w:start w:val="1"/>
      <w:numFmt w:val="lowerLetter"/>
      <w:lvlText w:val="%2."/>
      <w:lvlJc w:val="left"/>
      <w:pPr>
        <w:ind w:left="1440" w:hanging="360"/>
      </w:pPr>
    </w:lvl>
    <w:lvl w:ilvl="2" w:tplc="87933063" w:tentative="1">
      <w:start w:val="1"/>
      <w:numFmt w:val="lowerRoman"/>
      <w:lvlText w:val="%3."/>
      <w:lvlJc w:val="right"/>
      <w:pPr>
        <w:ind w:left="2160" w:hanging="180"/>
      </w:pPr>
    </w:lvl>
    <w:lvl w:ilvl="3" w:tplc="87933063" w:tentative="1">
      <w:start w:val="1"/>
      <w:numFmt w:val="decimal"/>
      <w:lvlText w:val="%4."/>
      <w:lvlJc w:val="left"/>
      <w:pPr>
        <w:ind w:left="2880" w:hanging="360"/>
      </w:pPr>
    </w:lvl>
    <w:lvl w:ilvl="4" w:tplc="87933063" w:tentative="1">
      <w:start w:val="1"/>
      <w:numFmt w:val="lowerLetter"/>
      <w:lvlText w:val="%5."/>
      <w:lvlJc w:val="left"/>
      <w:pPr>
        <w:ind w:left="3600" w:hanging="360"/>
      </w:pPr>
    </w:lvl>
    <w:lvl w:ilvl="5" w:tplc="87933063" w:tentative="1">
      <w:start w:val="1"/>
      <w:numFmt w:val="lowerRoman"/>
      <w:lvlText w:val="%6."/>
      <w:lvlJc w:val="right"/>
      <w:pPr>
        <w:ind w:left="4320" w:hanging="180"/>
      </w:pPr>
    </w:lvl>
    <w:lvl w:ilvl="6" w:tplc="87933063" w:tentative="1">
      <w:start w:val="1"/>
      <w:numFmt w:val="decimal"/>
      <w:lvlText w:val="%7."/>
      <w:lvlJc w:val="left"/>
      <w:pPr>
        <w:ind w:left="5040" w:hanging="360"/>
      </w:pPr>
    </w:lvl>
    <w:lvl w:ilvl="7" w:tplc="87933063" w:tentative="1">
      <w:start w:val="1"/>
      <w:numFmt w:val="lowerLetter"/>
      <w:lvlText w:val="%8."/>
      <w:lvlJc w:val="left"/>
      <w:pPr>
        <w:ind w:left="5760" w:hanging="360"/>
      </w:pPr>
    </w:lvl>
    <w:lvl w:ilvl="8" w:tplc="87933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7">
    <w:multiLevelType w:val="hybridMultilevel"/>
    <w:lvl w:ilvl="0" w:tplc="23302298">
      <w:start w:val="1"/>
      <w:numFmt w:val="decimal"/>
      <w:lvlText w:val="%1."/>
      <w:lvlJc w:val="left"/>
      <w:pPr>
        <w:ind w:left="720" w:hanging="360"/>
      </w:pPr>
    </w:lvl>
    <w:lvl w:ilvl="1" w:tplc="23302298" w:tentative="1">
      <w:start w:val="1"/>
      <w:numFmt w:val="lowerLetter"/>
      <w:lvlText w:val="%2."/>
      <w:lvlJc w:val="left"/>
      <w:pPr>
        <w:ind w:left="1440" w:hanging="360"/>
      </w:pPr>
    </w:lvl>
    <w:lvl w:ilvl="2" w:tplc="23302298" w:tentative="1">
      <w:start w:val="1"/>
      <w:numFmt w:val="lowerRoman"/>
      <w:lvlText w:val="%3."/>
      <w:lvlJc w:val="right"/>
      <w:pPr>
        <w:ind w:left="2160" w:hanging="180"/>
      </w:pPr>
    </w:lvl>
    <w:lvl w:ilvl="3" w:tplc="23302298" w:tentative="1">
      <w:start w:val="1"/>
      <w:numFmt w:val="decimal"/>
      <w:lvlText w:val="%4."/>
      <w:lvlJc w:val="left"/>
      <w:pPr>
        <w:ind w:left="2880" w:hanging="360"/>
      </w:pPr>
    </w:lvl>
    <w:lvl w:ilvl="4" w:tplc="23302298" w:tentative="1">
      <w:start w:val="1"/>
      <w:numFmt w:val="lowerLetter"/>
      <w:lvlText w:val="%5."/>
      <w:lvlJc w:val="left"/>
      <w:pPr>
        <w:ind w:left="3600" w:hanging="360"/>
      </w:pPr>
    </w:lvl>
    <w:lvl w:ilvl="5" w:tplc="23302298" w:tentative="1">
      <w:start w:val="1"/>
      <w:numFmt w:val="lowerRoman"/>
      <w:lvlText w:val="%6."/>
      <w:lvlJc w:val="right"/>
      <w:pPr>
        <w:ind w:left="4320" w:hanging="180"/>
      </w:pPr>
    </w:lvl>
    <w:lvl w:ilvl="6" w:tplc="23302298" w:tentative="1">
      <w:start w:val="1"/>
      <w:numFmt w:val="decimal"/>
      <w:lvlText w:val="%7."/>
      <w:lvlJc w:val="left"/>
      <w:pPr>
        <w:ind w:left="5040" w:hanging="360"/>
      </w:pPr>
    </w:lvl>
    <w:lvl w:ilvl="7" w:tplc="23302298" w:tentative="1">
      <w:start w:val="1"/>
      <w:numFmt w:val="lowerLetter"/>
      <w:lvlText w:val="%8."/>
      <w:lvlJc w:val="left"/>
      <w:pPr>
        <w:ind w:left="5760" w:hanging="360"/>
      </w:pPr>
    </w:lvl>
    <w:lvl w:ilvl="8" w:tplc="23302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6">
    <w:multiLevelType w:val="hybridMultilevel"/>
    <w:lvl w:ilvl="0" w:tplc="18114251">
      <w:start w:val="1"/>
      <w:numFmt w:val="decimal"/>
      <w:lvlText w:val="%1."/>
      <w:lvlJc w:val="left"/>
      <w:pPr>
        <w:ind w:left="720" w:hanging="360"/>
      </w:pPr>
    </w:lvl>
    <w:lvl w:ilvl="1" w:tplc="18114251" w:tentative="1">
      <w:start w:val="1"/>
      <w:numFmt w:val="lowerLetter"/>
      <w:lvlText w:val="%2."/>
      <w:lvlJc w:val="left"/>
      <w:pPr>
        <w:ind w:left="1440" w:hanging="360"/>
      </w:pPr>
    </w:lvl>
    <w:lvl w:ilvl="2" w:tplc="18114251" w:tentative="1">
      <w:start w:val="1"/>
      <w:numFmt w:val="lowerRoman"/>
      <w:lvlText w:val="%3."/>
      <w:lvlJc w:val="right"/>
      <w:pPr>
        <w:ind w:left="2160" w:hanging="180"/>
      </w:pPr>
    </w:lvl>
    <w:lvl w:ilvl="3" w:tplc="18114251" w:tentative="1">
      <w:start w:val="1"/>
      <w:numFmt w:val="decimal"/>
      <w:lvlText w:val="%4."/>
      <w:lvlJc w:val="left"/>
      <w:pPr>
        <w:ind w:left="2880" w:hanging="360"/>
      </w:pPr>
    </w:lvl>
    <w:lvl w:ilvl="4" w:tplc="18114251" w:tentative="1">
      <w:start w:val="1"/>
      <w:numFmt w:val="lowerLetter"/>
      <w:lvlText w:val="%5."/>
      <w:lvlJc w:val="left"/>
      <w:pPr>
        <w:ind w:left="3600" w:hanging="360"/>
      </w:pPr>
    </w:lvl>
    <w:lvl w:ilvl="5" w:tplc="18114251" w:tentative="1">
      <w:start w:val="1"/>
      <w:numFmt w:val="lowerRoman"/>
      <w:lvlText w:val="%6."/>
      <w:lvlJc w:val="right"/>
      <w:pPr>
        <w:ind w:left="4320" w:hanging="180"/>
      </w:pPr>
    </w:lvl>
    <w:lvl w:ilvl="6" w:tplc="18114251" w:tentative="1">
      <w:start w:val="1"/>
      <w:numFmt w:val="decimal"/>
      <w:lvlText w:val="%7."/>
      <w:lvlJc w:val="left"/>
      <w:pPr>
        <w:ind w:left="5040" w:hanging="360"/>
      </w:pPr>
    </w:lvl>
    <w:lvl w:ilvl="7" w:tplc="18114251" w:tentative="1">
      <w:start w:val="1"/>
      <w:numFmt w:val="lowerLetter"/>
      <w:lvlText w:val="%8."/>
      <w:lvlJc w:val="left"/>
      <w:pPr>
        <w:ind w:left="5760" w:hanging="360"/>
      </w:pPr>
    </w:lvl>
    <w:lvl w:ilvl="8" w:tplc="18114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5">
    <w:multiLevelType w:val="hybridMultilevel"/>
    <w:lvl w:ilvl="0" w:tplc="85448047">
      <w:start w:val="1"/>
      <w:numFmt w:val="decimal"/>
      <w:lvlText w:val="%1."/>
      <w:lvlJc w:val="left"/>
      <w:pPr>
        <w:ind w:left="720" w:hanging="360"/>
      </w:pPr>
    </w:lvl>
    <w:lvl w:ilvl="1" w:tplc="85448047" w:tentative="1">
      <w:start w:val="1"/>
      <w:numFmt w:val="lowerLetter"/>
      <w:lvlText w:val="%2."/>
      <w:lvlJc w:val="left"/>
      <w:pPr>
        <w:ind w:left="1440" w:hanging="360"/>
      </w:pPr>
    </w:lvl>
    <w:lvl w:ilvl="2" w:tplc="85448047" w:tentative="1">
      <w:start w:val="1"/>
      <w:numFmt w:val="lowerRoman"/>
      <w:lvlText w:val="%3."/>
      <w:lvlJc w:val="right"/>
      <w:pPr>
        <w:ind w:left="2160" w:hanging="180"/>
      </w:pPr>
    </w:lvl>
    <w:lvl w:ilvl="3" w:tplc="85448047" w:tentative="1">
      <w:start w:val="1"/>
      <w:numFmt w:val="decimal"/>
      <w:lvlText w:val="%4."/>
      <w:lvlJc w:val="left"/>
      <w:pPr>
        <w:ind w:left="2880" w:hanging="360"/>
      </w:pPr>
    </w:lvl>
    <w:lvl w:ilvl="4" w:tplc="85448047" w:tentative="1">
      <w:start w:val="1"/>
      <w:numFmt w:val="lowerLetter"/>
      <w:lvlText w:val="%5."/>
      <w:lvlJc w:val="left"/>
      <w:pPr>
        <w:ind w:left="3600" w:hanging="360"/>
      </w:pPr>
    </w:lvl>
    <w:lvl w:ilvl="5" w:tplc="85448047" w:tentative="1">
      <w:start w:val="1"/>
      <w:numFmt w:val="lowerRoman"/>
      <w:lvlText w:val="%6."/>
      <w:lvlJc w:val="right"/>
      <w:pPr>
        <w:ind w:left="4320" w:hanging="180"/>
      </w:pPr>
    </w:lvl>
    <w:lvl w:ilvl="6" w:tplc="85448047" w:tentative="1">
      <w:start w:val="1"/>
      <w:numFmt w:val="decimal"/>
      <w:lvlText w:val="%7."/>
      <w:lvlJc w:val="left"/>
      <w:pPr>
        <w:ind w:left="5040" w:hanging="360"/>
      </w:pPr>
    </w:lvl>
    <w:lvl w:ilvl="7" w:tplc="85448047" w:tentative="1">
      <w:start w:val="1"/>
      <w:numFmt w:val="lowerLetter"/>
      <w:lvlText w:val="%8."/>
      <w:lvlJc w:val="left"/>
      <w:pPr>
        <w:ind w:left="5760" w:hanging="360"/>
      </w:pPr>
    </w:lvl>
    <w:lvl w:ilvl="8" w:tplc="85448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4">
    <w:multiLevelType w:val="hybridMultilevel"/>
    <w:lvl w:ilvl="0" w:tplc="23160676">
      <w:start w:val="1"/>
      <w:numFmt w:val="decimal"/>
      <w:lvlText w:val="%1."/>
      <w:lvlJc w:val="left"/>
      <w:pPr>
        <w:ind w:left="720" w:hanging="360"/>
      </w:pPr>
    </w:lvl>
    <w:lvl w:ilvl="1" w:tplc="23160676" w:tentative="1">
      <w:start w:val="1"/>
      <w:numFmt w:val="lowerLetter"/>
      <w:lvlText w:val="%2."/>
      <w:lvlJc w:val="left"/>
      <w:pPr>
        <w:ind w:left="1440" w:hanging="360"/>
      </w:pPr>
    </w:lvl>
    <w:lvl w:ilvl="2" w:tplc="23160676" w:tentative="1">
      <w:start w:val="1"/>
      <w:numFmt w:val="lowerRoman"/>
      <w:lvlText w:val="%3."/>
      <w:lvlJc w:val="right"/>
      <w:pPr>
        <w:ind w:left="2160" w:hanging="180"/>
      </w:pPr>
    </w:lvl>
    <w:lvl w:ilvl="3" w:tplc="23160676" w:tentative="1">
      <w:start w:val="1"/>
      <w:numFmt w:val="decimal"/>
      <w:lvlText w:val="%4."/>
      <w:lvlJc w:val="left"/>
      <w:pPr>
        <w:ind w:left="2880" w:hanging="360"/>
      </w:pPr>
    </w:lvl>
    <w:lvl w:ilvl="4" w:tplc="23160676" w:tentative="1">
      <w:start w:val="1"/>
      <w:numFmt w:val="lowerLetter"/>
      <w:lvlText w:val="%5."/>
      <w:lvlJc w:val="left"/>
      <w:pPr>
        <w:ind w:left="3600" w:hanging="360"/>
      </w:pPr>
    </w:lvl>
    <w:lvl w:ilvl="5" w:tplc="23160676" w:tentative="1">
      <w:start w:val="1"/>
      <w:numFmt w:val="lowerRoman"/>
      <w:lvlText w:val="%6."/>
      <w:lvlJc w:val="right"/>
      <w:pPr>
        <w:ind w:left="4320" w:hanging="180"/>
      </w:pPr>
    </w:lvl>
    <w:lvl w:ilvl="6" w:tplc="23160676" w:tentative="1">
      <w:start w:val="1"/>
      <w:numFmt w:val="decimal"/>
      <w:lvlText w:val="%7."/>
      <w:lvlJc w:val="left"/>
      <w:pPr>
        <w:ind w:left="5040" w:hanging="360"/>
      </w:pPr>
    </w:lvl>
    <w:lvl w:ilvl="7" w:tplc="23160676" w:tentative="1">
      <w:start w:val="1"/>
      <w:numFmt w:val="lowerLetter"/>
      <w:lvlText w:val="%8."/>
      <w:lvlJc w:val="left"/>
      <w:pPr>
        <w:ind w:left="5760" w:hanging="360"/>
      </w:pPr>
    </w:lvl>
    <w:lvl w:ilvl="8" w:tplc="23160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3">
    <w:multiLevelType w:val="hybridMultilevel"/>
    <w:lvl w:ilvl="0" w:tplc="34952902">
      <w:start w:val="1"/>
      <w:numFmt w:val="decimal"/>
      <w:lvlText w:val="%1."/>
      <w:lvlJc w:val="left"/>
      <w:pPr>
        <w:ind w:left="720" w:hanging="360"/>
      </w:pPr>
    </w:lvl>
    <w:lvl w:ilvl="1" w:tplc="34952902" w:tentative="1">
      <w:start w:val="1"/>
      <w:numFmt w:val="lowerLetter"/>
      <w:lvlText w:val="%2."/>
      <w:lvlJc w:val="left"/>
      <w:pPr>
        <w:ind w:left="1440" w:hanging="360"/>
      </w:pPr>
    </w:lvl>
    <w:lvl w:ilvl="2" w:tplc="34952902" w:tentative="1">
      <w:start w:val="1"/>
      <w:numFmt w:val="lowerRoman"/>
      <w:lvlText w:val="%3."/>
      <w:lvlJc w:val="right"/>
      <w:pPr>
        <w:ind w:left="2160" w:hanging="180"/>
      </w:pPr>
    </w:lvl>
    <w:lvl w:ilvl="3" w:tplc="34952902" w:tentative="1">
      <w:start w:val="1"/>
      <w:numFmt w:val="decimal"/>
      <w:lvlText w:val="%4."/>
      <w:lvlJc w:val="left"/>
      <w:pPr>
        <w:ind w:left="2880" w:hanging="360"/>
      </w:pPr>
    </w:lvl>
    <w:lvl w:ilvl="4" w:tplc="34952902" w:tentative="1">
      <w:start w:val="1"/>
      <w:numFmt w:val="lowerLetter"/>
      <w:lvlText w:val="%5."/>
      <w:lvlJc w:val="left"/>
      <w:pPr>
        <w:ind w:left="3600" w:hanging="360"/>
      </w:pPr>
    </w:lvl>
    <w:lvl w:ilvl="5" w:tplc="34952902" w:tentative="1">
      <w:start w:val="1"/>
      <w:numFmt w:val="lowerRoman"/>
      <w:lvlText w:val="%6."/>
      <w:lvlJc w:val="right"/>
      <w:pPr>
        <w:ind w:left="4320" w:hanging="180"/>
      </w:pPr>
    </w:lvl>
    <w:lvl w:ilvl="6" w:tplc="34952902" w:tentative="1">
      <w:start w:val="1"/>
      <w:numFmt w:val="decimal"/>
      <w:lvlText w:val="%7."/>
      <w:lvlJc w:val="left"/>
      <w:pPr>
        <w:ind w:left="5040" w:hanging="360"/>
      </w:pPr>
    </w:lvl>
    <w:lvl w:ilvl="7" w:tplc="34952902" w:tentative="1">
      <w:start w:val="1"/>
      <w:numFmt w:val="lowerLetter"/>
      <w:lvlText w:val="%8."/>
      <w:lvlJc w:val="left"/>
      <w:pPr>
        <w:ind w:left="5760" w:hanging="360"/>
      </w:pPr>
    </w:lvl>
    <w:lvl w:ilvl="8" w:tplc="34952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2">
    <w:multiLevelType w:val="hybridMultilevel"/>
    <w:lvl w:ilvl="0" w:tplc="84871761">
      <w:start w:val="1"/>
      <w:numFmt w:val="decimal"/>
      <w:lvlText w:val="%1."/>
      <w:lvlJc w:val="left"/>
      <w:pPr>
        <w:ind w:left="720" w:hanging="360"/>
      </w:pPr>
    </w:lvl>
    <w:lvl w:ilvl="1" w:tplc="84871761" w:tentative="1">
      <w:start w:val="1"/>
      <w:numFmt w:val="lowerLetter"/>
      <w:lvlText w:val="%2."/>
      <w:lvlJc w:val="left"/>
      <w:pPr>
        <w:ind w:left="1440" w:hanging="360"/>
      </w:pPr>
    </w:lvl>
    <w:lvl w:ilvl="2" w:tplc="84871761" w:tentative="1">
      <w:start w:val="1"/>
      <w:numFmt w:val="lowerRoman"/>
      <w:lvlText w:val="%3."/>
      <w:lvlJc w:val="right"/>
      <w:pPr>
        <w:ind w:left="2160" w:hanging="180"/>
      </w:pPr>
    </w:lvl>
    <w:lvl w:ilvl="3" w:tplc="84871761" w:tentative="1">
      <w:start w:val="1"/>
      <w:numFmt w:val="decimal"/>
      <w:lvlText w:val="%4."/>
      <w:lvlJc w:val="left"/>
      <w:pPr>
        <w:ind w:left="2880" w:hanging="360"/>
      </w:pPr>
    </w:lvl>
    <w:lvl w:ilvl="4" w:tplc="84871761" w:tentative="1">
      <w:start w:val="1"/>
      <w:numFmt w:val="lowerLetter"/>
      <w:lvlText w:val="%5."/>
      <w:lvlJc w:val="left"/>
      <w:pPr>
        <w:ind w:left="3600" w:hanging="360"/>
      </w:pPr>
    </w:lvl>
    <w:lvl w:ilvl="5" w:tplc="84871761" w:tentative="1">
      <w:start w:val="1"/>
      <w:numFmt w:val="lowerRoman"/>
      <w:lvlText w:val="%6."/>
      <w:lvlJc w:val="right"/>
      <w:pPr>
        <w:ind w:left="4320" w:hanging="180"/>
      </w:pPr>
    </w:lvl>
    <w:lvl w:ilvl="6" w:tplc="84871761" w:tentative="1">
      <w:start w:val="1"/>
      <w:numFmt w:val="decimal"/>
      <w:lvlText w:val="%7."/>
      <w:lvlJc w:val="left"/>
      <w:pPr>
        <w:ind w:left="5040" w:hanging="360"/>
      </w:pPr>
    </w:lvl>
    <w:lvl w:ilvl="7" w:tplc="84871761" w:tentative="1">
      <w:start w:val="1"/>
      <w:numFmt w:val="lowerLetter"/>
      <w:lvlText w:val="%8."/>
      <w:lvlJc w:val="left"/>
      <w:pPr>
        <w:ind w:left="5760" w:hanging="360"/>
      </w:pPr>
    </w:lvl>
    <w:lvl w:ilvl="8" w:tplc="84871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1">
    <w:multiLevelType w:val="hybridMultilevel"/>
    <w:lvl w:ilvl="0" w:tplc="63839898">
      <w:start w:val="1"/>
      <w:numFmt w:val="decimal"/>
      <w:lvlText w:val="%1."/>
      <w:lvlJc w:val="left"/>
      <w:pPr>
        <w:ind w:left="720" w:hanging="360"/>
      </w:pPr>
    </w:lvl>
    <w:lvl w:ilvl="1" w:tplc="63839898" w:tentative="1">
      <w:start w:val="1"/>
      <w:numFmt w:val="lowerLetter"/>
      <w:lvlText w:val="%2."/>
      <w:lvlJc w:val="left"/>
      <w:pPr>
        <w:ind w:left="1440" w:hanging="360"/>
      </w:pPr>
    </w:lvl>
    <w:lvl w:ilvl="2" w:tplc="63839898" w:tentative="1">
      <w:start w:val="1"/>
      <w:numFmt w:val="lowerRoman"/>
      <w:lvlText w:val="%3."/>
      <w:lvlJc w:val="right"/>
      <w:pPr>
        <w:ind w:left="2160" w:hanging="180"/>
      </w:pPr>
    </w:lvl>
    <w:lvl w:ilvl="3" w:tplc="63839898" w:tentative="1">
      <w:start w:val="1"/>
      <w:numFmt w:val="decimal"/>
      <w:lvlText w:val="%4."/>
      <w:lvlJc w:val="left"/>
      <w:pPr>
        <w:ind w:left="2880" w:hanging="360"/>
      </w:pPr>
    </w:lvl>
    <w:lvl w:ilvl="4" w:tplc="63839898" w:tentative="1">
      <w:start w:val="1"/>
      <w:numFmt w:val="lowerLetter"/>
      <w:lvlText w:val="%5."/>
      <w:lvlJc w:val="left"/>
      <w:pPr>
        <w:ind w:left="3600" w:hanging="360"/>
      </w:pPr>
    </w:lvl>
    <w:lvl w:ilvl="5" w:tplc="63839898" w:tentative="1">
      <w:start w:val="1"/>
      <w:numFmt w:val="lowerRoman"/>
      <w:lvlText w:val="%6."/>
      <w:lvlJc w:val="right"/>
      <w:pPr>
        <w:ind w:left="4320" w:hanging="180"/>
      </w:pPr>
    </w:lvl>
    <w:lvl w:ilvl="6" w:tplc="63839898" w:tentative="1">
      <w:start w:val="1"/>
      <w:numFmt w:val="decimal"/>
      <w:lvlText w:val="%7."/>
      <w:lvlJc w:val="left"/>
      <w:pPr>
        <w:ind w:left="5040" w:hanging="360"/>
      </w:pPr>
    </w:lvl>
    <w:lvl w:ilvl="7" w:tplc="63839898" w:tentative="1">
      <w:start w:val="1"/>
      <w:numFmt w:val="lowerLetter"/>
      <w:lvlText w:val="%8."/>
      <w:lvlJc w:val="left"/>
      <w:pPr>
        <w:ind w:left="5760" w:hanging="360"/>
      </w:pPr>
    </w:lvl>
    <w:lvl w:ilvl="8" w:tplc="63839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0">
    <w:multiLevelType w:val="hybridMultilevel"/>
    <w:lvl w:ilvl="0" w:tplc="11815243">
      <w:start w:val="1"/>
      <w:numFmt w:val="decimal"/>
      <w:lvlText w:val="%1."/>
      <w:lvlJc w:val="left"/>
      <w:pPr>
        <w:ind w:left="720" w:hanging="360"/>
      </w:pPr>
    </w:lvl>
    <w:lvl w:ilvl="1" w:tplc="11815243" w:tentative="1">
      <w:start w:val="1"/>
      <w:numFmt w:val="lowerLetter"/>
      <w:lvlText w:val="%2."/>
      <w:lvlJc w:val="left"/>
      <w:pPr>
        <w:ind w:left="1440" w:hanging="360"/>
      </w:pPr>
    </w:lvl>
    <w:lvl w:ilvl="2" w:tplc="11815243" w:tentative="1">
      <w:start w:val="1"/>
      <w:numFmt w:val="lowerRoman"/>
      <w:lvlText w:val="%3."/>
      <w:lvlJc w:val="right"/>
      <w:pPr>
        <w:ind w:left="2160" w:hanging="180"/>
      </w:pPr>
    </w:lvl>
    <w:lvl w:ilvl="3" w:tplc="11815243" w:tentative="1">
      <w:start w:val="1"/>
      <w:numFmt w:val="decimal"/>
      <w:lvlText w:val="%4."/>
      <w:lvlJc w:val="left"/>
      <w:pPr>
        <w:ind w:left="2880" w:hanging="360"/>
      </w:pPr>
    </w:lvl>
    <w:lvl w:ilvl="4" w:tplc="11815243" w:tentative="1">
      <w:start w:val="1"/>
      <w:numFmt w:val="lowerLetter"/>
      <w:lvlText w:val="%5."/>
      <w:lvlJc w:val="left"/>
      <w:pPr>
        <w:ind w:left="3600" w:hanging="360"/>
      </w:pPr>
    </w:lvl>
    <w:lvl w:ilvl="5" w:tplc="11815243" w:tentative="1">
      <w:start w:val="1"/>
      <w:numFmt w:val="lowerRoman"/>
      <w:lvlText w:val="%6."/>
      <w:lvlJc w:val="right"/>
      <w:pPr>
        <w:ind w:left="4320" w:hanging="180"/>
      </w:pPr>
    </w:lvl>
    <w:lvl w:ilvl="6" w:tplc="11815243" w:tentative="1">
      <w:start w:val="1"/>
      <w:numFmt w:val="decimal"/>
      <w:lvlText w:val="%7."/>
      <w:lvlJc w:val="left"/>
      <w:pPr>
        <w:ind w:left="5040" w:hanging="360"/>
      </w:pPr>
    </w:lvl>
    <w:lvl w:ilvl="7" w:tplc="11815243" w:tentative="1">
      <w:start w:val="1"/>
      <w:numFmt w:val="lowerLetter"/>
      <w:lvlText w:val="%8."/>
      <w:lvlJc w:val="left"/>
      <w:pPr>
        <w:ind w:left="5760" w:hanging="360"/>
      </w:pPr>
    </w:lvl>
    <w:lvl w:ilvl="8" w:tplc="118152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9">
    <w:multiLevelType w:val="hybridMultilevel"/>
    <w:lvl w:ilvl="0" w:tplc="63098645">
      <w:start w:val="1"/>
      <w:numFmt w:val="decimal"/>
      <w:lvlText w:val="%1."/>
      <w:lvlJc w:val="left"/>
      <w:pPr>
        <w:ind w:left="720" w:hanging="360"/>
      </w:pPr>
    </w:lvl>
    <w:lvl w:ilvl="1" w:tplc="63098645" w:tentative="1">
      <w:start w:val="1"/>
      <w:numFmt w:val="lowerLetter"/>
      <w:lvlText w:val="%2."/>
      <w:lvlJc w:val="left"/>
      <w:pPr>
        <w:ind w:left="1440" w:hanging="360"/>
      </w:pPr>
    </w:lvl>
    <w:lvl w:ilvl="2" w:tplc="63098645" w:tentative="1">
      <w:start w:val="1"/>
      <w:numFmt w:val="lowerRoman"/>
      <w:lvlText w:val="%3."/>
      <w:lvlJc w:val="right"/>
      <w:pPr>
        <w:ind w:left="2160" w:hanging="180"/>
      </w:pPr>
    </w:lvl>
    <w:lvl w:ilvl="3" w:tplc="63098645" w:tentative="1">
      <w:start w:val="1"/>
      <w:numFmt w:val="decimal"/>
      <w:lvlText w:val="%4."/>
      <w:lvlJc w:val="left"/>
      <w:pPr>
        <w:ind w:left="2880" w:hanging="360"/>
      </w:pPr>
    </w:lvl>
    <w:lvl w:ilvl="4" w:tplc="63098645" w:tentative="1">
      <w:start w:val="1"/>
      <w:numFmt w:val="lowerLetter"/>
      <w:lvlText w:val="%5."/>
      <w:lvlJc w:val="left"/>
      <w:pPr>
        <w:ind w:left="3600" w:hanging="360"/>
      </w:pPr>
    </w:lvl>
    <w:lvl w:ilvl="5" w:tplc="63098645" w:tentative="1">
      <w:start w:val="1"/>
      <w:numFmt w:val="lowerRoman"/>
      <w:lvlText w:val="%6."/>
      <w:lvlJc w:val="right"/>
      <w:pPr>
        <w:ind w:left="4320" w:hanging="180"/>
      </w:pPr>
    </w:lvl>
    <w:lvl w:ilvl="6" w:tplc="63098645" w:tentative="1">
      <w:start w:val="1"/>
      <w:numFmt w:val="decimal"/>
      <w:lvlText w:val="%7."/>
      <w:lvlJc w:val="left"/>
      <w:pPr>
        <w:ind w:left="5040" w:hanging="360"/>
      </w:pPr>
    </w:lvl>
    <w:lvl w:ilvl="7" w:tplc="63098645" w:tentative="1">
      <w:start w:val="1"/>
      <w:numFmt w:val="lowerLetter"/>
      <w:lvlText w:val="%8."/>
      <w:lvlJc w:val="left"/>
      <w:pPr>
        <w:ind w:left="5760" w:hanging="360"/>
      </w:pPr>
    </w:lvl>
    <w:lvl w:ilvl="8" w:tplc="630986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8">
    <w:multiLevelType w:val="hybridMultilevel"/>
    <w:lvl w:ilvl="0" w:tplc="64269978">
      <w:start w:val="1"/>
      <w:numFmt w:val="decimal"/>
      <w:lvlText w:val="%1."/>
      <w:lvlJc w:val="left"/>
      <w:pPr>
        <w:ind w:left="720" w:hanging="360"/>
      </w:pPr>
    </w:lvl>
    <w:lvl w:ilvl="1" w:tplc="64269978" w:tentative="1">
      <w:start w:val="1"/>
      <w:numFmt w:val="lowerLetter"/>
      <w:lvlText w:val="%2."/>
      <w:lvlJc w:val="left"/>
      <w:pPr>
        <w:ind w:left="1440" w:hanging="360"/>
      </w:pPr>
    </w:lvl>
    <w:lvl w:ilvl="2" w:tplc="64269978" w:tentative="1">
      <w:start w:val="1"/>
      <w:numFmt w:val="lowerRoman"/>
      <w:lvlText w:val="%3."/>
      <w:lvlJc w:val="right"/>
      <w:pPr>
        <w:ind w:left="2160" w:hanging="180"/>
      </w:pPr>
    </w:lvl>
    <w:lvl w:ilvl="3" w:tplc="64269978" w:tentative="1">
      <w:start w:val="1"/>
      <w:numFmt w:val="decimal"/>
      <w:lvlText w:val="%4."/>
      <w:lvlJc w:val="left"/>
      <w:pPr>
        <w:ind w:left="2880" w:hanging="360"/>
      </w:pPr>
    </w:lvl>
    <w:lvl w:ilvl="4" w:tplc="64269978" w:tentative="1">
      <w:start w:val="1"/>
      <w:numFmt w:val="lowerLetter"/>
      <w:lvlText w:val="%5."/>
      <w:lvlJc w:val="left"/>
      <w:pPr>
        <w:ind w:left="3600" w:hanging="360"/>
      </w:pPr>
    </w:lvl>
    <w:lvl w:ilvl="5" w:tplc="64269978" w:tentative="1">
      <w:start w:val="1"/>
      <w:numFmt w:val="lowerRoman"/>
      <w:lvlText w:val="%6."/>
      <w:lvlJc w:val="right"/>
      <w:pPr>
        <w:ind w:left="4320" w:hanging="180"/>
      </w:pPr>
    </w:lvl>
    <w:lvl w:ilvl="6" w:tplc="64269978" w:tentative="1">
      <w:start w:val="1"/>
      <w:numFmt w:val="decimal"/>
      <w:lvlText w:val="%7."/>
      <w:lvlJc w:val="left"/>
      <w:pPr>
        <w:ind w:left="5040" w:hanging="360"/>
      </w:pPr>
    </w:lvl>
    <w:lvl w:ilvl="7" w:tplc="64269978" w:tentative="1">
      <w:start w:val="1"/>
      <w:numFmt w:val="lowerLetter"/>
      <w:lvlText w:val="%8."/>
      <w:lvlJc w:val="left"/>
      <w:pPr>
        <w:ind w:left="5760" w:hanging="360"/>
      </w:pPr>
    </w:lvl>
    <w:lvl w:ilvl="8" w:tplc="64269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7">
    <w:multiLevelType w:val="hybridMultilevel"/>
    <w:lvl w:ilvl="0" w:tplc="24066877">
      <w:start w:val="1"/>
      <w:numFmt w:val="decimal"/>
      <w:lvlText w:val="%1."/>
      <w:lvlJc w:val="left"/>
      <w:pPr>
        <w:ind w:left="720" w:hanging="360"/>
      </w:pPr>
    </w:lvl>
    <w:lvl w:ilvl="1" w:tplc="24066877" w:tentative="1">
      <w:start w:val="1"/>
      <w:numFmt w:val="lowerLetter"/>
      <w:lvlText w:val="%2."/>
      <w:lvlJc w:val="left"/>
      <w:pPr>
        <w:ind w:left="1440" w:hanging="360"/>
      </w:pPr>
    </w:lvl>
    <w:lvl w:ilvl="2" w:tplc="24066877" w:tentative="1">
      <w:start w:val="1"/>
      <w:numFmt w:val="lowerRoman"/>
      <w:lvlText w:val="%3."/>
      <w:lvlJc w:val="right"/>
      <w:pPr>
        <w:ind w:left="2160" w:hanging="180"/>
      </w:pPr>
    </w:lvl>
    <w:lvl w:ilvl="3" w:tplc="24066877" w:tentative="1">
      <w:start w:val="1"/>
      <w:numFmt w:val="decimal"/>
      <w:lvlText w:val="%4."/>
      <w:lvlJc w:val="left"/>
      <w:pPr>
        <w:ind w:left="2880" w:hanging="360"/>
      </w:pPr>
    </w:lvl>
    <w:lvl w:ilvl="4" w:tplc="24066877" w:tentative="1">
      <w:start w:val="1"/>
      <w:numFmt w:val="lowerLetter"/>
      <w:lvlText w:val="%5."/>
      <w:lvlJc w:val="left"/>
      <w:pPr>
        <w:ind w:left="3600" w:hanging="360"/>
      </w:pPr>
    </w:lvl>
    <w:lvl w:ilvl="5" w:tplc="24066877" w:tentative="1">
      <w:start w:val="1"/>
      <w:numFmt w:val="lowerRoman"/>
      <w:lvlText w:val="%6."/>
      <w:lvlJc w:val="right"/>
      <w:pPr>
        <w:ind w:left="4320" w:hanging="180"/>
      </w:pPr>
    </w:lvl>
    <w:lvl w:ilvl="6" w:tplc="24066877" w:tentative="1">
      <w:start w:val="1"/>
      <w:numFmt w:val="decimal"/>
      <w:lvlText w:val="%7."/>
      <w:lvlJc w:val="left"/>
      <w:pPr>
        <w:ind w:left="5040" w:hanging="360"/>
      </w:pPr>
    </w:lvl>
    <w:lvl w:ilvl="7" w:tplc="24066877" w:tentative="1">
      <w:start w:val="1"/>
      <w:numFmt w:val="lowerLetter"/>
      <w:lvlText w:val="%8."/>
      <w:lvlJc w:val="left"/>
      <w:pPr>
        <w:ind w:left="5760" w:hanging="360"/>
      </w:pPr>
    </w:lvl>
    <w:lvl w:ilvl="8" w:tplc="24066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6">
    <w:multiLevelType w:val="hybridMultilevel"/>
    <w:lvl w:ilvl="0" w:tplc="85952380">
      <w:start w:val="1"/>
      <w:numFmt w:val="decimal"/>
      <w:lvlText w:val="%1."/>
      <w:lvlJc w:val="left"/>
      <w:pPr>
        <w:ind w:left="720" w:hanging="360"/>
      </w:pPr>
    </w:lvl>
    <w:lvl w:ilvl="1" w:tplc="85952380" w:tentative="1">
      <w:start w:val="1"/>
      <w:numFmt w:val="lowerLetter"/>
      <w:lvlText w:val="%2."/>
      <w:lvlJc w:val="left"/>
      <w:pPr>
        <w:ind w:left="1440" w:hanging="360"/>
      </w:pPr>
    </w:lvl>
    <w:lvl w:ilvl="2" w:tplc="85952380" w:tentative="1">
      <w:start w:val="1"/>
      <w:numFmt w:val="lowerRoman"/>
      <w:lvlText w:val="%3."/>
      <w:lvlJc w:val="right"/>
      <w:pPr>
        <w:ind w:left="2160" w:hanging="180"/>
      </w:pPr>
    </w:lvl>
    <w:lvl w:ilvl="3" w:tplc="85952380" w:tentative="1">
      <w:start w:val="1"/>
      <w:numFmt w:val="decimal"/>
      <w:lvlText w:val="%4."/>
      <w:lvlJc w:val="left"/>
      <w:pPr>
        <w:ind w:left="2880" w:hanging="360"/>
      </w:pPr>
    </w:lvl>
    <w:lvl w:ilvl="4" w:tplc="85952380" w:tentative="1">
      <w:start w:val="1"/>
      <w:numFmt w:val="lowerLetter"/>
      <w:lvlText w:val="%5."/>
      <w:lvlJc w:val="left"/>
      <w:pPr>
        <w:ind w:left="3600" w:hanging="360"/>
      </w:pPr>
    </w:lvl>
    <w:lvl w:ilvl="5" w:tplc="85952380" w:tentative="1">
      <w:start w:val="1"/>
      <w:numFmt w:val="lowerRoman"/>
      <w:lvlText w:val="%6."/>
      <w:lvlJc w:val="right"/>
      <w:pPr>
        <w:ind w:left="4320" w:hanging="180"/>
      </w:pPr>
    </w:lvl>
    <w:lvl w:ilvl="6" w:tplc="85952380" w:tentative="1">
      <w:start w:val="1"/>
      <w:numFmt w:val="decimal"/>
      <w:lvlText w:val="%7."/>
      <w:lvlJc w:val="left"/>
      <w:pPr>
        <w:ind w:left="5040" w:hanging="360"/>
      </w:pPr>
    </w:lvl>
    <w:lvl w:ilvl="7" w:tplc="85952380" w:tentative="1">
      <w:start w:val="1"/>
      <w:numFmt w:val="lowerLetter"/>
      <w:lvlText w:val="%8."/>
      <w:lvlJc w:val="left"/>
      <w:pPr>
        <w:ind w:left="5760" w:hanging="360"/>
      </w:pPr>
    </w:lvl>
    <w:lvl w:ilvl="8" w:tplc="85952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5">
    <w:multiLevelType w:val="hybridMultilevel"/>
    <w:lvl w:ilvl="0" w:tplc="24429819">
      <w:start w:val="1"/>
      <w:numFmt w:val="decimal"/>
      <w:lvlText w:val="%1."/>
      <w:lvlJc w:val="left"/>
      <w:pPr>
        <w:ind w:left="720" w:hanging="360"/>
      </w:pPr>
    </w:lvl>
    <w:lvl w:ilvl="1" w:tplc="24429819" w:tentative="1">
      <w:start w:val="1"/>
      <w:numFmt w:val="lowerLetter"/>
      <w:lvlText w:val="%2."/>
      <w:lvlJc w:val="left"/>
      <w:pPr>
        <w:ind w:left="1440" w:hanging="360"/>
      </w:pPr>
    </w:lvl>
    <w:lvl w:ilvl="2" w:tplc="24429819" w:tentative="1">
      <w:start w:val="1"/>
      <w:numFmt w:val="lowerRoman"/>
      <w:lvlText w:val="%3."/>
      <w:lvlJc w:val="right"/>
      <w:pPr>
        <w:ind w:left="2160" w:hanging="180"/>
      </w:pPr>
    </w:lvl>
    <w:lvl w:ilvl="3" w:tplc="24429819" w:tentative="1">
      <w:start w:val="1"/>
      <w:numFmt w:val="decimal"/>
      <w:lvlText w:val="%4."/>
      <w:lvlJc w:val="left"/>
      <w:pPr>
        <w:ind w:left="2880" w:hanging="360"/>
      </w:pPr>
    </w:lvl>
    <w:lvl w:ilvl="4" w:tplc="24429819" w:tentative="1">
      <w:start w:val="1"/>
      <w:numFmt w:val="lowerLetter"/>
      <w:lvlText w:val="%5."/>
      <w:lvlJc w:val="left"/>
      <w:pPr>
        <w:ind w:left="3600" w:hanging="360"/>
      </w:pPr>
    </w:lvl>
    <w:lvl w:ilvl="5" w:tplc="24429819" w:tentative="1">
      <w:start w:val="1"/>
      <w:numFmt w:val="lowerRoman"/>
      <w:lvlText w:val="%6."/>
      <w:lvlJc w:val="right"/>
      <w:pPr>
        <w:ind w:left="4320" w:hanging="180"/>
      </w:pPr>
    </w:lvl>
    <w:lvl w:ilvl="6" w:tplc="24429819" w:tentative="1">
      <w:start w:val="1"/>
      <w:numFmt w:val="decimal"/>
      <w:lvlText w:val="%7."/>
      <w:lvlJc w:val="left"/>
      <w:pPr>
        <w:ind w:left="5040" w:hanging="360"/>
      </w:pPr>
    </w:lvl>
    <w:lvl w:ilvl="7" w:tplc="24429819" w:tentative="1">
      <w:start w:val="1"/>
      <w:numFmt w:val="lowerLetter"/>
      <w:lvlText w:val="%8."/>
      <w:lvlJc w:val="left"/>
      <w:pPr>
        <w:ind w:left="5760" w:hanging="360"/>
      </w:pPr>
    </w:lvl>
    <w:lvl w:ilvl="8" w:tplc="24429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4">
    <w:multiLevelType w:val="hybridMultilevel"/>
    <w:lvl w:ilvl="0" w:tplc="82416435">
      <w:start w:val="1"/>
      <w:numFmt w:val="decimal"/>
      <w:lvlText w:val="%1."/>
      <w:lvlJc w:val="left"/>
      <w:pPr>
        <w:ind w:left="720" w:hanging="360"/>
      </w:pPr>
    </w:lvl>
    <w:lvl w:ilvl="1" w:tplc="82416435" w:tentative="1">
      <w:start w:val="1"/>
      <w:numFmt w:val="lowerLetter"/>
      <w:lvlText w:val="%2."/>
      <w:lvlJc w:val="left"/>
      <w:pPr>
        <w:ind w:left="1440" w:hanging="360"/>
      </w:pPr>
    </w:lvl>
    <w:lvl w:ilvl="2" w:tplc="82416435" w:tentative="1">
      <w:start w:val="1"/>
      <w:numFmt w:val="lowerRoman"/>
      <w:lvlText w:val="%3."/>
      <w:lvlJc w:val="right"/>
      <w:pPr>
        <w:ind w:left="2160" w:hanging="180"/>
      </w:pPr>
    </w:lvl>
    <w:lvl w:ilvl="3" w:tplc="82416435" w:tentative="1">
      <w:start w:val="1"/>
      <w:numFmt w:val="decimal"/>
      <w:lvlText w:val="%4."/>
      <w:lvlJc w:val="left"/>
      <w:pPr>
        <w:ind w:left="2880" w:hanging="360"/>
      </w:pPr>
    </w:lvl>
    <w:lvl w:ilvl="4" w:tplc="82416435" w:tentative="1">
      <w:start w:val="1"/>
      <w:numFmt w:val="lowerLetter"/>
      <w:lvlText w:val="%5."/>
      <w:lvlJc w:val="left"/>
      <w:pPr>
        <w:ind w:left="3600" w:hanging="360"/>
      </w:pPr>
    </w:lvl>
    <w:lvl w:ilvl="5" w:tplc="82416435" w:tentative="1">
      <w:start w:val="1"/>
      <w:numFmt w:val="lowerRoman"/>
      <w:lvlText w:val="%6."/>
      <w:lvlJc w:val="right"/>
      <w:pPr>
        <w:ind w:left="4320" w:hanging="180"/>
      </w:pPr>
    </w:lvl>
    <w:lvl w:ilvl="6" w:tplc="82416435" w:tentative="1">
      <w:start w:val="1"/>
      <w:numFmt w:val="decimal"/>
      <w:lvlText w:val="%7."/>
      <w:lvlJc w:val="left"/>
      <w:pPr>
        <w:ind w:left="5040" w:hanging="360"/>
      </w:pPr>
    </w:lvl>
    <w:lvl w:ilvl="7" w:tplc="82416435" w:tentative="1">
      <w:start w:val="1"/>
      <w:numFmt w:val="lowerLetter"/>
      <w:lvlText w:val="%8."/>
      <w:lvlJc w:val="left"/>
      <w:pPr>
        <w:ind w:left="5760" w:hanging="360"/>
      </w:pPr>
    </w:lvl>
    <w:lvl w:ilvl="8" w:tplc="82416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3">
    <w:multiLevelType w:val="hybridMultilevel"/>
    <w:lvl w:ilvl="0" w:tplc="49911343">
      <w:start w:val="1"/>
      <w:numFmt w:val="decimal"/>
      <w:lvlText w:val="%1."/>
      <w:lvlJc w:val="left"/>
      <w:pPr>
        <w:ind w:left="720" w:hanging="360"/>
      </w:pPr>
    </w:lvl>
    <w:lvl w:ilvl="1" w:tplc="49911343" w:tentative="1">
      <w:start w:val="1"/>
      <w:numFmt w:val="lowerLetter"/>
      <w:lvlText w:val="%2."/>
      <w:lvlJc w:val="left"/>
      <w:pPr>
        <w:ind w:left="1440" w:hanging="360"/>
      </w:pPr>
    </w:lvl>
    <w:lvl w:ilvl="2" w:tplc="49911343" w:tentative="1">
      <w:start w:val="1"/>
      <w:numFmt w:val="lowerRoman"/>
      <w:lvlText w:val="%3."/>
      <w:lvlJc w:val="right"/>
      <w:pPr>
        <w:ind w:left="2160" w:hanging="180"/>
      </w:pPr>
    </w:lvl>
    <w:lvl w:ilvl="3" w:tplc="49911343" w:tentative="1">
      <w:start w:val="1"/>
      <w:numFmt w:val="decimal"/>
      <w:lvlText w:val="%4."/>
      <w:lvlJc w:val="left"/>
      <w:pPr>
        <w:ind w:left="2880" w:hanging="360"/>
      </w:pPr>
    </w:lvl>
    <w:lvl w:ilvl="4" w:tplc="49911343" w:tentative="1">
      <w:start w:val="1"/>
      <w:numFmt w:val="lowerLetter"/>
      <w:lvlText w:val="%5."/>
      <w:lvlJc w:val="left"/>
      <w:pPr>
        <w:ind w:left="3600" w:hanging="360"/>
      </w:pPr>
    </w:lvl>
    <w:lvl w:ilvl="5" w:tplc="49911343" w:tentative="1">
      <w:start w:val="1"/>
      <w:numFmt w:val="lowerRoman"/>
      <w:lvlText w:val="%6."/>
      <w:lvlJc w:val="right"/>
      <w:pPr>
        <w:ind w:left="4320" w:hanging="180"/>
      </w:pPr>
    </w:lvl>
    <w:lvl w:ilvl="6" w:tplc="49911343" w:tentative="1">
      <w:start w:val="1"/>
      <w:numFmt w:val="decimal"/>
      <w:lvlText w:val="%7."/>
      <w:lvlJc w:val="left"/>
      <w:pPr>
        <w:ind w:left="5040" w:hanging="360"/>
      </w:pPr>
    </w:lvl>
    <w:lvl w:ilvl="7" w:tplc="49911343" w:tentative="1">
      <w:start w:val="1"/>
      <w:numFmt w:val="lowerLetter"/>
      <w:lvlText w:val="%8."/>
      <w:lvlJc w:val="left"/>
      <w:pPr>
        <w:ind w:left="5760" w:hanging="360"/>
      </w:pPr>
    </w:lvl>
    <w:lvl w:ilvl="8" w:tplc="49911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2">
    <w:multiLevelType w:val="hybridMultilevel"/>
    <w:lvl w:ilvl="0" w:tplc="12907080">
      <w:start w:val="1"/>
      <w:numFmt w:val="decimal"/>
      <w:lvlText w:val="%1."/>
      <w:lvlJc w:val="left"/>
      <w:pPr>
        <w:ind w:left="720" w:hanging="360"/>
      </w:pPr>
    </w:lvl>
    <w:lvl w:ilvl="1" w:tplc="12907080" w:tentative="1">
      <w:start w:val="1"/>
      <w:numFmt w:val="lowerLetter"/>
      <w:lvlText w:val="%2."/>
      <w:lvlJc w:val="left"/>
      <w:pPr>
        <w:ind w:left="1440" w:hanging="360"/>
      </w:pPr>
    </w:lvl>
    <w:lvl w:ilvl="2" w:tplc="12907080" w:tentative="1">
      <w:start w:val="1"/>
      <w:numFmt w:val="lowerRoman"/>
      <w:lvlText w:val="%3."/>
      <w:lvlJc w:val="right"/>
      <w:pPr>
        <w:ind w:left="2160" w:hanging="180"/>
      </w:pPr>
    </w:lvl>
    <w:lvl w:ilvl="3" w:tplc="12907080" w:tentative="1">
      <w:start w:val="1"/>
      <w:numFmt w:val="decimal"/>
      <w:lvlText w:val="%4."/>
      <w:lvlJc w:val="left"/>
      <w:pPr>
        <w:ind w:left="2880" w:hanging="360"/>
      </w:pPr>
    </w:lvl>
    <w:lvl w:ilvl="4" w:tplc="12907080" w:tentative="1">
      <w:start w:val="1"/>
      <w:numFmt w:val="lowerLetter"/>
      <w:lvlText w:val="%5."/>
      <w:lvlJc w:val="left"/>
      <w:pPr>
        <w:ind w:left="3600" w:hanging="360"/>
      </w:pPr>
    </w:lvl>
    <w:lvl w:ilvl="5" w:tplc="12907080" w:tentative="1">
      <w:start w:val="1"/>
      <w:numFmt w:val="lowerRoman"/>
      <w:lvlText w:val="%6."/>
      <w:lvlJc w:val="right"/>
      <w:pPr>
        <w:ind w:left="4320" w:hanging="180"/>
      </w:pPr>
    </w:lvl>
    <w:lvl w:ilvl="6" w:tplc="12907080" w:tentative="1">
      <w:start w:val="1"/>
      <w:numFmt w:val="decimal"/>
      <w:lvlText w:val="%7."/>
      <w:lvlJc w:val="left"/>
      <w:pPr>
        <w:ind w:left="5040" w:hanging="360"/>
      </w:pPr>
    </w:lvl>
    <w:lvl w:ilvl="7" w:tplc="12907080" w:tentative="1">
      <w:start w:val="1"/>
      <w:numFmt w:val="lowerLetter"/>
      <w:lvlText w:val="%8."/>
      <w:lvlJc w:val="left"/>
      <w:pPr>
        <w:ind w:left="5760" w:hanging="360"/>
      </w:pPr>
    </w:lvl>
    <w:lvl w:ilvl="8" w:tplc="12907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1">
    <w:multiLevelType w:val="hybridMultilevel"/>
    <w:lvl w:ilvl="0" w:tplc="30280203">
      <w:start w:val="1"/>
      <w:numFmt w:val="decimal"/>
      <w:lvlText w:val="%1."/>
      <w:lvlJc w:val="left"/>
      <w:pPr>
        <w:ind w:left="720" w:hanging="360"/>
      </w:pPr>
    </w:lvl>
    <w:lvl w:ilvl="1" w:tplc="30280203" w:tentative="1">
      <w:start w:val="1"/>
      <w:numFmt w:val="lowerLetter"/>
      <w:lvlText w:val="%2."/>
      <w:lvlJc w:val="left"/>
      <w:pPr>
        <w:ind w:left="1440" w:hanging="360"/>
      </w:pPr>
    </w:lvl>
    <w:lvl w:ilvl="2" w:tplc="30280203" w:tentative="1">
      <w:start w:val="1"/>
      <w:numFmt w:val="lowerRoman"/>
      <w:lvlText w:val="%3."/>
      <w:lvlJc w:val="right"/>
      <w:pPr>
        <w:ind w:left="2160" w:hanging="180"/>
      </w:pPr>
    </w:lvl>
    <w:lvl w:ilvl="3" w:tplc="30280203" w:tentative="1">
      <w:start w:val="1"/>
      <w:numFmt w:val="decimal"/>
      <w:lvlText w:val="%4."/>
      <w:lvlJc w:val="left"/>
      <w:pPr>
        <w:ind w:left="2880" w:hanging="360"/>
      </w:pPr>
    </w:lvl>
    <w:lvl w:ilvl="4" w:tplc="30280203" w:tentative="1">
      <w:start w:val="1"/>
      <w:numFmt w:val="lowerLetter"/>
      <w:lvlText w:val="%5."/>
      <w:lvlJc w:val="left"/>
      <w:pPr>
        <w:ind w:left="3600" w:hanging="360"/>
      </w:pPr>
    </w:lvl>
    <w:lvl w:ilvl="5" w:tplc="30280203" w:tentative="1">
      <w:start w:val="1"/>
      <w:numFmt w:val="lowerRoman"/>
      <w:lvlText w:val="%6."/>
      <w:lvlJc w:val="right"/>
      <w:pPr>
        <w:ind w:left="4320" w:hanging="180"/>
      </w:pPr>
    </w:lvl>
    <w:lvl w:ilvl="6" w:tplc="30280203" w:tentative="1">
      <w:start w:val="1"/>
      <w:numFmt w:val="decimal"/>
      <w:lvlText w:val="%7."/>
      <w:lvlJc w:val="left"/>
      <w:pPr>
        <w:ind w:left="5040" w:hanging="360"/>
      </w:pPr>
    </w:lvl>
    <w:lvl w:ilvl="7" w:tplc="30280203" w:tentative="1">
      <w:start w:val="1"/>
      <w:numFmt w:val="lowerLetter"/>
      <w:lvlText w:val="%8."/>
      <w:lvlJc w:val="left"/>
      <w:pPr>
        <w:ind w:left="5760" w:hanging="360"/>
      </w:pPr>
    </w:lvl>
    <w:lvl w:ilvl="8" w:tplc="30280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0">
    <w:multiLevelType w:val="hybridMultilevel"/>
    <w:lvl w:ilvl="0" w:tplc="52862184">
      <w:start w:val="1"/>
      <w:numFmt w:val="decimal"/>
      <w:lvlText w:val="%1."/>
      <w:lvlJc w:val="left"/>
      <w:pPr>
        <w:ind w:left="720" w:hanging="360"/>
      </w:pPr>
    </w:lvl>
    <w:lvl w:ilvl="1" w:tplc="52862184" w:tentative="1">
      <w:start w:val="1"/>
      <w:numFmt w:val="lowerLetter"/>
      <w:lvlText w:val="%2."/>
      <w:lvlJc w:val="left"/>
      <w:pPr>
        <w:ind w:left="1440" w:hanging="360"/>
      </w:pPr>
    </w:lvl>
    <w:lvl w:ilvl="2" w:tplc="52862184" w:tentative="1">
      <w:start w:val="1"/>
      <w:numFmt w:val="lowerRoman"/>
      <w:lvlText w:val="%3."/>
      <w:lvlJc w:val="right"/>
      <w:pPr>
        <w:ind w:left="2160" w:hanging="180"/>
      </w:pPr>
    </w:lvl>
    <w:lvl w:ilvl="3" w:tplc="52862184" w:tentative="1">
      <w:start w:val="1"/>
      <w:numFmt w:val="decimal"/>
      <w:lvlText w:val="%4."/>
      <w:lvlJc w:val="left"/>
      <w:pPr>
        <w:ind w:left="2880" w:hanging="360"/>
      </w:pPr>
    </w:lvl>
    <w:lvl w:ilvl="4" w:tplc="52862184" w:tentative="1">
      <w:start w:val="1"/>
      <w:numFmt w:val="lowerLetter"/>
      <w:lvlText w:val="%5."/>
      <w:lvlJc w:val="left"/>
      <w:pPr>
        <w:ind w:left="3600" w:hanging="360"/>
      </w:pPr>
    </w:lvl>
    <w:lvl w:ilvl="5" w:tplc="52862184" w:tentative="1">
      <w:start w:val="1"/>
      <w:numFmt w:val="lowerRoman"/>
      <w:lvlText w:val="%6."/>
      <w:lvlJc w:val="right"/>
      <w:pPr>
        <w:ind w:left="4320" w:hanging="180"/>
      </w:pPr>
    </w:lvl>
    <w:lvl w:ilvl="6" w:tplc="52862184" w:tentative="1">
      <w:start w:val="1"/>
      <w:numFmt w:val="decimal"/>
      <w:lvlText w:val="%7."/>
      <w:lvlJc w:val="left"/>
      <w:pPr>
        <w:ind w:left="5040" w:hanging="360"/>
      </w:pPr>
    </w:lvl>
    <w:lvl w:ilvl="7" w:tplc="52862184" w:tentative="1">
      <w:start w:val="1"/>
      <w:numFmt w:val="lowerLetter"/>
      <w:lvlText w:val="%8."/>
      <w:lvlJc w:val="left"/>
      <w:pPr>
        <w:ind w:left="5760" w:hanging="360"/>
      </w:pPr>
    </w:lvl>
    <w:lvl w:ilvl="8" w:tplc="52862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9">
    <w:multiLevelType w:val="hybridMultilevel"/>
    <w:lvl w:ilvl="0" w:tplc="81690292">
      <w:start w:val="1"/>
      <w:numFmt w:val="decimal"/>
      <w:lvlText w:val="%1."/>
      <w:lvlJc w:val="left"/>
      <w:pPr>
        <w:ind w:left="720" w:hanging="360"/>
      </w:pPr>
    </w:lvl>
    <w:lvl w:ilvl="1" w:tplc="81690292" w:tentative="1">
      <w:start w:val="1"/>
      <w:numFmt w:val="lowerLetter"/>
      <w:lvlText w:val="%2."/>
      <w:lvlJc w:val="left"/>
      <w:pPr>
        <w:ind w:left="1440" w:hanging="360"/>
      </w:pPr>
    </w:lvl>
    <w:lvl w:ilvl="2" w:tplc="81690292" w:tentative="1">
      <w:start w:val="1"/>
      <w:numFmt w:val="lowerRoman"/>
      <w:lvlText w:val="%3."/>
      <w:lvlJc w:val="right"/>
      <w:pPr>
        <w:ind w:left="2160" w:hanging="180"/>
      </w:pPr>
    </w:lvl>
    <w:lvl w:ilvl="3" w:tplc="81690292" w:tentative="1">
      <w:start w:val="1"/>
      <w:numFmt w:val="decimal"/>
      <w:lvlText w:val="%4."/>
      <w:lvlJc w:val="left"/>
      <w:pPr>
        <w:ind w:left="2880" w:hanging="360"/>
      </w:pPr>
    </w:lvl>
    <w:lvl w:ilvl="4" w:tplc="81690292" w:tentative="1">
      <w:start w:val="1"/>
      <w:numFmt w:val="lowerLetter"/>
      <w:lvlText w:val="%5."/>
      <w:lvlJc w:val="left"/>
      <w:pPr>
        <w:ind w:left="3600" w:hanging="360"/>
      </w:pPr>
    </w:lvl>
    <w:lvl w:ilvl="5" w:tplc="81690292" w:tentative="1">
      <w:start w:val="1"/>
      <w:numFmt w:val="lowerRoman"/>
      <w:lvlText w:val="%6."/>
      <w:lvlJc w:val="right"/>
      <w:pPr>
        <w:ind w:left="4320" w:hanging="180"/>
      </w:pPr>
    </w:lvl>
    <w:lvl w:ilvl="6" w:tplc="81690292" w:tentative="1">
      <w:start w:val="1"/>
      <w:numFmt w:val="decimal"/>
      <w:lvlText w:val="%7."/>
      <w:lvlJc w:val="left"/>
      <w:pPr>
        <w:ind w:left="5040" w:hanging="360"/>
      </w:pPr>
    </w:lvl>
    <w:lvl w:ilvl="7" w:tplc="81690292" w:tentative="1">
      <w:start w:val="1"/>
      <w:numFmt w:val="lowerLetter"/>
      <w:lvlText w:val="%8."/>
      <w:lvlJc w:val="left"/>
      <w:pPr>
        <w:ind w:left="5760" w:hanging="360"/>
      </w:pPr>
    </w:lvl>
    <w:lvl w:ilvl="8" w:tplc="81690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8">
    <w:multiLevelType w:val="hybridMultilevel"/>
    <w:lvl w:ilvl="0" w:tplc="44315762">
      <w:start w:val="1"/>
      <w:numFmt w:val="decimal"/>
      <w:lvlText w:val="%1."/>
      <w:lvlJc w:val="left"/>
      <w:pPr>
        <w:ind w:left="720" w:hanging="360"/>
      </w:pPr>
    </w:lvl>
    <w:lvl w:ilvl="1" w:tplc="44315762" w:tentative="1">
      <w:start w:val="1"/>
      <w:numFmt w:val="lowerLetter"/>
      <w:lvlText w:val="%2."/>
      <w:lvlJc w:val="left"/>
      <w:pPr>
        <w:ind w:left="1440" w:hanging="360"/>
      </w:pPr>
    </w:lvl>
    <w:lvl w:ilvl="2" w:tplc="44315762" w:tentative="1">
      <w:start w:val="1"/>
      <w:numFmt w:val="lowerRoman"/>
      <w:lvlText w:val="%3."/>
      <w:lvlJc w:val="right"/>
      <w:pPr>
        <w:ind w:left="2160" w:hanging="180"/>
      </w:pPr>
    </w:lvl>
    <w:lvl w:ilvl="3" w:tplc="44315762" w:tentative="1">
      <w:start w:val="1"/>
      <w:numFmt w:val="decimal"/>
      <w:lvlText w:val="%4."/>
      <w:lvlJc w:val="left"/>
      <w:pPr>
        <w:ind w:left="2880" w:hanging="360"/>
      </w:pPr>
    </w:lvl>
    <w:lvl w:ilvl="4" w:tplc="44315762" w:tentative="1">
      <w:start w:val="1"/>
      <w:numFmt w:val="lowerLetter"/>
      <w:lvlText w:val="%5."/>
      <w:lvlJc w:val="left"/>
      <w:pPr>
        <w:ind w:left="3600" w:hanging="360"/>
      </w:pPr>
    </w:lvl>
    <w:lvl w:ilvl="5" w:tplc="44315762" w:tentative="1">
      <w:start w:val="1"/>
      <w:numFmt w:val="lowerRoman"/>
      <w:lvlText w:val="%6."/>
      <w:lvlJc w:val="right"/>
      <w:pPr>
        <w:ind w:left="4320" w:hanging="180"/>
      </w:pPr>
    </w:lvl>
    <w:lvl w:ilvl="6" w:tplc="44315762" w:tentative="1">
      <w:start w:val="1"/>
      <w:numFmt w:val="decimal"/>
      <w:lvlText w:val="%7."/>
      <w:lvlJc w:val="left"/>
      <w:pPr>
        <w:ind w:left="5040" w:hanging="360"/>
      </w:pPr>
    </w:lvl>
    <w:lvl w:ilvl="7" w:tplc="44315762" w:tentative="1">
      <w:start w:val="1"/>
      <w:numFmt w:val="lowerLetter"/>
      <w:lvlText w:val="%8."/>
      <w:lvlJc w:val="left"/>
      <w:pPr>
        <w:ind w:left="5760" w:hanging="360"/>
      </w:pPr>
    </w:lvl>
    <w:lvl w:ilvl="8" w:tplc="44315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7">
    <w:multiLevelType w:val="hybridMultilevel"/>
    <w:lvl w:ilvl="0" w:tplc="36440620">
      <w:start w:val="1"/>
      <w:numFmt w:val="decimal"/>
      <w:lvlText w:val="%1."/>
      <w:lvlJc w:val="left"/>
      <w:pPr>
        <w:ind w:left="720" w:hanging="360"/>
      </w:pPr>
    </w:lvl>
    <w:lvl w:ilvl="1" w:tplc="36440620" w:tentative="1">
      <w:start w:val="1"/>
      <w:numFmt w:val="lowerLetter"/>
      <w:lvlText w:val="%2."/>
      <w:lvlJc w:val="left"/>
      <w:pPr>
        <w:ind w:left="1440" w:hanging="360"/>
      </w:pPr>
    </w:lvl>
    <w:lvl w:ilvl="2" w:tplc="36440620" w:tentative="1">
      <w:start w:val="1"/>
      <w:numFmt w:val="lowerRoman"/>
      <w:lvlText w:val="%3."/>
      <w:lvlJc w:val="right"/>
      <w:pPr>
        <w:ind w:left="2160" w:hanging="180"/>
      </w:pPr>
    </w:lvl>
    <w:lvl w:ilvl="3" w:tplc="36440620" w:tentative="1">
      <w:start w:val="1"/>
      <w:numFmt w:val="decimal"/>
      <w:lvlText w:val="%4."/>
      <w:lvlJc w:val="left"/>
      <w:pPr>
        <w:ind w:left="2880" w:hanging="360"/>
      </w:pPr>
    </w:lvl>
    <w:lvl w:ilvl="4" w:tplc="36440620" w:tentative="1">
      <w:start w:val="1"/>
      <w:numFmt w:val="lowerLetter"/>
      <w:lvlText w:val="%5."/>
      <w:lvlJc w:val="left"/>
      <w:pPr>
        <w:ind w:left="3600" w:hanging="360"/>
      </w:pPr>
    </w:lvl>
    <w:lvl w:ilvl="5" w:tplc="36440620" w:tentative="1">
      <w:start w:val="1"/>
      <w:numFmt w:val="lowerRoman"/>
      <w:lvlText w:val="%6."/>
      <w:lvlJc w:val="right"/>
      <w:pPr>
        <w:ind w:left="4320" w:hanging="180"/>
      </w:pPr>
    </w:lvl>
    <w:lvl w:ilvl="6" w:tplc="36440620" w:tentative="1">
      <w:start w:val="1"/>
      <w:numFmt w:val="decimal"/>
      <w:lvlText w:val="%7."/>
      <w:lvlJc w:val="left"/>
      <w:pPr>
        <w:ind w:left="5040" w:hanging="360"/>
      </w:pPr>
    </w:lvl>
    <w:lvl w:ilvl="7" w:tplc="36440620" w:tentative="1">
      <w:start w:val="1"/>
      <w:numFmt w:val="lowerLetter"/>
      <w:lvlText w:val="%8."/>
      <w:lvlJc w:val="left"/>
      <w:pPr>
        <w:ind w:left="5760" w:hanging="360"/>
      </w:pPr>
    </w:lvl>
    <w:lvl w:ilvl="8" w:tplc="364406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6">
    <w:multiLevelType w:val="hybridMultilevel"/>
    <w:lvl w:ilvl="0" w:tplc="45925597">
      <w:start w:val="1"/>
      <w:numFmt w:val="decimal"/>
      <w:lvlText w:val="%1."/>
      <w:lvlJc w:val="left"/>
      <w:pPr>
        <w:ind w:left="720" w:hanging="360"/>
      </w:pPr>
    </w:lvl>
    <w:lvl w:ilvl="1" w:tplc="45925597" w:tentative="1">
      <w:start w:val="1"/>
      <w:numFmt w:val="lowerLetter"/>
      <w:lvlText w:val="%2."/>
      <w:lvlJc w:val="left"/>
      <w:pPr>
        <w:ind w:left="1440" w:hanging="360"/>
      </w:pPr>
    </w:lvl>
    <w:lvl w:ilvl="2" w:tplc="45925597" w:tentative="1">
      <w:start w:val="1"/>
      <w:numFmt w:val="lowerRoman"/>
      <w:lvlText w:val="%3."/>
      <w:lvlJc w:val="right"/>
      <w:pPr>
        <w:ind w:left="2160" w:hanging="180"/>
      </w:pPr>
    </w:lvl>
    <w:lvl w:ilvl="3" w:tplc="45925597" w:tentative="1">
      <w:start w:val="1"/>
      <w:numFmt w:val="decimal"/>
      <w:lvlText w:val="%4."/>
      <w:lvlJc w:val="left"/>
      <w:pPr>
        <w:ind w:left="2880" w:hanging="360"/>
      </w:pPr>
    </w:lvl>
    <w:lvl w:ilvl="4" w:tplc="45925597" w:tentative="1">
      <w:start w:val="1"/>
      <w:numFmt w:val="lowerLetter"/>
      <w:lvlText w:val="%5."/>
      <w:lvlJc w:val="left"/>
      <w:pPr>
        <w:ind w:left="3600" w:hanging="360"/>
      </w:pPr>
    </w:lvl>
    <w:lvl w:ilvl="5" w:tplc="45925597" w:tentative="1">
      <w:start w:val="1"/>
      <w:numFmt w:val="lowerRoman"/>
      <w:lvlText w:val="%6."/>
      <w:lvlJc w:val="right"/>
      <w:pPr>
        <w:ind w:left="4320" w:hanging="180"/>
      </w:pPr>
    </w:lvl>
    <w:lvl w:ilvl="6" w:tplc="45925597" w:tentative="1">
      <w:start w:val="1"/>
      <w:numFmt w:val="decimal"/>
      <w:lvlText w:val="%7."/>
      <w:lvlJc w:val="left"/>
      <w:pPr>
        <w:ind w:left="5040" w:hanging="360"/>
      </w:pPr>
    </w:lvl>
    <w:lvl w:ilvl="7" w:tplc="45925597" w:tentative="1">
      <w:start w:val="1"/>
      <w:numFmt w:val="lowerLetter"/>
      <w:lvlText w:val="%8."/>
      <w:lvlJc w:val="left"/>
      <w:pPr>
        <w:ind w:left="5760" w:hanging="360"/>
      </w:pPr>
    </w:lvl>
    <w:lvl w:ilvl="8" w:tplc="45925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5">
    <w:multiLevelType w:val="hybridMultilevel"/>
    <w:lvl w:ilvl="0" w:tplc="30329367">
      <w:start w:val="1"/>
      <w:numFmt w:val="decimal"/>
      <w:lvlText w:val="%1."/>
      <w:lvlJc w:val="left"/>
      <w:pPr>
        <w:ind w:left="720" w:hanging="360"/>
      </w:pPr>
    </w:lvl>
    <w:lvl w:ilvl="1" w:tplc="30329367" w:tentative="1">
      <w:start w:val="1"/>
      <w:numFmt w:val="lowerLetter"/>
      <w:lvlText w:val="%2."/>
      <w:lvlJc w:val="left"/>
      <w:pPr>
        <w:ind w:left="1440" w:hanging="360"/>
      </w:pPr>
    </w:lvl>
    <w:lvl w:ilvl="2" w:tplc="30329367" w:tentative="1">
      <w:start w:val="1"/>
      <w:numFmt w:val="lowerRoman"/>
      <w:lvlText w:val="%3."/>
      <w:lvlJc w:val="right"/>
      <w:pPr>
        <w:ind w:left="2160" w:hanging="180"/>
      </w:pPr>
    </w:lvl>
    <w:lvl w:ilvl="3" w:tplc="30329367" w:tentative="1">
      <w:start w:val="1"/>
      <w:numFmt w:val="decimal"/>
      <w:lvlText w:val="%4."/>
      <w:lvlJc w:val="left"/>
      <w:pPr>
        <w:ind w:left="2880" w:hanging="360"/>
      </w:pPr>
    </w:lvl>
    <w:lvl w:ilvl="4" w:tplc="30329367" w:tentative="1">
      <w:start w:val="1"/>
      <w:numFmt w:val="lowerLetter"/>
      <w:lvlText w:val="%5."/>
      <w:lvlJc w:val="left"/>
      <w:pPr>
        <w:ind w:left="3600" w:hanging="360"/>
      </w:pPr>
    </w:lvl>
    <w:lvl w:ilvl="5" w:tplc="30329367" w:tentative="1">
      <w:start w:val="1"/>
      <w:numFmt w:val="lowerRoman"/>
      <w:lvlText w:val="%6."/>
      <w:lvlJc w:val="right"/>
      <w:pPr>
        <w:ind w:left="4320" w:hanging="180"/>
      </w:pPr>
    </w:lvl>
    <w:lvl w:ilvl="6" w:tplc="30329367" w:tentative="1">
      <w:start w:val="1"/>
      <w:numFmt w:val="decimal"/>
      <w:lvlText w:val="%7."/>
      <w:lvlJc w:val="left"/>
      <w:pPr>
        <w:ind w:left="5040" w:hanging="360"/>
      </w:pPr>
    </w:lvl>
    <w:lvl w:ilvl="7" w:tplc="30329367" w:tentative="1">
      <w:start w:val="1"/>
      <w:numFmt w:val="lowerLetter"/>
      <w:lvlText w:val="%8."/>
      <w:lvlJc w:val="left"/>
      <w:pPr>
        <w:ind w:left="5760" w:hanging="360"/>
      </w:pPr>
    </w:lvl>
    <w:lvl w:ilvl="8" w:tplc="30329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4">
    <w:multiLevelType w:val="hybridMultilevel"/>
    <w:lvl w:ilvl="0" w:tplc="85590772">
      <w:start w:val="1"/>
      <w:numFmt w:val="decimal"/>
      <w:lvlText w:val="%1."/>
      <w:lvlJc w:val="left"/>
      <w:pPr>
        <w:ind w:left="720" w:hanging="360"/>
      </w:pPr>
    </w:lvl>
    <w:lvl w:ilvl="1" w:tplc="85590772" w:tentative="1">
      <w:start w:val="1"/>
      <w:numFmt w:val="lowerLetter"/>
      <w:lvlText w:val="%2."/>
      <w:lvlJc w:val="left"/>
      <w:pPr>
        <w:ind w:left="1440" w:hanging="360"/>
      </w:pPr>
    </w:lvl>
    <w:lvl w:ilvl="2" w:tplc="85590772" w:tentative="1">
      <w:start w:val="1"/>
      <w:numFmt w:val="lowerRoman"/>
      <w:lvlText w:val="%3."/>
      <w:lvlJc w:val="right"/>
      <w:pPr>
        <w:ind w:left="2160" w:hanging="180"/>
      </w:pPr>
    </w:lvl>
    <w:lvl w:ilvl="3" w:tplc="85590772" w:tentative="1">
      <w:start w:val="1"/>
      <w:numFmt w:val="decimal"/>
      <w:lvlText w:val="%4."/>
      <w:lvlJc w:val="left"/>
      <w:pPr>
        <w:ind w:left="2880" w:hanging="360"/>
      </w:pPr>
    </w:lvl>
    <w:lvl w:ilvl="4" w:tplc="85590772" w:tentative="1">
      <w:start w:val="1"/>
      <w:numFmt w:val="lowerLetter"/>
      <w:lvlText w:val="%5."/>
      <w:lvlJc w:val="left"/>
      <w:pPr>
        <w:ind w:left="3600" w:hanging="360"/>
      </w:pPr>
    </w:lvl>
    <w:lvl w:ilvl="5" w:tplc="85590772" w:tentative="1">
      <w:start w:val="1"/>
      <w:numFmt w:val="lowerRoman"/>
      <w:lvlText w:val="%6."/>
      <w:lvlJc w:val="right"/>
      <w:pPr>
        <w:ind w:left="4320" w:hanging="180"/>
      </w:pPr>
    </w:lvl>
    <w:lvl w:ilvl="6" w:tplc="85590772" w:tentative="1">
      <w:start w:val="1"/>
      <w:numFmt w:val="decimal"/>
      <w:lvlText w:val="%7."/>
      <w:lvlJc w:val="left"/>
      <w:pPr>
        <w:ind w:left="5040" w:hanging="360"/>
      </w:pPr>
    </w:lvl>
    <w:lvl w:ilvl="7" w:tplc="85590772" w:tentative="1">
      <w:start w:val="1"/>
      <w:numFmt w:val="lowerLetter"/>
      <w:lvlText w:val="%8."/>
      <w:lvlJc w:val="left"/>
      <w:pPr>
        <w:ind w:left="5760" w:hanging="360"/>
      </w:pPr>
    </w:lvl>
    <w:lvl w:ilvl="8" w:tplc="85590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3">
    <w:multiLevelType w:val="hybridMultilevel"/>
    <w:lvl w:ilvl="0" w:tplc="65569745">
      <w:start w:val="1"/>
      <w:numFmt w:val="decimal"/>
      <w:lvlText w:val="%1."/>
      <w:lvlJc w:val="left"/>
      <w:pPr>
        <w:ind w:left="720" w:hanging="360"/>
      </w:pPr>
    </w:lvl>
    <w:lvl w:ilvl="1" w:tplc="65569745" w:tentative="1">
      <w:start w:val="1"/>
      <w:numFmt w:val="lowerLetter"/>
      <w:lvlText w:val="%2."/>
      <w:lvlJc w:val="left"/>
      <w:pPr>
        <w:ind w:left="1440" w:hanging="360"/>
      </w:pPr>
    </w:lvl>
    <w:lvl w:ilvl="2" w:tplc="65569745" w:tentative="1">
      <w:start w:val="1"/>
      <w:numFmt w:val="lowerRoman"/>
      <w:lvlText w:val="%3."/>
      <w:lvlJc w:val="right"/>
      <w:pPr>
        <w:ind w:left="2160" w:hanging="180"/>
      </w:pPr>
    </w:lvl>
    <w:lvl w:ilvl="3" w:tplc="65569745" w:tentative="1">
      <w:start w:val="1"/>
      <w:numFmt w:val="decimal"/>
      <w:lvlText w:val="%4."/>
      <w:lvlJc w:val="left"/>
      <w:pPr>
        <w:ind w:left="2880" w:hanging="360"/>
      </w:pPr>
    </w:lvl>
    <w:lvl w:ilvl="4" w:tplc="65569745" w:tentative="1">
      <w:start w:val="1"/>
      <w:numFmt w:val="lowerLetter"/>
      <w:lvlText w:val="%5."/>
      <w:lvlJc w:val="left"/>
      <w:pPr>
        <w:ind w:left="3600" w:hanging="360"/>
      </w:pPr>
    </w:lvl>
    <w:lvl w:ilvl="5" w:tplc="65569745" w:tentative="1">
      <w:start w:val="1"/>
      <w:numFmt w:val="lowerRoman"/>
      <w:lvlText w:val="%6."/>
      <w:lvlJc w:val="right"/>
      <w:pPr>
        <w:ind w:left="4320" w:hanging="180"/>
      </w:pPr>
    </w:lvl>
    <w:lvl w:ilvl="6" w:tplc="65569745" w:tentative="1">
      <w:start w:val="1"/>
      <w:numFmt w:val="decimal"/>
      <w:lvlText w:val="%7."/>
      <w:lvlJc w:val="left"/>
      <w:pPr>
        <w:ind w:left="5040" w:hanging="360"/>
      </w:pPr>
    </w:lvl>
    <w:lvl w:ilvl="7" w:tplc="65569745" w:tentative="1">
      <w:start w:val="1"/>
      <w:numFmt w:val="lowerLetter"/>
      <w:lvlText w:val="%8."/>
      <w:lvlJc w:val="left"/>
      <w:pPr>
        <w:ind w:left="5760" w:hanging="360"/>
      </w:pPr>
    </w:lvl>
    <w:lvl w:ilvl="8" w:tplc="65569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2">
    <w:multiLevelType w:val="hybridMultilevel"/>
    <w:lvl w:ilvl="0" w:tplc="91136898">
      <w:start w:val="1"/>
      <w:numFmt w:val="decimal"/>
      <w:lvlText w:val="%1."/>
      <w:lvlJc w:val="left"/>
      <w:pPr>
        <w:ind w:left="720" w:hanging="360"/>
      </w:pPr>
    </w:lvl>
    <w:lvl w:ilvl="1" w:tplc="91136898" w:tentative="1">
      <w:start w:val="1"/>
      <w:numFmt w:val="lowerLetter"/>
      <w:lvlText w:val="%2."/>
      <w:lvlJc w:val="left"/>
      <w:pPr>
        <w:ind w:left="1440" w:hanging="360"/>
      </w:pPr>
    </w:lvl>
    <w:lvl w:ilvl="2" w:tplc="91136898" w:tentative="1">
      <w:start w:val="1"/>
      <w:numFmt w:val="lowerRoman"/>
      <w:lvlText w:val="%3."/>
      <w:lvlJc w:val="right"/>
      <w:pPr>
        <w:ind w:left="2160" w:hanging="180"/>
      </w:pPr>
    </w:lvl>
    <w:lvl w:ilvl="3" w:tplc="91136898" w:tentative="1">
      <w:start w:val="1"/>
      <w:numFmt w:val="decimal"/>
      <w:lvlText w:val="%4."/>
      <w:lvlJc w:val="left"/>
      <w:pPr>
        <w:ind w:left="2880" w:hanging="360"/>
      </w:pPr>
    </w:lvl>
    <w:lvl w:ilvl="4" w:tplc="91136898" w:tentative="1">
      <w:start w:val="1"/>
      <w:numFmt w:val="lowerLetter"/>
      <w:lvlText w:val="%5."/>
      <w:lvlJc w:val="left"/>
      <w:pPr>
        <w:ind w:left="3600" w:hanging="360"/>
      </w:pPr>
    </w:lvl>
    <w:lvl w:ilvl="5" w:tplc="91136898" w:tentative="1">
      <w:start w:val="1"/>
      <w:numFmt w:val="lowerRoman"/>
      <w:lvlText w:val="%6."/>
      <w:lvlJc w:val="right"/>
      <w:pPr>
        <w:ind w:left="4320" w:hanging="180"/>
      </w:pPr>
    </w:lvl>
    <w:lvl w:ilvl="6" w:tplc="91136898" w:tentative="1">
      <w:start w:val="1"/>
      <w:numFmt w:val="decimal"/>
      <w:lvlText w:val="%7."/>
      <w:lvlJc w:val="left"/>
      <w:pPr>
        <w:ind w:left="5040" w:hanging="360"/>
      </w:pPr>
    </w:lvl>
    <w:lvl w:ilvl="7" w:tplc="91136898" w:tentative="1">
      <w:start w:val="1"/>
      <w:numFmt w:val="lowerLetter"/>
      <w:lvlText w:val="%8."/>
      <w:lvlJc w:val="left"/>
      <w:pPr>
        <w:ind w:left="5760" w:hanging="360"/>
      </w:pPr>
    </w:lvl>
    <w:lvl w:ilvl="8" w:tplc="91136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1">
    <w:multiLevelType w:val="hybridMultilevel"/>
    <w:lvl w:ilvl="0" w:tplc="94837202">
      <w:start w:val="1"/>
      <w:numFmt w:val="decimal"/>
      <w:lvlText w:val="%1."/>
      <w:lvlJc w:val="left"/>
      <w:pPr>
        <w:ind w:left="720" w:hanging="360"/>
      </w:pPr>
    </w:lvl>
    <w:lvl w:ilvl="1" w:tplc="94837202" w:tentative="1">
      <w:start w:val="1"/>
      <w:numFmt w:val="lowerLetter"/>
      <w:lvlText w:val="%2."/>
      <w:lvlJc w:val="left"/>
      <w:pPr>
        <w:ind w:left="1440" w:hanging="360"/>
      </w:pPr>
    </w:lvl>
    <w:lvl w:ilvl="2" w:tplc="94837202" w:tentative="1">
      <w:start w:val="1"/>
      <w:numFmt w:val="lowerRoman"/>
      <w:lvlText w:val="%3."/>
      <w:lvlJc w:val="right"/>
      <w:pPr>
        <w:ind w:left="2160" w:hanging="180"/>
      </w:pPr>
    </w:lvl>
    <w:lvl w:ilvl="3" w:tplc="94837202" w:tentative="1">
      <w:start w:val="1"/>
      <w:numFmt w:val="decimal"/>
      <w:lvlText w:val="%4."/>
      <w:lvlJc w:val="left"/>
      <w:pPr>
        <w:ind w:left="2880" w:hanging="360"/>
      </w:pPr>
    </w:lvl>
    <w:lvl w:ilvl="4" w:tplc="94837202" w:tentative="1">
      <w:start w:val="1"/>
      <w:numFmt w:val="lowerLetter"/>
      <w:lvlText w:val="%5."/>
      <w:lvlJc w:val="left"/>
      <w:pPr>
        <w:ind w:left="3600" w:hanging="360"/>
      </w:pPr>
    </w:lvl>
    <w:lvl w:ilvl="5" w:tplc="94837202" w:tentative="1">
      <w:start w:val="1"/>
      <w:numFmt w:val="lowerRoman"/>
      <w:lvlText w:val="%6."/>
      <w:lvlJc w:val="right"/>
      <w:pPr>
        <w:ind w:left="4320" w:hanging="180"/>
      </w:pPr>
    </w:lvl>
    <w:lvl w:ilvl="6" w:tplc="94837202" w:tentative="1">
      <w:start w:val="1"/>
      <w:numFmt w:val="decimal"/>
      <w:lvlText w:val="%7."/>
      <w:lvlJc w:val="left"/>
      <w:pPr>
        <w:ind w:left="5040" w:hanging="360"/>
      </w:pPr>
    </w:lvl>
    <w:lvl w:ilvl="7" w:tplc="94837202" w:tentative="1">
      <w:start w:val="1"/>
      <w:numFmt w:val="lowerLetter"/>
      <w:lvlText w:val="%8."/>
      <w:lvlJc w:val="left"/>
      <w:pPr>
        <w:ind w:left="5760" w:hanging="360"/>
      </w:pPr>
    </w:lvl>
    <w:lvl w:ilvl="8" w:tplc="94837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0">
    <w:multiLevelType w:val="hybridMultilevel"/>
    <w:lvl w:ilvl="0" w:tplc="99323503">
      <w:start w:val="1"/>
      <w:numFmt w:val="decimal"/>
      <w:lvlText w:val="%1."/>
      <w:lvlJc w:val="left"/>
      <w:pPr>
        <w:ind w:left="720" w:hanging="360"/>
      </w:pPr>
    </w:lvl>
    <w:lvl w:ilvl="1" w:tplc="99323503" w:tentative="1">
      <w:start w:val="1"/>
      <w:numFmt w:val="lowerLetter"/>
      <w:lvlText w:val="%2."/>
      <w:lvlJc w:val="left"/>
      <w:pPr>
        <w:ind w:left="1440" w:hanging="360"/>
      </w:pPr>
    </w:lvl>
    <w:lvl w:ilvl="2" w:tplc="99323503" w:tentative="1">
      <w:start w:val="1"/>
      <w:numFmt w:val="lowerRoman"/>
      <w:lvlText w:val="%3."/>
      <w:lvlJc w:val="right"/>
      <w:pPr>
        <w:ind w:left="2160" w:hanging="180"/>
      </w:pPr>
    </w:lvl>
    <w:lvl w:ilvl="3" w:tplc="99323503" w:tentative="1">
      <w:start w:val="1"/>
      <w:numFmt w:val="decimal"/>
      <w:lvlText w:val="%4."/>
      <w:lvlJc w:val="left"/>
      <w:pPr>
        <w:ind w:left="2880" w:hanging="360"/>
      </w:pPr>
    </w:lvl>
    <w:lvl w:ilvl="4" w:tplc="99323503" w:tentative="1">
      <w:start w:val="1"/>
      <w:numFmt w:val="lowerLetter"/>
      <w:lvlText w:val="%5."/>
      <w:lvlJc w:val="left"/>
      <w:pPr>
        <w:ind w:left="3600" w:hanging="360"/>
      </w:pPr>
    </w:lvl>
    <w:lvl w:ilvl="5" w:tplc="99323503" w:tentative="1">
      <w:start w:val="1"/>
      <w:numFmt w:val="lowerRoman"/>
      <w:lvlText w:val="%6."/>
      <w:lvlJc w:val="right"/>
      <w:pPr>
        <w:ind w:left="4320" w:hanging="180"/>
      </w:pPr>
    </w:lvl>
    <w:lvl w:ilvl="6" w:tplc="99323503" w:tentative="1">
      <w:start w:val="1"/>
      <w:numFmt w:val="decimal"/>
      <w:lvlText w:val="%7."/>
      <w:lvlJc w:val="left"/>
      <w:pPr>
        <w:ind w:left="5040" w:hanging="360"/>
      </w:pPr>
    </w:lvl>
    <w:lvl w:ilvl="7" w:tplc="99323503" w:tentative="1">
      <w:start w:val="1"/>
      <w:numFmt w:val="lowerLetter"/>
      <w:lvlText w:val="%8."/>
      <w:lvlJc w:val="left"/>
      <w:pPr>
        <w:ind w:left="5760" w:hanging="360"/>
      </w:pPr>
    </w:lvl>
    <w:lvl w:ilvl="8" w:tplc="99323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9">
    <w:multiLevelType w:val="hybridMultilevel"/>
    <w:lvl w:ilvl="0" w:tplc="70051069">
      <w:start w:val="1"/>
      <w:numFmt w:val="decimal"/>
      <w:lvlText w:val="%1."/>
      <w:lvlJc w:val="left"/>
      <w:pPr>
        <w:ind w:left="720" w:hanging="360"/>
      </w:pPr>
    </w:lvl>
    <w:lvl w:ilvl="1" w:tplc="70051069" w:tentative="1">
      <w:start w:val="1"/>
      <w:numFmt w:val="lowerLetter"/>
      <w:lvlText w:val="%2."/>
      <w:lvlJc w:val="left"/>
      <w:pPr>
        <w:ind w:left="1440" w:hanging="360"/>
      </w:pPr>
    </w:lvl>
    <w:lvl w:ilvl="2" w:tplc="70051069" w:tentative="1">
      <w:start w:val="1"/>
      <w:numFmt w:val="lowerRoman"/>
      <w:lvlText w:val="%3."/>
      <w:lvlJc w:val="right"/>
      <w:pPr>
        <w:ind w:left="2160" w:hanging="180"/>
      </w:pPr>
    </w:lvl>
    <w:lvl w:ilvl="3" w:tplc="70051069" w:tentative="1">
      <w:start w:val="1"/>
      <w:numFmt w:val="decimal"/>
      <w:lvlText w:val="%4."/>
      <w:lvlJc w:val="left"/>
      <w:pPr>
        <w:ind w:left="2880" w:hanging="360"/>
      </w:pPr>
    </w:lvl>
    <w:lvl w:ilvl="4" w:tplc="70051069" w:tentative="1">
      <w:start w:val="1"/>
      <w:numFmt w:val="lowerLetter"/>
      <w:lvlText w:val="%5."/>
      <w:lvlJc w:val="left"/>
      <w:pPr>
        <w:ind w:left="3600" w:hanging="360"/>
      </w:pPr>
    </w:lvl>
    <w:lvl w:ilvl="5" w:tplc="70051069" w:tentative="1">
      <w:start w:val="1"/>
      <w:numFmt w:val="lowerRoman"/>
      <w:lvlText w:val="%6."/>
      <w:lvlJc w:val="right"/>
      <w:pPr>
        <w:ind w:left="4320" w:hanging="180"/>
      </w:pPr>
    </w:lvl>
    <w:lvl w:ilvl="6" w:tplc="70051069" w:tentative="1">
      <w:start w:val="1"/>
      <w:numFmt w:val="decimal"/>
      <w:lvlText w:val="%7."/>
      <w:lvlJc w:val="left"/>
      <w:pPr>
        <w:ind w:left="5040" w:hanging="360"/>
      </w:pPr>
    </w:lvl>
    <w:lvl w:ilvl="7" w:tplc="70051069" w:tentative="1">
      <w:start w:val="1"/>
      <w:numFmt w:val="lowerLetter"/>
      <w:lvlText w:val="%8."/>
      <w:lvlJc w:val="left"/>
      <w:pPr>
        <w:ind w:left="5760" w:hanging="360"/>
      </w:pPr>
    </w:lvl>
    <w:lvl w:ilvl="8" w:tplc="70051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8">
    <w:multiLevelType w:val="hybridMultilevel"/>
    <w:lvl w:ilvl="0" w:tplc="49638766">
      <w:start w:val="1"/>
      <w:numFmt w:val="decimal"/>
      <w:lvlText w:val="%1."/>
      <w:lvlJc w:val="left"/>
      <w:pPr>
        <w:ind w:left="720" w:hanging="360"/>
      </w:pPr>
    </w:lvl>
    <w:lvl w:ilvl="1" w:tplc="49638766" w:tentative="1">
      <w:start w:val="1"/>
      <w:numFmt w:val="lowerLetter"/>
      <w:lvlText w:val="%2."/>
      <w:lvlJc w:val="left"/>
      <w:pPr>
        <w:ind w:left="1440" w:hanging="360"/>
      </w:pPr>
    </w:lvl>
    <w:lvl w:ilvl="2" w:tplc="49638766" w:tentative="1">
      <w:start w:val="1"/>
      <w:numFmt w:val="lowerRoman"/>
      <w:lvlText w:val="%3."/>
      <w:lvlJc w:val="right"/>
      <w:pPr>
        <w:ind w:left="2160" w:hanging="180"/>
      </w:pPr>
    </w:lvl>
    <w:lvl w:ilvl="3" w:tplc="49638766" w:tentative="1">
      <w:start w:val="1"/>
      <w:numFmt w:val="decimal"/>
      <w:lvlText w:val="%4."/>
      <w:lvlJc w:val="left"/>
      <w:pPr>
        <w:ind w:left="2880" w:hanging="360"/>
      </w:pPr>
    </w:lvl>
    <w:lvl w:ilvl="4" w:tplc="49638766" w:tentative="1">
      <w:start w:val="1"/>
      <w:numFmt w:val="lowerLetter"/>
      <w:lvlText w:val="%5."/>
      <w:lvlJc w:val="left"/>
      <w:pPr>
        <w:ind w:left="3600" w:hanging="360"/>
      </w:pPr>
    </w:lvl>
    <w:lvl w:ilvl="5" w:tplc="49638766" w:tentative="1">
      <w:start w:val="1"/>
      <w:numFmt w:val="lowerRoman"/>
      <w:lvlText w:val="%6."/>
      <w:lvlJc w:val="right"/>
      <w:pPr>
        <w:ind w:left="4320" w:hanging="180"/>
      </w:pPr>
    </w:lvl>
    <w:lvl w:ilvl="6" w:tplc="49638766" w:tentative="1">
      <w:start w:val="1"/>
      <w:numFmt w:val="decimal"/>
      <w:lvlText w:val="%7."/>
      <w:lvlJc w:val="left"/>
      <w:pPr>
        <w:ind w:left="5040" w:hanging="360"/>
      </w:pPr>
    </w:lvl>
    <w:lvl w:ilvl="7" w:tplc="49638766" w:tentative="1">
      <w:start w:val="1"/>
      <w:numFmt w:val="lowerLetter"/>
      <w:lvlText w:val="%8."/>
      <w:lvlJc w:val="left"/>
      <w:pPr>
        <w:ind w:left="5760" w:hanging="360"/>
      </w:pPr>
    </w:lvl>
    <w:lvl w:ilvl="8" w:tplc="49638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7">
    <w:multiLevelType w:val="hybridMultilevel"/>
    <w:lvl w:ilvl="0" w:tplc="74501650">
      <w:start w:val="1"/>
      <w:numFmt w:val="decimal"/>
      <w:lvlText w:val="%1."/>
      <w:lvlJc w:val="left"/>
      <w:pPr>
        <w:ind w:left="720" w:hanging="360"/>
      </w:pPr>
    </w:lvl>
    <w:lvl w:ilvl="1" w:tplc="74501650" w:tentative="1">
      <w:start w:val="1"/>
      <w:numFmt w:val="lowerLetter"/>
      <w:lvlText w:val="%2."/>
      <w:lvlJc w:val="left"/>
      <w:pPr>
        <w:ind w:left="1440" w:hanging="360"/>
      </w:pPr>
    </w:lvl>
    <w:lvl w:ilvl="2" w:tplc="74501650" w:tentative="1">
      <w:start w:val="1"/>
      <w:numFmt w:val="lowerRoman"/>
      <w:lvlText w:val="%3."/>
      <w:lvlJc w:val="right"/>
      <w:pPr>
        <w:ind w:left="2160" w:hanging="180"/>
      </w:pPr>
    </w:lvl>
    <w:lvl w:ilvl="3" w:tplc="74501650" w:tentative="1">
      <w:start w:val="1"/>
      <w:numFmt w:val="decimal"/>
      <w:lvlText w:val="%4."/>
      <w:lvlJc w:val="left"/>
      <w:pPr>
        <w:ind w:left="2880" w:hanging="360"/>
      </w:pPr>
    </w:lvl>
    <w:lvl w:ilvl="4" w:tplc="74501650" w:tentative="1">
      <w:start w:val="1"/>
      <w:numFmt w:val="lowerLetter"/>
      <w:lvlText w:val="%5."/>
      <w:lvlJc w:val="left"/>
      <w:pPr>
        <w:ind w:left="3600" w:hanging="360"/>
      </w:pPr>
    </w:lvl>
    <w:lvl w:ilvl="5" w:tplc="74501650" w:tentative="1">
      <w:start w:val="1"/>
      <w:numFmt w:val="lowerRoman"/>
      <w:lvlText w:val="%6."/>
      <w:lvlJc w:val="right"/>
      <w:pPr>
        <w:ind w:left="4320" w:hanging="180"/>
      </w:pPr>
    </w:lvl>
    <w:lvl w:ilvl="6" w:tplc="74501650" w:tentative="1">
      <w:start w:val="1"/>
      <w:numFmt w:val="decimal"/>
      <w:lvlText w:val="%7."/>
      <w:lvlJc w:val="left"/>
      <w:pPr>
        <w:ind w:left="5040" w:hanging="360"/>
      </w:pPr>
    </w:lvl>
    <w:lvl w:ilvl="7" w:tplc="74501650" w:tentative="1">
      <w:start w:val="1"/>
      <w:numFmt w:val="lowerLetter"/>
      <w:lvlText w:val="%8."/>
      <w:lvlJc w:val="left"/>
      <w:pPr>
        <w:ind w:left="5760" w:hanging="360"/>
      </w:pPr>
    </w:lvl>
    <w:lvl w:ilvl="8" w:tplc="74501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6">
    <w:multiLevelType w:val="hybridMultilevel"/>
    <w:lvl w:ilvl="0" w:tplc="76656357">
      <w:start w:val="1"/>
      <w:numFmt w:val="decimal"/>
      <w:lvlText w:val="%1."/>
      <w:lvlJc w:val="left"/>
      <w:pPr>
        <w:ind w:left="720" w:hanging="360"/>
      </w:pPr>
    </w:lvl>
    <w:lvl w:ilvl="1" w:tplc="76656357" w:tentative="1">
      <w:start w:val="1"/>
      <w:numFmt w:val="lowerLetter"/>
      <w:lvlText w:val="%2."/>
      <w:lvlJc w:val="left"/>
      <w:pPr>
        <w:ind w:left="1440" w:hanging="360"/>
      </w:pPr>
    </w:lvl>
    <w:lvl w:ilvl="2" w:tplc="76656357" w:tentative="1">
      <w:start w:val="1"/>
      <w:numFmt w:val="lowerRoman"/>
      <w:lvlText w:val="%3."/>
      <w:lvlJc w:val="right"/>
      <w:pPr>
        <w:ind w:left="2160" w:hanging="180"/>
      </w:pPr>
    </w:lvl>
    <w:lvl w:ilvl="3" w:tplc="76656357" w:tentative="1">
      <w:start w:val="1"/>
      <w:numFmt w:val="decimal"/>
      <w:lvlText w:val="%4."/>
      <w:lvlJc w:val="left"/>
      <w:pPr>
        <w:ind w:left="2880" w:hanging="360"/>
      </w:pPr>
    </w:lvl>
    <w:lvl w:ilvl="4" w:tplc="76656357" w:tentative="1">
      <w:start w:val="1"/>
      <w:numFmt w:val="lowerLetter"/>
      <w:lvlText w:val="%5."/>
      <w:lvlJc w:val="left"/>
      <w:pPr>
        <w:ind w:left="3600" w:hanging="360"/>
      </w:pPr>
    </w:lvl>
    <w:lvl w:ilvl="5" w:tplc="76656357" w:tentative="1">
      <w:start w:val="1"/>
      <w:numFmt w:val="lowerRoman"/>
      <w:lvlText w:val="%6."/>
      <w:lvlJc w:val="right"/>
      <w:pPr>
        <w:ind w:left="4320" w:hanging="180"/>
      </w:pPr>
    </w:lvl>
    <w:lvl w:ilvl="6" w:tplc="76656357" w:tentative="1">
      <w:start w:val="1"/>
      <w:numFmt w:val="decimal"/>
      <w:lvlText w:val="%7."/>
      <w:lvlJc w:val="left"/>
      <w:pPr>
        <w:ind w:left="5040" w:hanging="360"/>
      </w:pPr>
    </w:lvl>
    <w:lvl w:ilvl="7" w:tplc="76656357" w:tentative="1">
      <w:start w:val="1"/>
      <w:numFmt w:val="lowerLetter"/>
      <w:lvlText w:val="%8."/>
      <w:lvlJc w:val="left"/>
      <w:pPr>
        <w:ind w:left="5760" w:hanging="360"/>
      </w:pPr>
    </w:lvl>
    <w:lvl w:ilvl="8" w:tplc="76656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5">
    <w:multiLevelType w:val="hybridMultilevel"/>
    <w:lvl w:ilvl="0" w:tplc="97714962">
      <w:start w:val="1"/>
      <w:numFmt w:val="decimal"/>
      <w:lvlText w:val="%1."/>
      <w:lvlJc w:val="left"/>
      <w:pPr>
        <w:ind w:left="720" w:hanging="360"/>
      </w:pPr>
    </w:lvl>
    <w:lvl w:ilvl="1" w:tplc="97714962" w:tentative="1">
      <w:start w:val="1"/>
      <w:numFmt w:val="lowerLetter"/>
      <w:lvlText w:val="%2."/>
      <w:lvlJc w:val="left"/>
      <w:pPr>
        <w:ind w:left="1440" w:hanging="360"/>
      </w:pPr>
    </w:lvl>
    <w:lvl w:ilvl="2" w:tplc="97714962" w:tentative="1">
      <w:start w:val="1"/>
      <w:numFmt w:val="lowerRoman"/>
      <w:lvlText w:val="%3."/>
      <w:lvlJc w:val="right"/>
      <w:pPr>
        <w:ind w:left="2160" w:hanging="180"/>
      </w:pPr>
    </w:lvl>
    <w:lvl w:ilvl="3" w:tplc="97714962" w:tentative="1">
      <w:start w:val="1"/>
      <w:numFmt w:val="decimal"/>
      <w:lvlText w:val="%4."/>
      <w:lvlJc w:val="left"/>
      <w:pPr>
        <w:ind w:left="2880" w:hanging="360"/>
      </w:pPr>
    </w:lvl>
    <w:lvl w:ilvl="4" w:tplc="97714962" w:tentative="1">
      <w:start w:val="1"/>
      <w:numFmt w:val="lowerLetter"/>
      <w:lvlText w:val="%5."/>
      <w:lvlJc w:val="left"/>
      <w:pPr>
        <w:ind w:left="3600" w:hanging="360"/>
      </w:pPr>
    </w:lvl>
    <w:lvl w:ilvl="5" w:tplc="97714962" w:tentative="1">
      <w:start w:val="1"/>
      <w:numFmt w:val="lowerRoman"/>
      <w:lvlText w:val="%6."/>
      <w:lvlJc w:val="right"/>
      <w:pPr>
        <w:ind w:left="4320" w:hanging="180"/>
      </w:pPr>
    </w:lvl>
    <w:lvl w:ilvl="6" w:tplc="97714962" w:tentative="1">
      <w:start w:val="1"/>
      <w:numFmt w:val="decimal"/>
      <w:lvlText w:val="%7."/>
      <w:lvlJc w:val="left"/>
      <w:pPr>
        <w:ind w:left="5040" w:hanging="360"/>
      </w:pPr>
    </w:lvl>
    <w:lvl w:ilvl="7" w:tplc="97714962" w:tentative="1">
      <w:start w:val="1"/>
      <w:numFmt w:val="lowerLetter"/>
      <w:lvlText w:val="%8."/>
      <w:lvlJc w:val="left"/>
      <w:pPr>
        <w:ind w:left="5760" w:hanging="360"/>
      </w:pPr>
    </w:lvl>
    <w:lvl w:ilvl="8" w:tplc="97714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4">
    <w:multiLevelType w:val="hybridMultilevel"/>
    <w:lvl w:ilvl="0" w:tplc="43585235">
      <w:start w:val="1"/>
      <w:numFmt w:val="decimal"/>
      <w:lvlText w:val="%1."/>
      <w:lvlJc w:val="left"/>
      <w:pPr>
        <w:ind w:left="720" w:hanging="360"/>
      </w:pPr>
    </w:lvl>
    <w:lvl w:ilvl="1" w:tplc="43585235" w:tentative="1">
      <w:start w:val="1"/>
      <w:numFmt w:val="lowerLetter"/>
      <w:lvlText w:val="%2."/>
      <w:lvlJc w:val="left"/>
      <w:pPr>
        <w:ind w:left="1440" w:hanging="360"/>
      </w:pPr>
    </w:lvl>
    <w:lvl w:ilvl="2" w:tplc="43585235" w:tentative="1">
      <w:start w:val="1"/>
      <w:numFmt w:val="lowerRoman"/>
      <w:lvlText w:val="%3."/>
      <w:lvlJc w:val="right"/>
      <w:pPr>
        <w:ind w:left="2160" w:hanging="180"/>
      </w:pPr>
    </w:lvl>
    <w:lvl w:ilvl="3" w:tplc="43585235" w:tentative="1">
      <w:start w:val="1"/>
      <w:numFmt w:val="decimal"/>
      <w:lvlText w:val="%4."/>
      <w:lvlJc w:val="left"/>
      <w:pPr>
        <w:ind w:left="2880" w:hanging="360"/>
      </w:pPr>
    </w:lvl>
    <w:lvl w:ilvl="4" w:tplc="43585235" w:tentative="1">
      <w:start w:val="1"/>
      <w:numFmt w:val="lowerLetter"/>
      <w:lvlText w:val="%5."/>
      <w:lvlJc w:val="left"/>
      <w:pPr>
        <w:ind w:left="3600" w:hanging="360"/>
      </w:pPr>
    </w:lvl>
    <w:lvl w:ilvl="5" w:tplc="43585235" w:tentative="1">
      <w:start w:val="1"/>
      <w:numFmt w:val="lowerRoman"/>
      <w:lvlText w:val="%6."/>
      <w:lvlJc w:val="right"/>
      <w:pPr>
        <w:ind w:left="4320" w:hanging="180"/>
      </w:pPr>
    </w:lvl>
    <w:lvl w:ilvl="6" w:tplc="43585235" w:tentative="1">
      <w:start w:val="1"/>
      <w:numFmt w:val="decimal"/>
      <w:lvlText w:val="%7."/>
      <w:lvlJc w:val="left"/>
      <w:pPr>
        <w:ind w:left="5040" w:hanging="360"/>
      </w:pPr>
    </w:lvl>
    <w:lvl w:ilvl="7" w:tplc="43585235" w:tentative="1">
      <w:start w:val="1"/>
      <w:numFmt w:val="lowerLetter"/>
      <w:lvlText w:val="%8."/>
      <w:lvlJc w:val="left"/>
      <w:pPr>
        <w:ind w:left="5760" w:hanging="360"/>
      </w:pPr>
    </w:lvl>
    <w:lvl w:ilvl="8" w:tplc="43585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3">
    <w:multiLevelType w:val="hybridMultilevel"/>
    <w:lvl w:ilvl="0" w:tplc="95012984">
      <w:start w:val="1"/>
      <w:numFmt w:val="decimal"/>
      <w:lvlText w:val="%1."/>
      <w:lvlJc w:val="left"/>
      <w:pPr>
        <w:ind w:left="720" w:hanging="360"/>
      </w:pPr>
    </w:lvl>
    <w:lvl w:ilvl="1" w:tplc="95012984" w:tentative="1">
      <w:start w:val="1"/>
      <w:numFmt w:val="lowerLetter"/>
      <w:lvlText w:val="%2."/>
      <w:lvlJc w:val="left"/>
      <w:pPr>
        <w:ind w:left="1440" w:hanging="360"/>
      </w:pPr>
    </w:lvl>
    <w:lvl w:ilvl="2" w:tplc="95012984" w:tentative="1">
      <w:start w:val="1"/>
      <w:numFmt w:val="lowerRoman"/>
      <w:lvlText w:val="%3."/>
      <w:lvlJc w:val="right"/>
      <w:pPr>
        <w:ind w:left="2160" w:hanging="180"/>
      </w:pPr>
    </w:lvl>
    <w:lvl w:ilvl="3" w:tplc="95012984" w:tentative="1">
      <w:start w:val="1"/>
      <w:numFmt w:val="decimal"/>
      <w:lvlText w:val="%4."/>
      <w:lvlJc w:val="left"/>
      <w:pPr>
        <w:ind w:left="2880" w:hanging="360"/>
      </w:pPr>
    </w:lvl>
    <w:lvl w:ilvl="4" w:tplc="95012984" w:tentative="1">
      <w:start w:val="1"/>
      <w:numFmt w:val="lowerLetter"/>
      <w:lvlText w:val="%5."/>
      <w:lvlJc w:val="left"/>
      <w:pPr>
        <w:ind w:left="3600" w:hanging="360"/>
      </w:pPr>
    </w:lvl>
    <w:lvl w:ilvl="5" w:tplc="95012984" w:tentative="1">
      <w:start w:val="1"/>
      <w:numFmt w:val="lowerRoman"/>
      <w:lvlText w:val="%6."/>
      <w:lvlJc w:val="right"/>
      <w:pPr>
        <w:ind w:left="4320" w:hanging="180"/>
      </w:pPr>
    </w:lvl>
    <w:lvl w:ilvl="6" w:tplc="95012984" w:tentative="1">
      <w:start w:val="1"/>
      <w:numFmt w:val="decimal"/>
      <w:lvlText w:val="%7."/>
      <w:lvlJc w:val="left"/>
      <w:pPr>
        <w:ind w:left="5040" w:hanging="360"/>
      </w:pPr>
    </w:lvl>
    <w:lvl w:ilvl="7" w:tplc="95012984" w:tentative="1">
      <w:start w:val="1"/>
      <w:numFmt w:val="lowerLetter"/>
      <w:lvlText w:val="%8."/>
      <w:lvlJc w:val="left"/>
      <w:pPr>
        <w:ind w:left="5760" w:hanging="360"/>
      </w:pPr>
    </w:lvl>
    <w:lvl w:ilvl="8" w:tplc="95012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2">
    <w:multiLevelType w:val="hybridMultilevel"/>
    <w:lvl w:ilvl="0" w:tplc="70022979">
      <w:start w:val="1"/>
      <w:numFmt w:val="decimal"/>
      <w:lvlText w:val="%1."/>
      <w:lvlJc w:val="left"/>
      <w:pPr>
        <w:ind w:left="720" w:hanging="360"/>
      </w:pPr>
    </w:lvl>
    <w:lvl w:ilvl="1" w:tplc="70022979" w:tentative="1">
      <w:start w:val="1"/>
      <w:numFmt w:val="lowerLetter"/>
      <w:lvlText w:val="%2."/>
      <w:lvlJc w:val="left"/>
      <w:pPr>
        <w:ind w:left="1440" w:hanging="360"/>
      </w:pPr>
    </w:lvl>
    <w:lvl w:ilvl="2" w:tplc="70022979" w:tentative="1">
      <w:start w:val="1"/>
      <w:numFmt w:val="lowerRoman"/>
      <w:lvlText w:val="%3."/>
      <w:lvlJc w:val="right"/>
      <w:pPr>
        <w:ind w:left="2160" w:hanging="180"/>
      </w:pPr>
    </w:lvl>
    <w:lvl w:ilvl="3" w:tplc="70022979" w:tentative="1">
      <w:start w:val="1"/>
      <w:numFmt w:val="decimal"/>
      <w:lvlText w:val="%4."/>
      <w:lvlJc w:val="left"/>
      <w:pPr>
        <w:ind w:left="2880" w:hanging="360"/>
      </w:pPr>
    </w:lvl>
    <w:lvl w:ilvl="4" w:tplc="70022979" w:tentative="1">
      <w:start w:val="1"/>
      <w:numFmt w:val="lowerLetter"/>
      <w:lvlText w:val="%5."/>
      <w:lvlJc w:val="left"/>
      <w:pPr>
        <w:ind w:left="3600" w:hanging="360"/>
      </w:pPr>
    </w:lvl>
    <w:lvl w:ilvl="5" w:tplc="70022979" w:tentative="1">
      <w:start w:val="1"/>
      <w:numFmt w:val="lowerRoman"/>
      <w:lvlText w:val="%6."/>
      <w:lvlJc w:val="right"/>
      <w:pPr>
        <w:ind w:left="4320" w:hanging="180"/>
      </w:pPr>
    </w:lvl>
    <w:lvl w:ilvl="6" w:tplc="70022979" w:tentative="1">
      <w:start w:val="1"/>
      <w:numFmt w:val="decimal"/>
      <w:lvlText w:val="%7."/>
      <w:lvlJc w:val="left"/>
      <w:pPr>
        <w:ind w:left="5040" w:hanging="360"/>
      </w:pPr>
    </w:lvl>
    <w:lvl w:ilvl="7" w:tplc="70022979" w:tentative="1">
      <w:start w:val="1"/>
      <w:numFmt w:val="lowerLetter"/>
      <w:lvlText w:val="%8."/>
      <w:lvlJc w:val="left"/>
      <w:pPr>
        <w:ind w:left="5760" w:hanging="360"/>
      </w:pPr>
    </w:lvl>
    <w:lvl w:ilvl="8" w:tplc="70022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1">
    <w:multiLevelType w:val="hybridMultilevel"/>
    <w:lvl w:ilvl="0" w:tplc="40747260">
      <w:start w:val="1"/>
      <w:numFmt w:val="decimal"/>
      <w:lvlText w:val="%1."/>
      <w:lvlJc w:val="left"/>
      <w:pPr>
        <w:ind w:left="720" w:hanging="360"/>
      </w:pPr>
    </w:lvl>
    <w:lvl w:ilvl="1" w:tplc="40747260" w:tentative="1">
      <w:start w:val="1"/>
      <w:numFmt w:val="lowerLetter"/>
      <w:lvlText w:val="%2."/>
      <w:lvlJc w:val="left"/>
      <w:pPr>
        <w:ind w:left="1440" w:hanging="360"/>
      </w:pPr>
    </w:lvl>
    <w:lvl w:ilvl="2" w:tplc="40747260" w:tentative="1">
      <w:start w:val="1"/>
      <w:numFmt w:val="lowerRoman"/>
      <w:lvlText w:val="%3."/>
      <w:lvlJc w:val="right"/>
      <w:pPr>
        <w:ind w:left="2160" w:hanging="180"/>
      </w:pPr>
    </w:lvl>
    <w:lvl w:ilvl="3" w:tplc="40747260" w:tentative="1">
      <w:start w:val="1"/>
      <w:numFmt w:val="decimal"/>
      <w:lvlText w:val="%4."/>
      <w:lvlJc w:val="left"/>
      <w:pPr>
        <w:ind w:left="2880" w:hanging="360"/>
      </w:pPr>
    </w:lvl>
    <w:lvl w:ilvl="4" w:tplc="40747260" w:tentative="1">
      <w:start w:val="1"/>
      <w:numFmt w:val="lowerLetter"/>
      <w:lvlText w:val="%5."/>
      <w:lvlJc w:val="left"/>
      <w:pPr>
        <w:ind w:left="3600" w:hanging="360"/>
      </w:pPr>
    </w:lvl>
    <w:lvl w:ilvl="5" w:tplc="40747260" w:tentative="1">
      <w:start w:val="1"/>
      <w:numFmt w:val="lowerRoman"/>
      <w:lvlText w:val="%6."/>
      <w:lvlJc w:val="right"/>
      <w:pPr>
        <w:ind w:left="4320" w:hanging="180"/>
      </w:pPr>
    </w:lvl>
    <w:lvl w:ilvl="6" w:tplc="40747260" w:tentative="1">
      <w:start w:val="1"/>
      <w:numFmt w:val="decimal"/>
      <w:lvlText w:val="%7."/>
      <w:lvlJc w:val="left"/>
      <w:pPr>
        <w:ind w:left="5040" w:hanging="360"/>
      </w:pPr>
    </w:lvl>
    <w:lvl w:ilvl="7" w:tplc="40747260" w:tentative="1">
      <w:start w:val="1"/>
      <w:numFmt w:val="lowerLetter"/>
      <w:lvlText w:val="%8."/>
      <w:lvlJc w:val="left"/>
      <w:pPr>
        <w:ind w:left="5760" w:hanging="360"/>
      </w:pPr>
    </w:lvl>
    <w:lvl w:ilvl="8" w:tplc="40747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0">
    <w:multiLevelType w:val="hybridMultilevel"/>
    <w:lvl w:ilvl="0" w:tplc="25923860">
      <w:start w:val="1"/>
      <w:numFmt w:val="decimal"/>
      <w:lvlText w:val="%1."/>
      <w:lvlJc w:val="left"/>
      <w:pPr>
        <w:ind w:left="720" w:hanging="360"/>
      </w:pPr>
    </w:lvl>
    <w:lvl w:ilvl="1" w:tplc="25923860" w:tentative="1">
      <w:start w:val="1"/>
      <w:numFmt w:val="lowerLetter"/>
      <w:lvlText w:val="%2."/>
      <w:lvlJc w:val="left"/>
      <w:pPr>
        <w:ind w:left="1440" w:hanging="360"/>
      </w:pPr>
    </w:lvl>
    <w:lvl w:ilvl="2" w:tplc="25923860" w:tentative="1">
      <w:start w:val="1"/>
      <w:numFmt w:val="lowerRoman"/>
      <w:lvlText w:val="%3."/>
      <w:lvlJc w:val="right"/>
      <w:pPr>
        <w:ind w:left="2160" w:hanging="180"/>
      </w:pPr>
    </w:lvl>
    <w:lvl w:ilvl="3" w:tplc="25923860" w:tentative="1">
      <w:start w:val="1"/>
      <w:numFmt w:val="decimal"/>
      <w:lvlText w:val="%4."/>
      <w:lvlJc w:val="left"/>
      <w:pPr>
        <w:ind w:left="2880" w:hanging="360"/>
      </w:pPr>
    </w:lvl>
    <w:lvl w:ilvl="4" w:tplc="25923860" w:tentative="1">
      <w:start w:val="1"/>
      <w:numFmt w:val="lowerLetter"/>
      <w:lvlText w:val="%5."/>
      <w:lvlJc w:val="left"/>
      <w:pPr>
        <w:ind w:left="3600" w:hanging="360"/>
      </w:pPr>
    </w:lvl>
    <w:lvl w:ilvl="5" w:tplc="25923860" w:tentative="1">
      <w:start w:val="1"/>
      <w:numFmt w:val="lowerRoman"/>
      <w:lvlText w:val="%6."/>
      <w:lvlJc w:val="right"/>
      <w:pPr>
        <w:ind w:left="4320" w:hanging="180"/>
      </w:pPr>
    </w:lvl>
    <w:lvl w:ilvl="6" w:tplc="25923860" w:tentative="1">
      <w:start w:val="1"/>
      <w:numFmt w:val="decimal"/>
      <w:lvlText w:val="%7."/>
      <w:lvlJc w:val="left"/>
      <w:pPr>
        <w:ind w:left="5040" w:hanging="360"/>
      </w:pPr>
    </w:lvl>
    <w:lvl w:ilvl="7" w:tplc="25923860" w:tentative="1">
      <w:start w:val="1"/>
      <w:numFmt w:val="lowerLetter"/>
      <w:lvlText w:val="%8."/>
      <w:lvlJc w:val="left"/>
      <w:pPr>
        <w:ind w:left="5760" w:hanging="360"/>
      </w:pPr>
    </w:lvl>
    <w:lvl w:ilvl="8" w:tplc="25923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9">
    <w:multiLevelType w:val="hybridMultilevel"/>
    <w:lvl w:ilvl="0" w:tplc="44237342">
      <w:start w:val="1"/>
      <w:numFmt w:val="decimal"/>
      <w:lvlText w:val="%1."/>
      <w:lvlJc w:val="left"/>
      <w:pPr>
        <w:ind w:left="720" w:hanging="360"/>
      </w:pPr>
    </w:lvl>
    <w:lvl w:ilvl="1" w:tplc="44237342" w:tentative="1">
      <w:start w:val="1"/>
      <w:numFmt w:val="lowerLetter"/>
      <w:lvlText w:val="%2."/>
      <w:lvlJc w:val="left"/>
      <w:pPr>
        <w:ind w:left="1440" w:hanging="360"/>
      </w:pPr>
    </w:lvl>
    <w:lvl w:ilvl="2" w:tplc="44237342" w:tentative="1">
      <w:start w:val="1"/>
      <w:numFmt w:val="lowerRoman"/>
      <w:lvlText w:val="%3."/>
      <w:lvlJc w:val="right"/>
      <w:pPr>
        <w:ind w:left="2160" w:hanging="180"/>
      </w:pPr>
    </w:lvl>
    <w:lvl w:ilvl="3" w:tplc="44237342" w:tentative="1">
      <w:start w:val="1"/>
      <w:numFmt w:val="decimal"/>
      <w:lvlText w:val="%4."/>
      <w:lvlJc w:val="left"/>
      <w:pPr>
        <w:ind w:left="2880" w:hanging="360"/>
      </w:pPr>
    </w:lvl>
    <w:lvl w:ilvl="4" w:tplc="44237342" w:tentative="1">
      <w:start w:val="1"/>
      <w:numFmt w:val="lowerLetter"/>
      <w:lvlText w:val="%5."/>
      <w:lvlJc w:val="left"/>
      <w:pPr>
        <w:ind w:left="3600" w:hanging="360"/>
      </w:pPr>
    </w:lvl>
    <w:lvl w:ilvl="5" w:tplc="44237342" w:tentative="1">
      <w:start w:val="1"/>
      <w:numFmt w:val="lowerRoman"/>
      <w:lvlText w:val="%6."/>
      <w:lvlJc w:val="right"/>
      <w:pPr>
        <w:ind w:left="4320" w:hanging="180"/>
      </w:pPr>
    </w:lvl>
    <w:lvl w:ilvl="6" w:tplc="44237342" w:tentative="1">
      <w:start w:val="1"/>
      <w:numFmt w:val="decimal"/>
      <w:lvlText w:val="%7."/>
      <w:lvlJc w:val="left"/>
      <w:pPr>
        <w:ind w:left="5040" w:hanging="360"/>
      </w:pPr>
    </w:lvl>
    <w:lvl w:ilvl="7" w:tplc="44237342" w:tentative="1">
      <w:start w:val="1"/>
      <w:numFmt w:val="lowerLetter"/>
      <w:lvlText w:val="%8."/>
      <w:lvlJc w:val="left"/>
      <w:pPr>
        <w:ind w:left="5760" w:hanging="360"/>
      </w:pPr>
    </w:lvl>
    <w:lvl w:ilvl="8" w:tplc="44237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8">
    <w:multiLevelType w:val="hybridMultilevel"/>
    <w:lvl w:ilvl="0" w:tplc="24340962">
      <w:start w:val="1"/>
      <w:numFmt w:val="decimal"/>
      <w:lvlText w:val="%1."/>
      <w:lvlJc w:val="left"/>
      <w:pPr>
        <w:ind w:left="720" w:hanging="360"/>
      </w:pPr>
    </w:lvl>
    <w:lvl w:ilvl="1" w:tplc="24340962" w:tentative="1">
      <w:start w:val="1"/>
      <w:numFmt w:val="lowerLetter"/>
      <w:lvlText w:val="%2."/>
      <w:lvlJc w:val="left"/>
      <w:pPr>
        <w:ind w:left="1440" w:hanging="360"/>
      </w:pPr>
    </w:lvl>
    <w:lvl w:ilvl="2" w:tplc="24340962" w:tentative="1">
      <w:start w:val="1"/>
      <w:numFmt w:val="lowerRoman"/>
      <w:lvlText w:val="%3."/>
      <w:lvlJc w:val="right"/>
      <w:pPr>
        <w:ind w:left="2160" w:hanging="180"/>
      </w:pPr>
    </w:lvl>
    <w:lvl w:ilvl="3" w:tplc="24340962" w:tentative="1">
      <w:start w:val="1"/>
      <w:numFmt w:val="decimal"/>
      <w:lvlText w:val="%4."/>
      <w:lvlJc w:val="left"/>
      <w:pPr>
        <w:ind w:left="2880" w:hanging="360"/>
      </w:pPr>
    </w:lvl>
    <w:lvl w:ilvl="4" w:tplc="24340962" w:tentative="1">
      <w:start w:val="1"/>
      <w:numFmt w:val="lowerLetter"/>
      <w:lvlText w:val="%5."/>
      <w:lvlJc w:val="left"/>
      <w:pPr>
        <w:ind w:left="3600" w:hanging="360"/>
      </w:pPr>
    </w:lvl>
    <w:lvl w:ilvl="5" w:tplc="24340962" w:tentative="1">
      <w:start w:val="1"/>
      <w:numFmt w:val="lowerRoman"/>
      <w:lvlText w:val="%6."/>
      <w:lvlJc w:val="right"/>
      <w:pPr>
        <w:ind w:left="4320" w:hanging="180"/>
      </w:pPr>
    </w:lvl>
    <w:lvl w:ilvl="6" w:tplc="24340962" w:tentative="1">
      <w:start w:val="1"/>
      <w:numFmt w:val="decimal"/>
      <w:lvlText w:val="%7."/>
      <w:lvlJc w:val="left"/>
      <w:pPr>
        <w:ind w:left="5040" w:hanging="360"/>
      </w:pPr>
    </w:lvl>
    <w:lvl w:ilvl="7" w:tplc="24340962" w:tentative="1">
      <w:start w:val="1"/>
      <w:numFmt w:val="lowerLetter"/>
      <w:lvlText w:val="%8."/>
      <w:lvlJc w:val="left"/>
      <w:pPr>
        <w:ind w:left="5760" w:hanging="360"/>
      </w:pPr>
    </w:lvl>
    <w:lvl w:ilvl="8" w:tplc="2434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7">
    <w:multiLevelType w:val="hybridMultilevel"/>
    <w:lvl w:ilvl="0" w:tplc="65590020">
      <w:start w:val="1"/>
      <w:numFmt w:val="decimal"/>
      <w:lvlText w:val="%1."/>
      <w:lvlJc w:val="left"/>
      <w:pPr>
        <w:ind w:left="720" w:hanging="360"/>
      </w:pPr>
    </w:lvl>
    <w:lvl w:ilvl="1" w:tplc="65590020" w:tentative="1">
      <w:start w:val="1"/>
      <w:numFmt w:val="lowerLetter"/>
      <w:lvlText w:val="%2."/>
      <w:lvlJc w:val="left"/>
      <w:pPr>
        <w:ind w:left="1440" w:hanging="360"/>
      </w:pPr>
    </w:lvl>
    <w:lvl w:ilvl="2" w:tplc="65590020" w:tentative="1">
      <w:start w:val="1"/>
      <w:numFmt w:val="lowerRoman"/>
      <w:lvlText w:val="%3."/>
      <w:lvlJc w:val="right"/>
      <w:pPr>
        <w:ind w:left="2160" w:hanging="180"/>
      </w:pPr>
    </w:lvl>
    <w:lvl w:ilvl="3" w:tplc="65590020" w:tentative="1">
      <w:start w:val="1"/>
      <w:numFmt w:val="decimal"/>
      <w:lvlText w:val="%4."/>
      <w:lvlJc w:val="left"/>
      <w:pPr>
        <w:ind w:left="2880" w:hanging="360"/>
      </w:pPr>
    </w:lvl>
    <w:lvl w:ilvl="4" w:tplc="65590020" w:tentative="1">
      <w:start w:val="1"/>
      <w:numFmt w:val="lowerLetter"/>
      <w:lvlText w:val="%5."/>
      <w:lvlJc w:val="left"/>
      <w:pPr>
        <w:ind w:left="3600" w:hanging="360"/>
      </w:pPr>
    </w:lvl>
    <w:lvl w:ilvl="5" w:tplc="65590020" w:tentative="1">
      <w:start w:val="1"/>
      <w:numFmt w:val="lowerRoman"/>
      <w:lvlText w:val="%6."/>
      <w:lvlJc w:val="right"/>
      <w:pPr>
        <w:ind w:left="4320" w:hanging="180"/>
      </w:pPr>
    </w:lvl>
    <w:lvl w:ilvl="6" w:tplc="65590020" w:tentative="1">
      <w:start w:val="1"/>
      <w:numFmt w:val="decimal"/>
      <w:lvlText w:val="%7."/>
      <w:lvlJc w:val="left"/>
      <w:pPr>
        <w:ind w:left="5040" w:hanging="360"/>
      </w:pPr>
    </w:lvl>
    <w:lvl w:ilvl="7" w:tplc="65590020" w:tentative="1">
      <w:start w:val="1"/>
      <w:numFmt w:val="lowerLetter"/>
      <w:lvlText w:val="%8."/>
      <w:lvlJc w:val="left"/>
      <w:pPr>
        <w:ind w:left="5760" w:hanging="360"/>
      </w:pPr>
    </w:lvl>
    <w:lvl w:ilvl="8" w:tplc="65590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6">
    <w:multiLevelType w:val="hybridMultilevel"/>
    <w:lvl w:ilvl="0" w:tplc="17977563">
      <w:start w:val="1"/>
      <w:numFmt w:val="decimal"/>
      <w:lvlText w:val="%1."/>
      <w:lvlJc w:val="left"/>
      <w:pPr>
        <w:ind w:left="720" w:hanging="360"/>
      </w:pPr>
    </w:lvl>
    <w:lvl w:ilvl="1" w:tplc="17977563" w:tentative="1">
      <w:start w:val="1"/>
      <w:numFmt w:val="lowerLetter"/>
      <w:lvlText w:val="%2."/>
      <w:lvlJc w:val="left"/>
      <w:pPr>
        <w:ind w:left="1440" w:hanging="360"/>
      </w:pPr>
    </w:lvl>
    <w:lvl w:ilvl="2" w:tplc="17977563" w:tentative="1">
      <w:start w:val="1"/>
      <w:numFmt w:val="lowerRoman"/>
      <w:lvlText w:val="%3."/>
      <w:lvlJc w:val="right"/>
      <w:pPr>
        <w:ind w:left="2160" w:hanging="180"/>
      </w:pPr>
    </w:lvl>
    <w:lvl w:ilvl="3" w:tplc="17977563" w:tentative="1">
      <w:start w:val="1"/>
      <w:numFmt w:val="decimal"/>
      <w:lvlText w:val="%4."/>
      <w:lvlJc w:val="left"/>
      <w:pPr>
        <w:ind w:left="2880" w:hanging="360"/>
      </w:pPr>
    </w:lvl>
    <w:lvl w:ilvl="4" w:tplc="17977563" w:tentative="1">
      <w:start w:val="1"/>
      <w:numFmt w:val="lowerLetter"/>
      <w:lvlText w:val="%5."/>
      <w:lvlJc w:val="left"/>
      <w:pPr>
        <w:ind w:left="3600" w:hanging="360"/>
      </w:pPr>
    </w:lvl>
    <w:lvl w:ilvl="5" w:tplc="17977563" w:tentative="1">
      <w:start w:val="1"/>
      <w:numFmt w:val="lowerRoman"/>
      <w:lvlText w:val="%6."/>
      <w:lvlJc w:val="right"/>
      <w:pPr>
        <w:ind w:left="4320" w:hanging="180"/>
      </w:pPr>
    </w:lvl>
    <w:lvl w:ilvl="6" w:tplc="17977563" w:tentative="1">
      <w:start w:val="1"/>
      <w:numFmt w:val="decimal"/>
      <w:lvlText w:val="%7."/>
      <w:lvlJc w:val="left"/>
      <w:pPr>
        <w:ind w:left="5040" w:hanging="360"/>
      </w:pPr>
    </w:lvl>
    <w:lvl w:ilvl="7" w:tplc="17977563" w:tentative="1">
      <w:start w:val="1"/>
      <w:numFmt w:val="lowerLetter"/>
      <w:lvlText w:val="%8."/>
      <w:lvlJc w:val="left"/>
      <w:pPr>
        <w:ind w:left="5760" w:hanging="360"/>
      </w:pPr>
    </w:lvl>
    <w:lvl w:ilvl="8" w:tplc="17977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5">
    <w:multiLevelType w:val="hybridMultilevel"/>
    <w:lvl w:ilvl="0" w:tplc="31211952">
      <w:start w:val="1"/>
      <w:numFmt w:val="decimal"/>
      <w:lvlText w:val="%1."/>
      <w:lvlJc w:val="left"/>
      <w:pPr>
        <w:ind w:left="720" w:hanging="360"/>
      </w:pPr>
    </w:lvl>
    <w:lvl w:ilvl="1" w:tplc="31211952" w:tentative="1">
      <w:start w:val="1"/>
      <w:numFmt w:val="lowerLetter"/>
      <w:lvlText w:val="%2."/>
      <w:lvlJc w:val="left"/>
      <w:pPr>
        <w:ind w:left="1440" w:hanging="360"/>
      </w:pPr>
    </w:lvl>
    <w:lvl w:ilvl="2" w:tplc="31211952" w:tentative="1">
      <w:start w:val="1"/>
      <w:numFmt w:val="lowerRoman"/>
      <w:lvlText w:val="%3."/>
      <w:lvlJc w:val="right"/>
      <w:pPr>
        <w:ind w:left="2160" w:hanging="180"/>
      </w:pPr>
    </w:lvl>
    <w:lvl w:ilvl="3" w:tplc="31211952" w:tentative="1">
      <w:start w:val="1"/>
      <w:numFmt w:val="decimal"/>
      <w:lvlText w:val="%4."/>
      <w:lvlJc w:val="left"/>
      <w:pPr>
        <w:ind w:left="2880" w:hanging="360"/>
      </w:pPr>
    </w:lvl>
    <w:lvl w:ilvl="4" w:tplc="31211952" w:tentative="1">
      <w:start w:val="1"/>
      <w:numFmt w:val="lowerLetter"/>
      <w:lvlText w:val="%5."/>
      <w:lvlJc w:val="left"/>
      <w:pPr>
        <w:ind w:left="3600" w:hanging="360"/>
      </w:pPr>
    </w:lvl>
    <w:lvl w:ilvl="5" w:tplc="31211952" w:tentative="1">
      <w:start w:val="1"/>
      <w:numFmt w:val="lowerRoman"/>
      <w:lvlText w:val="%6."/>
      <w:lvlJc w:val="right"/>
      <w:pPr>
        <w:ind w:left="4320" w:hanging="180"/>
      </w:pPr>
    </w:lvl>
    <w:lvl w:ilvl="6" w:tplc="31211952" w:tentative="1">
      <w:start w:val="1"/>
      <w:numFmt w:val="decimal"/>
      <w:lvlText w:val="%7."/>
      <w:lvlJc w:val="left"/>
      <w:pPr>
        <w:ind w:left="5040" w:hanging="360"/>
      </w:pPr>
    </w:lvl>
    <w:lvl w:ilvl="7" w:tplc="31211952" w:tentative="1">
      <w:start w:val="1"/>
      <w:numFmt w:val="lowerLetter"/>
      <w:lvlText w:val="%8."/>
      <w:lvlJc w:val="left"/>
      <w:pPr>
        <w:ind w:left="5760" w:hanging="360"/>
      </w:pPr>
    </w:lvl>
    <w:lvl w:ilvl="8" w:tplc="31211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4">
    <w:multiLevelType w:val="hybridMultilevel"/>
    <w:lvl w:ilvl="0" w:tplc="29425268">
      <w:start w:val="1"/>
      <w:numFmt w:val="decimal"/>
      <w:lvlText w:val="%1."/>
      <w:lvlJc w:val="left"/>
      <w:pPr>
        <w:ind w:left="720" w:hanging="360"/>
      </w:pPr>
    </w:lvl>
    <w:lvl w:ilvl="1" w:tplc="29425268" w:tentative="1">
      <w:start w:val="1"/>
      <w:numFmt w:val="lowerLetter"/>
      <w:lvlText w:val="%2."/>
      <w:lvlJc w:val="left"/>
      <w:pPr>
        <w:ind w:left="1440" w:hanging="360"/>
      </w:pPr>
    </w:lvl>
    <w:lvl w:ilvl="2" w:tplc="29425268" w:tentative="1">
      <w:start w:val="1"/>
      <w:numFmt w:val="lowerRoman"/>
      <w:lvlText w:val="%3."/>
      <w:lvlJc w:val="right"/>
      <w:pPr>
        <w:ind w:left="2160" w:hanging="180"/>
      </w:pPr>
    </w:lvl>
    <w:lvl w:ilvl="3" w:tplc="29425268" w:tentative="1">
      <w:start w:val="1"/>
      <w:numFmt w:val="decimal"/>
      <w:lvlText w:val="%4."/>
      <w:lvlJc w:val="left"/>
      <w:pPr>
        <w:ind w:left="2880" w:hanging="360"/>
      </w:pPr>
    </w:lvl>
    <w:lvl w:ilvl="4" w:tplc="29425268" w:tentative="1">
      <w:start w:val="1"/>
      <w:numFmt w:val="lowerLetter"/>
      <w:lvlText w:val="%5."/>
      <w:lvlJc w:val="left"/>
      <w:pPr>
        <w:ind w:left="3600" w:hanging="360"/>
      </w:pPr>
    </w:lvl>
    <w:lvl w:ilvl="5" w:tplc="29425268" w:tentative="1">
      <w:start w:val="1"/>
      <w:numFmt w:val="lowerRoman"/>
      <w:lvlText w:val="%6."/>
      <w:lvlJc w:val="right"/>
      <w:pPr>
        <w:ind w:left="4320" w:hanging="180"/>
      </w:pPr>
    </w:lvl>
    <w:lvl w:ilvl="6" w:tplc="29425268" w:tentative="1">
      <w:start w:val="1"/>
      <w:numFmt w:val="decimal"/>
      <w:lvlText w:val="%7."/>
      <w:lvlJc w:val="left"/>
      <w:pPr>
        <w:ind w:left="5040" w:hanging="360"/>
      </w:pPr>
    </w:lvl>
    <w:lvl w:ilvl="7" w:tplc="29425268" w:tentative="1">
      <w:start w:val="1"/>
      <w:numFmt w:val="lowerLetter"/>
      <w:lvlText w:val="%8."/>
      <w:lvlJc w:val="left"/>
      <w:pPr>
        <w:ind w:left="5760" w:hanging="360"/>
      </w:pPr>
    </w:lvl>
    <w:lvl w:ilvl="8" w:tplc="29425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3">
    <w:multiLevelType w:val="hybridMultilevel"/>
    <w:lvl w:ilvl="0" w:tplc="47838323">
      <w:start w:val="1"/>
      <w:numFmt w:val="decimal"/>
      <w:lvlText w:val="%1."/>
      <w:lvlJc w:val="left"/>
      <w:pPr>
        <w:ind w:left="720" w:hanging="360"/>
      </w:pPr>
    </w:lvl>
    <w:lvl w:ilvl="1" w:tplc="47838323" w:tentative="1">
      <w:start w:val="1"/>
      <w:numFmt w:val="lowerLetter"/>
      <w:lvlText w:val="%2."/>
      <w:lvlJc w:val="left"/>
      <w:pPr>
        <w:ind w:left="1440" w:hanging="360"/>
      </w:pPr>
    </w:lvl>
    <w:lvl w:ilvl="2" w:tplc="47838323" w:tentative="1">
      <w:start w:val="1"/>
      <w:numFmt w:val="lowerRoman"/>
      <w:lvlText w:val="%3."/>
      <w:lvlJc w:val="right"/>
      <w:pPr>
        <w:ind w:left="2160" w:hanging="180"/>
      </w:pPr>
    </w:lvl>
    <w:lvl w:ilvl="3" w:tplc="47838323" w:tentative="1">
      <w:start w:val="1"/>
      <w:numFmt w:val="decimal"/>
      <w:lvlText w:val="%4."/>
      <w:lvlJc w:val="left"/>
      <w:pPr>
        <w:ind w:left="2880" w:hanging="360"/>
      </w:pPr>
    </w:lvl>
    <w:lvl w:ilvl="4" w:tplc="47838323" w:tentative="1">
      <w:start w:val="1"/>
      <w:numFmt w:val="lowerLetter"/>
      <w:lvlText w:val="%5."/>
      <w:lvlJc w:val="left"/>
      <w:pPr>
        <w:ind w:left="3600" w:hanging="360"/>
      </w:pPr>
    </w:lvl>
    <w:lvl w:ilvl="5" w:tplc="47838323" w:tentative="1">
      <w:start w:val="1"/>
      <w:numFmt w:val="lowerRoman"/>
      <w:lvlText w:val="%6."/>
      <w:lvlJc w:val="right"/>
      <w:pPr>
        <w:ind w:left="4320" w:hanging="180"/>
      </w:pPr>
    </w:lvl>
    <w:lvl w:ilvl="6" w:tplc="47838323" w:tentative="1">
      <w:start w:val="1"/>
      <w:numFmt w:val="decimal"/>
      <w:lvlText w:val="%7."/>
      <w:lvlJc w:val="left"/>
      <w:pPr>
        <w:ind w:left="5040" w:hanging="360"/>
      </w:pPr>
    </w:lvl>
    <w:lvl w:ilvl="7" w:tplc="47838323" w:tentative="1">
      <w:start w:val="1"/>
      <w:numFmt w:val="lowerLetter"/>
      <w:lvlText w:val="%8."/>
      <w:lvlJc w:val="left"/>
      <w:pPr>
        <w:ind w:left="5760" w:hanging="360"/>
      </w:pPr>
    </w:lvl>
    <w:lvl w:ilvl="8" w:tplc="47838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2">
    <w:multiLevelType w:val="hybridMultilevel"/>
    <w:lvl w:ilvl="0" w:tplc="59138001">
      <w:start w:val="1"/>
      <w:numFmt w:val="decimal"/>
      <w:lvlText w:val="%1."/>
      <w:lvlJc w:val="left"/>
      <w:pPr>
        <w:ind w:left="720" w:hanging="360"/>
      </w:pPr>
    </w:lvl>
    <w:lvl w:ilvl="1" w:tplc="59138001" w:tentative="1">
      <w:start w:val="1"/>
      <w:numFmt w:val="lowerLetter"/>
      <w:lvlText w:val="%2."/>
      <w:lvlJc w:val="left"/>
      <w:pPr>
        <w:ind w:left="1440" w:hanging="360"/>
      </w:pPr>
    </w:lvl>
    <w:lvl w:ilvl="2" w:tplc="59138001" w:tentative="1">
      <w:start w:val="1"/>
      <w:numFmt w:val="lowerRoman"/>
      <w:lvlText w:val="%3."/>
      <w:lvlJc w:val="right"/>
      <w:pPr>
        <w:ind w:left="2160" w:hanging="180"/>
      </w:pPr>
    </w:lvl>
    <w:lvl w:ilvl="3" w:tplc="59138001" w:tentative="1">
      <w:start w:val="1"/>
      <w:numFmt w:val="decimal"/>
      <w:lvlText w:val="%4."/>
      <w:lvlJc w:val="left"/>
      <w:pPr>
        <w:ind w:left="2880" w:hanging="360"/>
      </w:pPr>
    </w:lvl>
    <w:lvl w:ilvl="4" w:tplc="59138001" w:tentative="1">
      <w:start w:val="1"/>
      <w:numFmt w:val="lowerLetter"/>
      <w:lvlText w:val="%5."/>
      <w:lvlJc w:val="left"/>
      <w:pPr>
        <w:ind w:left="3600" w:hanging="360"/>
      </w:pPr>
    </w:lvl>
    <w:lvl w:ilvl="5" w:tplc="59138001" w:tentative="1">
      <w:start w:val="1"/>
      <w:numFmt w:val="lowerRoman"/>
      <w:lvlText w:val="%6."/>
      <w:lvlJc w:val="right"/>
      <w:pPr>
        <w:ind w:left="4320" w:hanging="180"/>
      </w:pPr>
    </w:lvl>
    <w:lvl w:ilvl="6" w:tplc="59138001" w:tentative="1">
      <w:start w:val="1"/>
      <w:numFmt w:val="decimal"/>
      <w:lvlText w:val="%7."/>
      <w:lvlJc w:val="left"/>
      <w:pPr>
        <w:ind w:left="5040" w:hanging="360"/>
      </w:pPr>
    </w:lvl>
    <w:lvl w:ilvl="7" w:tplc="59138001" w:tentative="1">
      <w:start w:val="1"/>
      <w:numFmt w:val="lowerLetter"/>
      <w:lvlText w:val="%8."/>
      <w:lvlJc w:val="left"/>
      <w:pPr>
        <w:ind w:left="5760" w:hanging="360"/>
      </w:pPr>
    </w:lvl>
    <w:lvl w:ilvl="8" w:tplc="59138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1">
    <w:multiLevelType w:val="hybridMultilevel"/>
    <w:lvl w:ilvl="0" w:tplc="51517981">
      <w:start w:val="1"/>
      <w:numFmt w:val="decimal"/>
      <w:lvlText w:val="%1."/>
      <w:lvlJc w:val="left"/>
      <w:pPr>
        <w:ind w:left="720" w:hanging="360"/>
      </w:pPr>
    </w:lvl>
    <w:lvl w:ilvl="1" w:tplc="51517981" w:tentative="1">
      <w:start w:val="1"/>
      <w:numFmt w:val="lowerLetter"/>
      <w:lvlText w:val="%2."/>
      <w:lvlJc w:val="left"/>
      <w:pPr>
        <w:ind w:left="1440" w:hanging="360"/>
      </w:pPr>
    </w:lvl>
    <w:lvl w:ilvl="2" w:tplc="51517981" w:tentative="1">
      <w:start w:val="1"/>
      <w:numFmt w:val="lowerRoman"/>
      <w:lvlText w:val="%3."/>
      <w:lvlJc w:val="right"/>
      <w:pPr>
        <w:ind w:left="2160" w:hanging="180"/>
      </w:pPr>
    </w:lvl>
    <w:lvl w:ilvl="3" w:tplc="51517981" w:tentative="1">
      <w:start w:val="1"/>
      <w:numFmt w:val="decimal"/>
      <w:lvlText w:val="%4."/>
      <w:lvlJc w:val="left"/>
      <w:pPr>
        <w:ind w:left="2880" w:hanging="360"/>
      </w:pPr>
    </w:lvl>
    <w:lvl w:ilvl="4" w:tplc="51517981" w:tentative="1">
      <w:start w:val="1"/>
      <w:numFmt w:val="lowerLetter"/>
      <w:lvlText w:val="%5."/>
      <w:lvlJc w:val="left"/>
      <w:pPr>
        <w:ind w:left="3600" w:hanging="360"/>
      </w:pPr>
    </w:lvl>
    <w:lvl w:ilvl="5" w:tplc="51517981" w:tentative="1">
      <w:start w:val="1"/>
      <w:numFmt w:val="lowerRoman"/>
      <w:lvlText w:val="%6."/>
      <w:lvlJc w:val="right"/>
      <w:pPr>
        <w:ind w:left="4320" w:hanging="180"/>
      </w:pPr>
    </w:lvl>
    <w:lvl w:ilvl="6" w:tplc="51517981" w:tentative="1">
      <w:start w:val="1"/>
      <w:numFmt w:val="decimal"/>
      <w:lvlText w:val="%7."/>
      <w:lvlJc w:val="left"/>
      <w:pPr>
        <w:ind w:left="5040" w:hanging="360"/>
      </w:pPr>
    </w:lvl>
    <w:lvl w:ilvl="7" w:tplc="51517981" w:tentative="1">
      <w:start w:val="1"/>
      <w:numFmt w:val="lowerLetter"/>
      <w:lvlText w:val="%8."/>
      <w:lvlJc w:val="left"/>
      <w:pPr>
        <w:ind w:left="5760" w:hanging="360"/>
      </w:pPr>
    </w:lvl>
    <w:lvl w:ilvl="8" w:tplc="51517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0">
    <w:multiLevelType w:val="hybridMultilevel"/>
    <w:lvl w:ilvl="0" w:tplc="59716216">
      <w:start w:val="1"/>
      <w:numFmt w:val="decimal"/>
      <w:lvlText w:val="%1."/>
      <w:lvlJc w:val="left"/>
      <w:pPr>
        <w:ind w:left="720" w:hanging="360"/>
      </w:pPr>
    </w:lvl>
    <w:lvl w:ilvl="1" w:tplc="59716216" w:tentative="1">
      <w:start w:val="1"/>
      <w:numFmt w:val="lowerLetter"/>
      <w:lvlText w:val="%2."/>
      <w:lvlJc w:val="left"/>
      <w:pPr>
        <w:ind w:left="1440" w:hanging="360"/>
      </w:pPr>
    </w:lvl>
    <w:lvl w:ilvl="2" w:tplc="59716216" w:tentative="1">
      <w:start w:val="1"/>
      <w:numFmt w:val="lowerRoman"/>
      <w:lvlText w:val="%3."/>
      <w:lvlJc w:val="right"/>
      <w:pPr>
        <w:ind w:left="2160" w:hanging="180"/>
      </w:pPr>
    </w:lvl>
    <w:lvl w:ilvl="3" w:tplc="59716216" w:tentative="1">
      <w:start w:val="1"/>
      <w:numFmt w:val="decimal"/>
      <w:lvlText w:val="%4."/>
      <w:lvlJc w:val="left"/>
      <w:pPr>
        <w:ind w:left="2880" w:hanging="360"/>
      </w:pPr>
    </w:lvl>
    <w:lvl w:ilvl="4" w:tplc="59716216" w:tentative="1">
      <w:start w:val="1"/>
      <w:numFmt w:val="lowerLetter"/>
      <w:lvlText w:val="%5."/>
      <w:lvlJc w:val="left"/>
      <w:pPr>
        <w:ind w:left="3600" w:hanging="360"/>
      </w:pPr>
    </w:lvl>
    <w:lvl w:ilvl="5" w:tplc="59716216" w:tentative="1">
      <w:start w:val="1"/>
      <w:numFmt w:val="lowerRoman"/>
      <w:lvlText w:val="%6."/>
      <w:lvlJc w:val="right"/>
      <w:pPr>
        <w:ind w:left="4320" w:hanging="180"/>
      </w:pPr>
    </w:lvl>
    <w:lvl w:ilvl="6" w:tplc="59716216" w:tentative="1">
      <w:start w:val="1"/>
      <w:numFmt w:val="decimal"/>
      <w:lvlText w:val="%7."/>
      <w:lvlJc w:val="left"/>
      <w:pPr>
        <w:ind w:left="5040" w:hanging="360"/>
      </w:pPr>
    </w:lvl>
    <w:lvl w:ilvl="7" w:tplc="59716216" w:tentative="1">
      <w:start w:val="1"/>
      <w:numFmt w:val="lowerLetter"/>
      <w:lvlText w:val="%8."/>
      <w:lvlJc w:val="left"/>
      <w:pPr>
        <w:ind w:left="5760" w:hanging="360"/>
      </w:pPr>
    </w:lvl>
    <w:lvl w:ilvl="8" w:tplc="59716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9">
    <w:multiLevelType w:val="hybridMultilevel"/>
    <w:lvl w:ilvl="0" w:tplc="24376008">
      <w:start w:val="1"/>
      <w:numFmt w:val="decimal"/>
      <w:lvlText w:val="%1."/>
      <w:lvlJc w:val="left"/>
      <w:pPr>
        <w:ind w:left="720" w:hanging="360"/>
      </w:pPr>
    </w:lvl>
    <w:lvl w:ilvl="1" w:tplc="24376008" w:tentative="1">
      <w:start w:val="1"/>
      <w:numFmt w:val="lowerLetter"/>
      <w:lvlText w:val="%2."/>
      <w:lvlJc w:val="left"/>
      <w:pPr>
        <w:ind w:left="1440" w:hanging="360"/>
      </w:pPr>
    </w:lvl>
    <w:lvl w:ilvl="2" w:tplc="24376008" w:tentative="1">
      <w:start w:val="1"/>
      <w:numFmt w:val="lowerRoman"/>
      <w:lvlText w:val="%3."/>
      <w:lvlJc w:val="right"/>
      <w:pPr>
        <w:ind w:left="2160" w:hanging="180"/>
      </w:pPr>
    </w:lvl>
    <w:lvl w:ilvl="3" w:tplc="24376008" w:tentative="1">
      <w:start w:val="1"/>
      <w:numFmt w:val="decimal"/>
      <w:lvlText w:val="%4."/>
      <w:lvlJc w:val="left"/>
      <w:pPr>
        <w:ind w:left="2880" w:hanging="360"/>
      </w:pPr>
    </w:lvl>
    <w:lvl w:ilvl="4" w:tplc="24376008" w:tentative="1">
      <w:start w:val="1"/>
      <w:numFmt w:val="lowerLetter"/>
      <w:lvlText w:val="%5."/>
      <w:lvlJc w:val="left"/>
      <w:pPr>
        <w:ind w:left="3600" w:hanging="360"/>
      </w:pPr>
    </w:lvl>
    <w:lvl w:ilvl="5" w:tplc="24376008" w:tentative="1">
      <w:start w:val="1"/>
      <w:numFmt w:val="lowerRoman"/>
      <w:lvlText w:val="%6."/>
      <w:lvlJc w:val="right"/>
      <w:pPr>
        <w:ind w:left="4320" w:hanging="180"/>
      </w:pPr>
    </w:lvl>
    <w:lvl w:ilvl="6" w:tplc="24376008" w:tentative="1">
      <w:start w:val="1"/>
      <w:numFmt w:val="decimal"/>
      <w:lvlText w:val="%7."/>
      <w:lvlJc w:val="left"/>
      <w:pPr>
        <w:ind w:left="5040" w:hanging="360"/>
      </w:pPr>
    </w:lvl>
    <w:lvl w:ilvl="7" w:tplc="24376008" w:tentative="1">
      <w:start w:val="1"/>
      <w:numFmt w:val="lowerLetter"/>
      <w:lvlText w:val="%8."/>
      <w:lvlJc w:val="left"/>
      <w:pPr>
        <w:ind w:left="5760" w:hanging="360"/>
      </w:pPr>
    </w:lvl>
    <w:lvl w:ilvl="8" w:tplc="24376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8">
    <w:multiLevelType w:val="hybridMultilevel"/>
    <w:lvl w:ilvl="0" w:tplc="27804866">
      <w:start w:val="1"/>
      <w:numFmt w:val="decimal"/>
      <w:lvlText w:val="%1."/>
      <w:lvlJc w:val="left"/>
      <w:pPr>
        <w:ind w:left="720" w:hanging="360"/>
      </w:pPr>
    </w:lvl>
    <w:lvl w:ilvl="1" w:tplc="27804866" w:tentative="1">
      <w:start w:val="1"/>
      <w:numFmt w:val="lowerLetter"/>
      <w:lvlText w:val="%2."/>
      <w:lvlJc w:val="left"/>
      <w:pPr>
        <w:ind w:left="1440" w:hanging="360"/>
      </w:pPr>
    </w:lvl>
    <w:lvl w:ilvl="2" w:tplc="27804866" w:tentative="1">
      <w:start w:val="1"/>
      <w:numFmt w:val="lowerRoman"/>
      <w:lvlText w:val="%3."/>
      <w:lvlJc w:val="right"/>
      <w:pPr>
        <w:ind w:left="2160" w:hanging="180"/>
      </w:pPr>
    </w:lvl>
    <w:lvl w:ilvl="3" w:tplc="27804866" w:tentative="1">
      <w:start w:val="1"/>
      <w:numFmt w:val="decimal"/>
      <w:lvlText w:val="%4."/>
      <w:lvlJc w:val="left"/>
      <w:pPr>
        <w:ind w:left="2880" w:hanging="360"/>
      </w:pPr>
    </w:lvl>
    <w:lvl w:ilvl="4" w:tplc="27804866" w:tentative="1">
      <w:start w:val="1"/>
      <w:numFmt w:val="lowerLetter"/>
      <w:lvlText w:val="%5."/>
      <w:lvlJc w:val="left"/>
      <w:pPr>
        <w:ind w:left="3600" w:hanging="360"/>
      </w:pPr>
    </w:lvl>
    <w:lvl w:ilvl="5" w:tplc="27804866" w:tentative="1">
      <w:start w:val="1"/>
      <w:numFmt w:val="lowerRoman"/>
      <w:lvlText w:val="%6."/>
      <w:lvlJc w:val="right"/>
      <w:pPr>
        <w:ind w:left="4320" w:hanging="180"/>
      </w:pPr>
    </w:lvl>
    <w:lvl w:ilvl="6" w:tplc="27804866" w:tentative="1">
      <w:start w:val="1"/>
      <w:numFmt w:val="decimal"/>
      <w:lvlText w:val="%7."/>
      <w:lvlJc w:val="left"/>
      <w:pPr>
        <w:ind w:left="5040" w:hanging="360"/>
      </w:pPr>
    </w:lvl>
    <w:lvl w:ilvl="7" w:tplc="27804866" w:tentative="1">
      <w:start w:val="1"/>
      <w:numFmt w:val="lowerLetter"/>
      <w:lvlText w:val="%8."/>
      <w:lvlJc w:val="left"/>
      <w:pPr>
        <w:ind w:left="5760" w:hanging="360"/>
      </w:pPr>
    </w:lvl>
    <w:lvl w:ilvl="8" w:tplc="27804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7">
    <w:multiLevelType w:val="hybridMultilevel"/>
    <w:lvl w:ilvl="0" w:tplc="33375312">
      <w:start w:val="1"/>
      <w:numFmt w:val="decimal"/>
      <w:lvlText w:val="%1."/>
      <w:lvlJc w:val="left"/>
      <w:pPr>
        <w:ind w:left="720" w:hanging="360"/>
      </w:pPr>
    </w:lvl>
    <w:lvl w:ilvl="1" w:tplc="33375312" w:tentative="1">
      <w:start w:val="1"/>
      <w:numFmt w:val="lowerLetter"/>
      <w:lvlText w:val="%2."/>
      <w:lvlJc w:val="left"/>
      <w:pPr>
        <w:ind w:left="1440" w:hanging="360"/>
      </w:pPr>
    </w:lvl>
    <w:lvl w:ilvl="2" w:tplc="33375312" w:tentative="1">
      <w:start w:val="1"/>
      <w:numFmt w:val="lowerRoman"/>
      <w:lvlText w:val="%3."/>
      <w:lvlJc w:val="right"/>
      <w:pPr>
        <w:ind w:left="2160" w:hanging="180"/>
      </w:pPr>
    </w:lvl>
    <w:lvl w:ilvl="3" w:tplc="33375312" w:tentative="1">
      <w:start w:val="1"/>
      <w:numFmt w:val="decimal"/>
      <w:lvlText w:val="%4."/>
      <w:lvlJc w:val="left"/>
      <w:pPr>
        <w:ind w:left="2880" w:hanging="360"/>
      </w:pPr>
    </w:lvl>
    <w:lvl w:ilvl="4" w:tplc="33375312" w:tentative="1">
      <w:start w:val="1"/>
      <w:numFmt w:val="lowerLetter"/>
      <w:lvlText w:val="%5."/>
      <w:lvlJc w:val="left"/>
      <w:pPr>
        <w:ind w:left="3600" w:hanging="360"/>
      </w:pPr>
    </w:lvl>
    <w:lvl w:ilvl="5" w:tplc="33375312" w:tentative="1">
      <w:start w:val="1"/>
      <w:numFmt w:val="lowerRoman"/>
      <w:lvlText w:val="%6."/>
      <w:lvlJc w:val="right"/>
      <w:pPr>
        <w:ind w:left="4320" w:hanging="180"/>
      </w:pPr>
    </w:lvl>
    <w:lvl w:ilvl="6" w:tplc="33375312" w:tentative="1">
      <w:start w:val="1"/>
      <w:numFmt w:val="decimal"/>
      <w:lvlText w:val="%7."/>
      <w:lvlJc w:val="left"/>
      <w:pPr>
        <w:ind w:left="5040" w:hanging="360"/>
      </w:pPr>
    </w:lvl>
    <w:lvl w:ilvl="7" w:tplc="33375312" w:tentative="1">
      <w:start w:val="1"/>
      <w:numFmt w:val="lowerLetter"/>
      <w:lvlText w:val="%8."/>
      <w:lvlJc w:val="left"/>
      <w:pPr>
        <w:ind w:left="5760" w:hanging="360"/>
      </w:pPr>
    </w:lvl>
    <w:lvl w:ilvl="8" w:tplc="33375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6">
    <w:multiLevelType w:val="hybridMultilevel"/>
    <w:lvl w:ilvl="0" w:tplc="25585340">
      <w:start w:val="1"/>
      <w:numFmt w:val="decimal"/>
      <w:lvlText w:val="%1."/>
      <w:lvlJc w:val="left"/>
      <w:pPr>
        <w:ind w:left="720" w:hanging="360"/>
      </w:pPr>
    </w:lvl>
    <w:lvl w:ilvl="1" w:tplc="25585340" w:tentative="1">
      <w:start w:val="1"/>
      <w:numFmt w:val="lowerLetter"/>
      <w:lvlText w:val="%2."/>
      <w:lvlJc w:val="left"/>
      <w:pPr>
        <w:ind w:left="1440" w:hanging="360"/>
      </w:pPr>
    </w:lvl>
    <w:lvl w:ilvl="2" w:tplc="25585340" w:tentative="1">
      <w:start w:val="1"/>
      <w:numFmt w:val="lowerRoman"/>
      <w:lvlText w:val="%3."/>
      <w:lvlJc w:val="right"/>
      <w:pPr>
        <w:ind w:left="2160" w:hanging="180"/>
      </w:pPr>
    </w:lvl>
    <w:lvl w:ilvl="3" w:tplc="25585340" w:tentative="1">
      <w:start w:val="1"/>
      <w:numFmt w:val="decimal"/>
      <w:lvlText w:val="%4."/>
      <w:lvlJc w:val="left"/>
      <w:pPr>
        <w:ind w:left="2880" w:hanging="360"/>
      </w:pPr>
    </w:lvl>
    <w:lvl w:ilvl="4" w:tplc="25585340" w:tentative="1">
      <w:start w:val="1"/>
      <w:numFmt w:val="lowerLetter"/>
      <w:lvlText w:val="%5."/>
      <w:lvlJc w:val="left"/>
      <w:pPr>
        <w:ind w:left="3600" w:hanging="360"/>
      </w:pPr>
    </w:lvl>
    <w:lvl w:ilvl="5" w:tplc="25585340" w:tentative="1">
      <w:start w:val="1"/>
      <w:numFmt w:val="lowerRoman"/>
      <w:lvlText w:val="%6."/>
      <w:lvlJc w:val="right"/>
      <w:pPr>
        <w:ind w:left="4320" w:hanging="180"/>
      </w:pPr>
    </w:lvl>
    <w:lvl w:ilvl="6" w:tplc="25585340" w:tentative="1">
      <w:start w:val="1"/>
      <w:numFmt w:val="decimal"/>
      <w:lvlText w:val="%7."/>
      <w:lvlJc w:val="left"/>
      <w:pPr>
        <w:ind w:left="5040" w:hanging="360"/>
      </w:pPr>
    </w:lvl>
    <w:lvl w:ilvl="7" w:tplc="25585340" w:tentative="1">
      <w:start w:val="1"/>
      <w:numFmt w:val="lowerLetter"/>
      <w:lvlText w:val="%8."/>
      <w:lvlJc w:val="left"/>
      <w:pPr>
        <w:ind w:left="5760" w:hanging="360"/>
      </w:pPr>
    </w:lvl>
    <w:lvl w:ilvl="8" w:tplc="25585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5">
    <w:multiLevelType w:val="hybridMultilevel"/>
    <w:lvl w:ilvl="0" w:tplc="54295004">
      <w:start w:val="1"/>
      <w:numFmt w:val="decimal"/>
      <w:lvlText w:val="%1."/>
      <w:lvlJc w:val="left"/>
      <w:pPr>
        <w:ind w:left="720" w:hanging="360"/>
      </w:pPr>
    </w:lvl>
    <w:lvl w:ilvl="1" w:tplc="54295004" w:tentative="1">
      <w:start w:val="1"/>
      <w:numFmt w:val="lowerLetter"/>
      <w:lvlText w:val="%2."/>
      <w:lvlJc w:val="left"/>
      <w:pPr>
        <w:ind w:left="1440" w:hanging="360"/>
      </w:pPr>
    </w:lvl>
    <w:lvl w:ilvl="2" w:tplc="54295004" w:tentative="1">
      <w:start w:val="1"/>
      <w:numFmt w:val="lowerRoman"/>
      <w:lvlText w:val="%3."/>
      <w:lvlJc w:val="right"/>
      <w:pPr>
        <w:ind w:left="2160" w:hanging="180"/>
      </w:pPr>
    </w:lvl>
    <w:lvl w:ilvl="3" w:tplc="54295004" w:tentative="1">
      <w:start w:val="1"/>
      <w:numFmt w:val="decimal"/>
      <w:lvlText w:val="%4."/>
      <w:lvlJc w:val="left"/>
      <w:pPr>
        <w:ind w:left="2880" w:hanging="360"/>
      </w:pPr>
    </w:lvl>
    <w:lvl w:ilvl="4" w:tplc="54295004" w:tentative="1">
      <w:start w:val="1"/>
      <w:numFmt w:val="lowerLetter"/>
      <w:lvlText w:val="%5."/>
      <w:lvlJc w:val="left"/>
      <w:pPr>
        <w:ind w:left="3600" w:hanging="360"/>
      </w:pPr>
    </w:lvl>
    <w:lvl w:ilvl="5" w:tplc="54295004" w:tentative="1">
      <w:start w:val="1"/>
      <w:numFmt w:val="lowerRoman"/>
      <w:lvlText w:val="%6."/>
      <w:lvlJc w:val="right"/>
      <w:pPr>
        <w:ind w:left="4320" w:hanging="180"/>
      </w:pPr>
    </w:lvl>
    <w:lvl w:ilvl="6" w:tplc="54295004" w:tentative="1">
      <w:start w:val="1"/>
      <w:numFmt w:val="decimal"/>
      <w:lvlText w:val="%7."/>
      <w:lvlJc w:val="left"/>
      <w:pPr>
        <w:ind w:left="5040" w:hanging="360"/>
      </w:pPr>
    </w:lvl>
    <w:lvl w:ilvl="7" w:tplc="54295004" w:tentative="1">
      <w:start w:val="1"/>
      <w:numFmt w:val="lowerLetter"/>
      <w:lvlText w:val="%8."/>
      <w:lvlJc w:val="left"/>
      <w:pPr>
        <w:ind w:left="5760" w:hanging="360"/>
      </w:pPr>
    </w:lvl>
    <w:lvl w:ilvl="8" w:tplc="54295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4">
    <w:multiLevelType w:val="hybridMultilevel"/>
    <w:lvl w:ilvl="0" w:tplc="39266144">
      <w:start w:val="1"/>
      <w:numFmt w:val="decimal"/>
      <w:lvlText w:val="%1."/>
      <w:lvlJc w:val="left"/>
      <w:pPr>
        <w:ind w:left="720" w:hanging="360"/>
      </w:pPr>
    </w:lvl>
    <w:lvl w:ilvl="1" w:tplc="39266144" w:tentative="1">
      <w:start w:val="1"/>
      <w:numFmt w:val="lowerLetter"/>
      <w:lvlText w:val="%2."/>
      <w:lvlJc w:val="left"/>
      <w:pPr>
        <w:ind w:left="1440" w:hanging="360"/>
      </w:pPr>
    </w:lvl>
    <w:lvl w:ilvl="2" w:tplc="39266144" w:tentative="1">
      <w:start w:val="1"/>
      <w:numFmt w:val="lowerRoman"/>
      <w:lvlText w:val="%3."/>
      <w:lvlJc w:val="right"/>
      <w:pPr>
        <w:ind w:left="2160" w:hanging="180"/>
      </w:pPr>
    </w:lvl>
    <w:lvl w:ilvl="3" w:tplc="39266144" w:tentative="1">
      <w:start w:val="1"/>
      <w:numFmt w:val="decimal"/>
      <w:lvlText w:val="%4."/>
      <w:lvlJc w:val="left"/>
      <w:pPr>
        <w:ind w:left="2880" w:hanging="360"/>
      </w:pPr>
    </w:lvl>
    <w:lvl w:ilvl="4" w:tplc="39266144" w:tentative="1">
      <w:start w:val="1"/>
      <w:numFmt w:val="lowerLetter"/>
      <w:lvlText w:val="%5."/>
      <w:lvlJc w:val="left"/>
      <w:pPr>
        <w:ind w:left="3600" w:hanging="360"/>
      </w:pPr>
    </w:lvl>
    <w:lvl w:ilvl="5" w:tplc="39266144" w:tentative="1">
      <w:start w:val="1"/>
      <w:numFmt w:val="lowerRoman"/>
      <w:lvlText w:val="%6."/>
      <w:lvlJc w:val="right"/>
      <w:pPr>
        <w:ind w:left="4320" w:hanging="180"/>
      </w:pPr>
    </w:lvl>
    <w:lvl w:ilvl="6" w:tplc="39266144" w:tentative="1">
      <w:start w:val="1"/>
      <w:numFmt w:val="decimal"/>
      <w:lvlText w:val="%7."/>
      <w:lvlJc w:val="left"/>
      <w:pPr>
        <w:ind w:left="5040" w:hanging="360"/>
      </w:pPr>
    </w:lvl>
    <w:lvl w:ilvl="7" w:tplc="39266144" w:tentative="1">
      <w:start w:val="1"/>
      <w:numFmt w:val="lowerLetter"/>
      <w:lvlText w:val="%8."/>
      <w:lvlJc w:val="left"/>
      <w:pPr>
        <w:ind w:left="5760" w:hanging="360"/>
      </w:pPr>
    </w:lvl>
    <w:lvl w:ilvl="8" w:tplc="39266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3">
    <w:multiLevelType w:val="hybridMultilevel"/>
    <w:lvl w:ilvl="0" w:tplc="75715907">
      <w:start w:val="1"/>
      <w:numFmt w:val="decimal"/>
      <w:lvlText w:val="%1."/>
      <w:lvlJc w:val="left"/>
      <w:pPr>
        <w:ind w:left="720" w:hanging="360"/>
      </w:pPr>
    </w:lvl>
    <w:lvl w:ilvl="1" w:tplc="75715907" w:tentative="1">
      <w:start w:val="1"/>
      <w:numFmt w:val="lowerLetter"/>
      <w:lvlText w:val="%2."/>
      <w:lvlJc w:val="left"/>
      <w:pPr>
        <w:ind w:left="1440" w:hanging="360"/>
      </w:pPr>
    </w:lvl>
    <w:lvl w:ilvl="2" w:tplc="75715907" w:tentative="1">
      <w:start w:val="1"/>
      <w:numFmt w:val="lowerRoman"/>
      <w:lvlText w:val="%3."/>
      <w:lvlJc w:val="right"/>
      <w:pPr>
        <w:ind w:left="2160" w:hanging="180"/>
      </w:pPr>
    </w:lvl>
    <w:lvl w:ilvl="3" w:tplc="75715907" w:tentative="1">
      <w:start w:val="1"/>
      <w:numFmt w:val="decimal"/>
      <w:lvlText w:val="%4."/>
      <w:lvlJc w:val="left"/>
      <w:pPr>
        <w:ind w:left="2880" w:hanging="360"/>
      </w:pPr>
    </w:lvl>
    <w:lvl w:ilvl="4" w:tplc="75715907" w:tentative="1">
      <w:start w:val="1"/>
      <w:numFmt w:val="lowerLetter"/>
      <w:lvlText w:val="%5."/>
      <w:lvlJc w:val="left"/>
      <w:pPr>
        <w:ind w:left="3600" w:hanging="360"/>
      </w:pPr>
    </w:lvl>
    <w:lvl w:ilvl="5" w:tplc="75715907" w:tentative="1">
      <w:start w:val="1"/>
      <w:numFmt w:val="lowerRoman"/>
      <w:lvlText w:val="%6."/>
      <w:lvlJc w:val="right"/>
      <w:pPr>
        <w:ind w:left="4320" w:hanging="180"/>
      </w:pPr>
    </w:lvl>
    <w:lvl w:ilvl="6" w:tplc="75715907" w:tentative="1">
      <w:start w:val="1"/>
      <w:numFmt w:val="decimal"/>
      <w:lvlText w:val="%7."/>
      <w:lvlJc w:val="left"/>
      <w:pPr>
        <w:ind w:left="5040" w:hanging="360"/>
      </w:pPr>
    </w:lvl>
    <w:lvl w:ilvl="7" w:tplc="75715907" w:tentative="1">
      <w:start w:val="1"/>
      <w:numFmt w:val="lowerLetter"/>
      <w:lvlText w:val="%8."/>
      <w:lvlJc w:val="left"/>
      <w:pPr>
        <w:ind w:left="5760" w:hanging="360"/>
      </w:pPr>
    </w:lvl>
    <w:lvl w:ilvl="8" w:tplc="75715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2">
    <w:multiLevelType w:val="hybridMultilevel"/>
    <w:lvl w:ilvl="0" w:tplc="24307021">
      <w:start w:val="1"/>
      <w:numFmt w:val="decimal"/>
      <w:lvlText w:val="%1."/>
      <w:lvlJc w:val="left"/>
      <w:pPr>
        <w:ind w:left="720" w:hanging="360"/>
      </w:pPr>
    </w:lvl>
    <w:lvl w:ilvl="1" w:tplc="24307021" w:tentative="1">
      <w:start w:val="1"/>
      <w:numFmt w:val="lowerLetter"/>
      <w:lvlText w:val="%2."/>
      <w:lvlJc w:val="left"/>
      <w:pPr>
        <w:ind w:left="1440" w:hanging="360"/>
      </w:pPr>
    </w:lvl>
    <w:lvl w:ilvl="2" w:tplc="24307021" w:tentative="1">
      <w:start w:val="1"/>
      <w:numFmt w:val="lowerRoman"/>
      <w:lvlText w:val="%3."/>
      <w:lvlJc w:val="right"/>
      <w:pPr>
        <w:ind w:left="2160" w:hanging="180"/>
      </w:pPr>
    </w:lvl>
    <w:lvl w:ilvl="3" w:tplc="24307021" w:tentative="1">
      <w:start w:val="1"/>
      <w:numFmt w:val="decimal"/>
      <w:lvlText w:val="%4."/>
      <w:lvlJc w:val="left"/>
      <w:pPr>
        <w:ind w:left="2880" w:hanging="360"/>
      </w:pPr>
    </w:lvl>
    <w:lvl w:ilvl="4" w:tplc="24307021" w:tentative="1">
      <w:start w:val="1"/>
      <w:numFmt w:val="lowerLetter"/>
      <w:lvlText w:val="%5."/>
      <w:lvlJc w:val="left"/>
      <w:pPr>
        <w:ind w:left="3600" w:hanging="360"/>
      </w:pPr>
    </w:lvl>
    <w:lvl w:ilvl="5" w:tplc="24307021" w:tentative="1">
      <w:start w:val="1"/>
      <w:numFmt w:val="lowerRoman"/>
      <w:lvlText w:val="%6."/>
      <w:lvlJc w:val="right"/>
      <w:pPr>
        <w:ind w:left="4320" w:hanging="180"/>
      </w:pPr>
    </w:lvl>
    <w:lvl w:ilvl="6" w:tplc="24307021" w:tentative="1">
      <w:start w:val="1"/>
      <w:numFmt w:val="decimal"/>
      <w:lvlText w:val="%7."/>
      <w:lvlJc w:val="left"/>
      <w:pPr>
        <w:ind w:left="5040" w:hanging="360"/>
      </w:pPr>
    </w:lvl>
    <w:lvl w:ilvl="7" w:tplc="24307021" w:tentative="1">
      <w:start w:val="1"/>
      <w:numFmt w:val="lowerLetter"/>
      <w:lvlText w:val="%8."/>
      <w:lvlJc w:val="left"/>
      <w:pPr>
        <w:ind w:left="5760" w:hanging="360"/>
      </w:pPr>
    </w:lvl>
    <w:lvl w:ilvl="8" w:tplc="24307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1">
    <w:multiLevelType w:val="hybridMultilevel"/>
    <w:lvl w:ilvl="0" w:tplc="51720839">
      <w:start w:val="1"/>
      <w:numFmt w:val="decimal"/>
      <w:lvlText w:val="%1."/>
      <w:lvlJc w:val="left"/>
      <w:pPr>
        <w:ind w:left="720" w:hanging="360"/>
      </w:pPr>
    </w:lvl>
    <w:lvl w:ilvl="1" w:tplc="51720839" w:tentative="1">
      <w:start w:val="1"/>
      <w:numFmt w:val="lowerLetter"/>
      <w:lvlText w:val="%2."/>
      <w:lvlJc w:val="left"/>
      <w:pPr>
        <w:ind w:left="1440" w:hanging="360"/>
      </w:pPr>
    </w:lvl>
    <w:lvl w:ilvl="2" w:tplc="51720839" w:tentative="1">
      <w:start w:val="1"/>
      <w:numFmt w:val="lowerRoman"/>
      <w:lvlText w:val="%3."/>
      <w:lvlJc w:val="right"/>
      <w:pPr>
        <w:ind w:left="2160" w:hanging="180"/>
      </w:pPr>
    </w:lvl>
    <w:lvl w:ilvl="3" w:tplc="51720839" w:tentative="1">
      <w:start w:val="1"/>
      <w:numFmt w:val="decimal"/>
      <w:lvlText w:val="%4."/>
      <w:lvlJc w:val="left"/>
      <w:pPr>
        <w:ind w:left="2880" w:hanging="360"/>
      </w:pPr>
    </w:lvl>
    <w:lvl w:ilvl="4" w:tplc="51720839" w:tentative="1">
      <w:start w:val="1"/>
      <w:numFmt w:val="lowerLetter"/>
      <w:lvlText w:val="%5."/>
      <w:lvlJc w:val="left"/>
      <w:pPr>
        <w:ind w:left="3600" w:hanging="360"/>
      </w:pPr>
    </w:lvl>
    <w:lvl w:ilvl="5" w:tplc="51720839" w:tentative="1">
      <w:start w:val="1"/>
      <w:numFmt w:val="lowerRoman"/>
      <w:lvlText w:val="%6."/>
      <w:lvlJc w:val="right"/>
      <w:pPr>
        <w:ind w:left="4320" w:hanging="180"/>
      </w:pPr>
    </w:lvl>
    <w:lvl w:ilvl="6" w:tplc="51720839" w:tentative="1">
      <w:start w:val="1"/>
      <w:numFmt w:val="decimal"/>
      <w:lvlText w:val="%7."/>
      <w:lvlJc w:val="left"/>
      <w:pPr>
        <w:ind w:left="5040" w:hanging="360"/>
      </w:pPr>
    </w:lvl>
    <w:lvl w:ilvl="7" w:tplc="51720839" w:tentative="1">
      <w:start w:val="1"/>
      <w:numFmt w:val="lowerLetter"/>
      <w:lvlText w:val="%8."/>
      <w:lvlJc w:val="left"/>
      <w:pPr>
        <w:ind w:left="5760" w:hanging="360"/>
      </w:pPr>
    </w:lvl>
    <w:lvl w:ilvl="8" w:tplc="51720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0">
    <w:multiLevelType w:val="hybridMultilevel"/>
    <w:lvl w:ilvl="0" w:tplc="35251652">
      <w:start w:val="1"/>
      <w:numFmt w:val="decimal"/>
      <w:lvlText w:val="%1."/>
      <w:lvlJc w:val="left"/>
      <w:pPr>
        <w:ind w:left="720" w:hanging="360"/>
      </w:pPr>
    </w:lvl>
    <w:lvl w:ilvl="1" w:tplc="35251652" w:tentative="1">
      <w:start w:val="1"/>
      <w:numFmt w:val="lowerLetter"/>
      <w:lvlText w:val="%2."/>
      <w:lvlJc w:val="left"/>
      <w:pPr>
        <w:ind w:left="1440" w:hanging="360"/>
      </w:pPr>
    </w:lvl>
    <w:lvl w:ilvl="2" w:tplc="35251652" w:tentative="1">
      <w:start w:val="1"/>
      <w:numFmt w:val="lowerRoman"/>
      <w:lvlText w:val="%3."/>
      <w:lvlJc w:val="right"/>
      <w:pPr>
        <w:ind w:left="2160" w:hanging="180"/>
      </w:pPr>
    </w:lvl>
    <w:lvl w:ilvl="3" w:tplc="35251652" w:tentative="1">
      <w:start w:val="1"/>
      <w:numFmt w:val="decimal"/>
      <w:lvlText w:val="%4."/>
      <w:lvlJc w:val="left"/>
      <w:pPr>
        <w:ind w:left="2880" w:hanging="360"/>
      </w:pPr>
    </w:lvl>
    <w:lvl w:ilvl="4" w:tplc="35251652" w:tentative="1">
      <w:start w:val="1"/>
      <w:numFmt w:val="lowerLetter"/>
      <w:lvlText w:val="%5."/>
      <w:lvlJc w:val="left"/>
      <w:pPr>
        <w:ind w:left="3600" w:hanging="360"/>
      </w:pPr>
    </w:lvl>
    <w:lvl w:ilvl="5" w:tplc="35251652" w:tentative="1">
      <w:start w:val="1"/>
      <w:numFmt w:val="lowerRoman"/>
      <w:lvlText w:val="%6."/>
      <w:lvlJc w:val="right"/>
      <w:pPr>
        <w:ind w:left="4320" w:hanging="180"/>
      </w:pPr>
    </w:lvl>
    <w:lvl w:ilvl="6" w:tplc="35251652" w:tentative="1">
      <w:start w:val="1"/>
      <w:numFmt w:val="decimal"/>
      <w:lvlText w:val="%7."/>
      <w:lvlJc w:val="left"/>
      <w:pPr>
        <w:ind w:left="5040" w:hanging="360"/>
      </w:pPr>
    </w:lvl>
    <w:lvl w:ilvl="7" w:tplc="35251652" w:tentative="1">
      <w:start w:val="1"/>
      <w:numFmt w:val="lowerLetter"/>
      <w:lvlText w:val="%8."/>
      <w:lvlJc w:val="left"/>
      <w:pPr>
        <w:ind w:left="5760" w:hanging="360"/>
      </w:pPr>
    </w:lvl>
    <w:lvl w:ilvl="8" w:tplc="35251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9">
    <w:multiLevelType w:val="hybridMultilevel"/>
    <w:lvl w:ilvl="0" w:tplc="83543130">
      <w:start w:val="1"/>
      <w:numFmt w:val="decimal"/>
      <w:lvlText w:val="%1."/>
      <w:lvlJc w:val="left"/>
      <w:pPr>
        <w:ind w:left="720" w:hanging="360"/>
      </w:pPr>
    </w:lvl>
    <w:lvl w:ilvl="1" w:tplc="83543130" w:tentative="1">
      <w:start w:val="1"/>
      <w:numFmt w:val="lowerLetter"/>
      <w:lvlText w:val="%2."/>
      <w:lvlJc w:val="left"/>
      <w:pPr>
        <w:ind w:left="1440" w:hanging="360"/>
      </w:pPr>
    </w:lvl>
    <w:lvl w:ilvl="2" w:tplc="83543130" w:tentative="1">
      <w:start w:val="1"/>
      <w:numFmt w:val="lowerRoman"/>
      <w:lvlText w:val="%3."/>
      <w:lvlJc w:val="right"/>
      <w:pPr>
        <w:ind w:left="2160" w:hanging="180"/>
      </w:pPr>
    </w:lvl>
    <w:lvl w:ilvl="3" w:tplc="83543130" w:tentative="1">
      <w:start w:val="1"/>
      <w:numFmt w:val="decimal"/>
      <w:lvlText w:val="%4."/>
      <w:lvlJc w:val="left"/>
      <w:pPr>
        <w:ind w:left="2880" w:hanging="360"/>
      </w:pPr>
    </w:lvl>
    <w:lvl w:ilvl="4" w:tplc="83543130" w:tentative="1">
      <w:start w:val="1"/>
      <w:numFmt w:val="lowerLetter"/>
      <w:lvlText w:val="%5."/>
      <w:lvlJc w:val="left"/>
      <w:pPr>
        <w:ind w:left="3600" w:hanging="360"/>
      </w:pPr>
    </w:lvl>
    <w:lvl w:ilvl="5" w:tplc="83543130" w:tentative="1">
      <w:start w:val="1"/>
      <w:numFmt w:val="lowerRoman"/>
      <w:lvlText w:val="%6."/>
      <w:lvlJc w:val="right"/>
      <w:pPr>
        <w:ind w:left="4320" w:hanging="180"/>
      </w:pPr>
    </w:lvl>
    <w:lvl w:ilvl="6" w:tplc="83543130" w:tentative="1">
      <w:start w:val="1"/>
      <w:numFmt w:val="decimal"/>
      <w:lvlText w:val="%7."/>
      <w:lvlJc w:val="left"/>
      <w:pPr>
        <w:ind w:left="5040" w:hanging="360"/>
      </w:pPr>
    </w:lvl>
    <w:lvl w:ilvl="7" w:tplc="83543130" w:tentative="1">
      <w:start w:val="1"/>
      <w:numFmt w:val="lowerLetter"/>
      <w:lvlText w:val="%8."/>
      <w:lvlJc w:val="left"/>
      <w:pPr>
        <w:ind w:left="5760" w:hanging="360"/>
      </w:pPr>
    </w:lvl>
    <w:lvl w:ilvl="8" w:tplc="835431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8">
    <w:multiLevelType w:val="hybridMultilevel"/>
    <w:lvl w:ilvl="0" w:tplc="82764200">
      <w:start w:val="1"/>
      <w:numFmt w:val="decimal"/>
      <w:lvlText w:val="%1."/>
      <w:lvlJc w:val="left"/>
      <w:pPr>
        <w:ind w:left="720" w:hanging="360"/>
      </w:pPr>
    </w:lvl>
    <w:lvl w:ilvl="1" w:tplc="82764200" w:tentative="1">
      <w:start w:val="1"/>
      <w:numFmt w:val="lowerLetter"/>
      <w:lvlText w:val="%2."/>
      <w:lvlJc w:val="left"/>
      <w:pPr>
        <w:ind w:left="1440" w:hanging="360"/>
      </w:pPr>
    </w:lvl>
    <w:lvl w:ilvl="2" w:tplc="82764200" w:tentative="1">
      <w:start w:val="1"/>
      <w:numFmt w:val="lowerRoman"/>
      <w:lvlText w:val="%3."/>
      <w:lvlJc w:val="right"/>
      <w:pPr>
        <w:ind w:left="2160" w:hanging="180"/>
      </w:pPr>
    </w:lvl>
    <w:lvl w:ilvl="3" w:tplc="82764200" w:tentative="1">
      <w:start w:val="1"/>
      <w:numFmt w:val="decimal"/>
      <w:lvlText w:val="%4."/>
      <w:lvlJc w:val="left"/>
      <w:pPr>
        <w:ind w:left="2880" w:hanging="360"/>
      </w:pPr>
    </w:lvl>
    <w:lvl w:ilvl="4" w:tplc="82764200" w:tentative="1">
      <w:start w:val="1"/>
      <w:numFmt w:val="lowerLetter"/>
      <w:lvlText w:val="%5."/>
      <w:lvlJc w:val="left"/>
      <w:pPr>
        <w:ind w:left="3600" w:hanging="360"/>
      </w:pPr>
    </w:lvl>
    <w:lvl w:ilvl="5" w:tplc="82764200" w:tentative="1">
      <w:start w:val="1"/>
      <w:numFmt w:val="lowerRoman"/>
      <w:lvlText w:val="%6."/>
      <w:lvlJc w:val="right"/>
      <w:pPr>
        <w:ind w:left="4320" w:hanging="180"/>
      </w:pPr>
    </w:lvl>
    <w:lvl w:ilvl="6" w:tplc="82764200" w:tentative="1">
      <w:start w:val="1"/>
      <w:numFmt w:val="decimal"/>
      <w:lvlText w:val="%7."/>
      <w:lvlJc w:val="left"/>
      <w:pPr>
        <w:ind w:left="5040" w:hanging="360"/>
      </w:pPr>
    </w:lvl>
    <w:lvl w:ilvl="7" w:tplc="82764200" w:tentative="1">
      <w:start w:val="1"/>
      <w:numFmt w:val="lowerLetter"/>
      <w:lvlText w:val="%8."/>
      <w:lvlJc w:val="left"/>
      <w:pPr>
        <w:ind w:left="5760" w:hanging="360"/>
      </w:pPr>
    </w:lvl>
    <w:lvl w:ilvl="8" w:tplc="82764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7">
    <w:multiLevelType w:val="hybridMultilevel"/>
    <w:lvl w:ilvl="0" w:tplc="42521056">
      <w:start w:val="1"/>
      <w:numFmt w:val="decimal"/>
      <w:lvlText w:val="%1."/>
      <w:lvlJc w:val="left"/>
      <w:pPr>
        <w:ind w:left="720" w:hanging="360"/>
      </w:pPr>
    </w:lvl>
    <w:lvl w:ilvl="1" w:tplc="42521056" w:tentative="1">
      <w:start w:val="1"/>
      <w:numFmt w:val="lowerLetter"/>
      <w:lvlText w:val="%2."/>
      <w:lvlJc w:val="left"/>
      <w:pPr>
        <w:ind w:left="1440" w:hanging="360"/>
      </w:pPr>
    </w:lvl>
    <w:lvl w:ilvl="2" w:tplc="42521056" w:tentative="1">
      <w:start w:val="1"/>
      <w:numFmt w:val="lowerRoman"/>
      <w:lvlText w:val="%3."/>
      <w:lvlJc w:val="right"/>
      <w:pPr>
        <w:ind w:left="2160" w:hanging="180"/>
      </w:pPr>
    </w:lvl>
    <w:lvl w:ilvl="3" w:tplc="42521056" w:tentative="1">
      <w:start w:val="1"/>
      <w:numFmt w:val="decimal"/>
      <w:lvlText w:val="%4."/>
      <w:lvlJc w:val="left"/>
      <w:pPr>
        <w:ind w:left="2880" w:hanging="360"/>
      </w:pPr>
    </w:lvl>
    <w:lvl w:ilvl="4" w:tplc="42521056" w:tentative="1">
      <w:start w:val="1"/>
      <w:numFmt w:val="lowerLetter"/>
      <w:lvlText w:val="%5."/>
      <w:lvlJc w:val="left"/>
      <w:pPr>
        <w:ind w:left="3600" w:hanging="360"/>
      </w:pPr>
    </w:lvl>
    <w:lvl w:ilvl="5" w:tplc="42521056" w:tentative="1">
      <w:start w:val="1"/>
      <w:numFmt w:val="lowerRoman"/>
      <w:lvlText w:val="%6."/>
      <w:lvlJc w:val="right"/>
      <w:pPr>
        <w:ind w:left="4320" w:hanging="180"/>
      </w:pPr>
    </w:lvl>
    <w:lvl w:ilvl="6" w:tplc="42521056" w:tentative="1">
      <w:start w:val="1"/>
      <w:numFmt w:val="decimal"/>
      <w:lvlText w:val="%7."/>
      <w:lvlJc w:val="left"/>
      <w:pPr>
        <w:ind w:left="5040" w:hanging="360"/>
      </w:pPr>
    </w:lvl>
    <w:lvl w:ilvl="7" w:tplc="42521056" w:tentative="1">
      <w:start w:val="1"/>
      <w:numFmt w:val="lowerLetter"/>
      <w:lvlText w:val="%8."/>
      <w:lvlJc w:val="left"/>
      <w:pPr>
        <w:ind w:left="5760" w:hanging="360"/>
      </w:pPr>
    </w:lvl>
    <w:lvl w:ilvl="8" w:tplc="42521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6">
    <w:multiLevelType w:val="hybridMultilevel"/>
    <w:lvl w:ilvl="0" w:tplc="26788114">
      <w:start w:val="1"/>
      <w:numFmt w:val="decimal"/>
      <w:lvlText w:val="%1."/>
      <w:lvlJc w:val="left"/>
      <w:pPr>
        <w:ind w:left="720" w:hanging="360"/>
      </w:pPr>
    </w:lvl>
    <w:lvl w:ilvl="1" w:tplc="26788114" w:tentative="1">
      <w:start w:val="1"/>
      <w:numFmt w:val="lowerLetter"/>
      <w:lvlText w:val="%2."/>
      <w:lvlJc w:val="left"/>
      <w:pPr>
        <w:ind w:left="1440" w:hanging="360"/>
      </w:pPr>
    </w:lvl>
    <w:lvl w:ilvl="2" w:tplc="26788114" w:tentative="1">
      <w:start w:val="1"/>
      <w:numFmt w:val="lowerRoman"/>
      <w:lvlText w:val="%3."/>
      <w:lvlJc w:val="right"/>
      <w:pPr>
        <w:ind w:left="2160" w:hanging="180"/>
      </w:pPr>
    </w:lvl>
    <w:lvl w:ilvl="3" w:tplc="26788114" w:tentative="1">
      <w:start w:val="1"/>
      <w:numFmt w:val="decimal"/>
      <w:lvlText w:val="%4."/>
      <w:lvlJc w:val="left"/>
      <w:pPr>
        <w:ind w:left="2880" w:hanging="360"/>
      </w:pPr>
    </w:lvl>
    <w:lvl w:ilvl="4" w:tplc="26788114" w:tentative="1">
      <w:start w:val="1"/>
      <w:numFmt w:val="lowerLetter"/>
      <w:lvlText w:val="%5."/>
      <w:lvlJc w:val="left"/>
      <w:pPr>
        <w:ind w:left="3600" w:hanging="360"/>
      </w:pPr>
    </w:lvl>
    <w:lvl w:ilvl="5" w:tplc="26788114" w:tentative="1">
      <w:start w:val="1"/>
      <w:numFmt w:val="lowerRoman"/>
      <w:lvlText w:val="%6."/>
      <w:lvlJc w:val="right"/>
      <w:pPr>
        <w:ind w:left="4320" w:hanging="180"/>
      </w:pPr>
    </w:lvl>
    <w:lvl w:ilvl="6" w:tplc="26788114" w:tentative="1">
      <w:start w:val="1"/>
      <w:numFmt w:val="decimal"/>
      <w:lvlText w:val="%7."/>
      <w:lvlJc w:val="left"/>
      <w:pPr>
        <w:ind w:left="5040" w:hanging="360"/>
      </w:pPr>
    </w:lvl>
    <w:lvl w:ilvl="7" w:tplc="26788114" w:tentative="1">
      <w:start w:val="1"/>
      <w:numFmt w:val="lowerLetter"/>
      <w:lvlText w:val="%8."/>
      <w:lvlJc w:val="left"/>
      <w:pPr>
        <w:ind w:left="5760" w:hanging="360"/>
      </w:pPr>
    </w:lvl>
    <w:lvl w:ilvl="8" w:tplc="26788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5">
    <w:multiLevelType w:val="hybridMultilevel"/>
    <w:lvl w:ilvl="0" w:tplc="50445310">
      <w:start w:val="1"/>
      <w:numFmt w:val="decimal"/>
      <w:lvlText w:val="%1."/>
      <w:lvlJc w:val="left"/>
      <w:pPr>
        <w:ind w:left="720" w:hanging="360"/>
      </w:pPr>
    </w:lvl>
    <w:lvl w:ilvl="1" w:tplc="50445310" w:tentative="1">
      <w:start w:val="1"/>
      <w:numFmt w:val="lowerLetter"/>
      <w:lvlText w:val="%2."/>
      <w:lvlJc w:val="left"/>
      <w:pPr>
        <w:ind w:left="1440" w:hanging="360"/>
      </w:pPr>
    </w:lvl>
    <w:lvl w:ilvl="2" w:tplc="50445310" w:tentative="1">
      <w:start w:val="1"/>
      <w:numFmt w:val="lowerRoman"/>
      <w:lvlText w:val="%3."/>
      <w:lvlJc w:val="right"/>
      <w:pPr>
        <w:ind w:left="2160" w:hanging="180"/>
      </w:pPr>
    </w:lvl>
    <w:lvl w:ilvl="3" w:tplc="50445310" w:tentative="1">
      <w:start w:val="1"/>
      <w:numFmt w:val="decimal"/>
      <w:lvlText w:val="%4."/>
      <w:lvlJc w:val="left"/>
      <w:pPr>
        <w:ind w:left="2880" w:hanging="360"/>
      </w:pPr>
    </w:lvl>
    <w:lvl w:ilvl="4" w:tplc="50445310" w:tentative="1">
      <w:start w:val="1"/>
      <w:numFmt w:val="lowerLetter"/>
      <w:lvlText w:val="%5."/>
      <w:lvlJc w:val="left"/>
      <w:pPr>
        <w:ind w:left="3600" w:hanging="360"/>
      </w:pPr>
    </w:lvl>
    <w:lvl w:ilvl="5" w:tplc="50445310" w:tentative="1">
      <w:start w:val="1"/>
      <w:numFmt w:val="lowerRoman"/>
      <w:lvlText w:val="%6."/>
      <w:lvlJc w:val="right"/>
      <w:pPr>
        <w:ind w:left="4320" w:hanging="180"/>
      </w:pPr>
    </w:lvl>
    <w:lvl w:ilvl="6" w:tplc="50445310" w:tentative="1">
      <w:start w:val="1"/>
      <w:numFmt w:val="decimal"/>
      <w:lvlText w:val="%7."/>
      <w:lvlJc w:val="left"/>
      <w:pPr>
        <w:ind w:left="5040" w:hanging="360"/>
      </w:pPr>
    </w:lvl>
    <w:lvl w:ilvl="7" w:tplc="50445310" w:tentative="1">
      <w:start w:val="1"/>
      <w:numFmt w:val="lowerLetter"/>
      <w:lvlText w:val="%8."/>
      <w:lvlJc w:val="left"/>
      <w:pPr>
        <w:ind w:left="5760" w:hanging="360"/>
      </w:pPr>
    </w:lvl>
    <w:lvl w:ilvl="8" w:tplc="50445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4">
    <w:multiLevelType w:val="hybridMultilevel"/>
    <w:lvl w:ilvl="0" w:tplc="96559352">
      <w:start w:val="1"/>
      <w:numFmt w:val="decimal"/>
      <w:lvlText w:val="%1."/>
      <w:lvlJc w:val="left"/>
      <w:pPr>
        <w:ind w:left="720" w:hanging="360"/>
      </w:pPr>
    </w:lvl>
    <w:lvl w:ilvl="1" w:tplc="96559352" w:tentative="1">
      <w:start w:val="1"/>
      <w:numFmt w:val="lowerLetter"/>
      <w:lvlText w:val="%2."/>
      <w:lvlJc w:val="left"/>
      <w:pPr>
        <w:ind w:left="1440" w:hanging="360"/>
      </w:pPr>
    </w:lvl>
    <w:lvl w:ilvl="2" w:tplc="96559352" w:tentative="1">
      <w:start w:val="1"/>
      <w:numFmt w:val="lowerRoman"/>
      <w:lvlText w:val="%3."/>
      <w:lvlJc w:val="right"/>
      <w:pPr>
        <w:ind w:left="2160" w:hanging="180"/>
      </w:pPr>
    </w:lvl>
    <w:lvl w:ilvl="3" w:tplc="96559352" w:tentative="1">
      <w:start w:val="1"/>
      <w:numFmt w:val="decimal"/>
      <w:lvlText w:val="%4."/>
      <w:lvlJc w:val="left"/>
      <w:pPr>
        <w:ind w:left="2880" w:hanging="360"/>
      </w:pPr>
    </w:lvl>
    <w:lvl w:ilvl="4" w:tplc="96559352" w:tentative="1">
      <w:start w:val="1"/>
      <w:numFmt w:val="lowerLetter"/>
      <w:lvlText w:val="%5."/>
      <w:lvlJc w:val="left"/>
      <w:pPr>
        <w:ind w:left="3600" w:hanging="360"/>
      </w:pPr>
    </w:lvl>
    <w:lvl w:ilvl="5" w:tplc="96559352" w:tentative="1">
      <w:start w:val="1"/>
      <w:numFmt w:val="lowerRoman"/>
      <w:lvlText w:val="%6."/>
      <w:lvlJc w:val="right"/>
      <w:pPr>
        <w:ind w:left="4320" w:hanging="180"/>
      </w:pPr>
    </w:lvl>
    <w:lvl w:ilvl="6" w:tplc="96559352" w:tentative="1">
      <w:start w:val="1"/>
      <w:numFmt w:val="decimal"/>
      <w:lvlText w:val="%7."/>
      <w:lvlJc w:val="left"/>
      <w:pPr>
        <w:ind w:left="5040" w:hanging="360"/>
      </w:pPr>
    </w:lvl>
    <w:lvl w:ilvl="7" w:tplc="96559352" w:tentative="1">
      <w:start w:val="1"/>
      <w:numFmt w:val="lowerLetter"/>
      <w:lvlText w:val="%8."/>
      <w:lvlJc w:val="left"/>
      <w:pPr>
        <w:ind w:left="5760" w:hanging="360"/>
      </w:pPr>
    </w:lvl>
    <w:lvl w:ilvl="8" w:tplc="96559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3">
    <w:multiLevelType w:val="hybridMultilevel"/>
    <w:lvl w:ilvl="0" w:tplc="92622389">
      <w:start w:val="1"/>
      <w:numFmt w:val="decimal"/>
      <w:lvlText w:val="%1."/>
      <w:lvlJc w:val="left"/>
      <w:pPr>
        <w:ind w:left="720" w:hanging="360"/>
      </w:pPr>
    </w:lvl>
    <w:lvl w:ilvl="1" w:tplc="92622389" w:tentative="1">
      <w:start w:val="1"/>
      <w:numFmt w:val="lowerLetter"/>
      <w:lvlText w:val="%2."/>
      <w:lvlJc w:val="left"/>
      <w:pPr>
        <w:ind w:left="1440" w:hanging="360"/>
      </w:pPr>
    </w:lvl>
    <w:lvl w:ilvl="2" w:tplc="92622389" w:tentative="1">
      <w:start w:val="1"/>
      <w:numFmt w:val="lowerRoman"/>
      <w:lvlText w:val="%3."/>
      <w:lvlJc w:val="right"/>
      <w:pPr>
        <w:ind w:left="2160" w:hanging="180"/>
      </w:pPr>
    </w:lvl>
    <w:lvl w:ilvl="3" w:tplc="92622389" w:tentative="1">
      <w:start w:val="1"/>
      <w:numFmt w:val="decimal"/>
      <w:lvlText w:val="%4."/>
      <w:lvlJc w:val="left"/>
      <w:pPr>
        <w:ind w:left="2880" w:hanging="360"/>
      </w:pPr>
    </w:lvl>
    <w:lvl w:ilvl="4" w:tplc="92622389" w:tentative="1">
      <w:start w:val="1"/>
      <w:numFmt w:val="lowerLetter"/>
      <w:lvlText w:val="%5."/>
      <w:lvlJc w:val="left"/>
      <w:pPr>
        <w:ind w:left="3600" w:hanging="360"/>
      </w:pPr>
    </w:lvl>
    <w:lvl w:ilvl="5" w:tplc="92622389" w:tentative="1">
      <w:start w:val="1"/>
      <w:numFmt w:val="lowerRoman"/>
      <w:lvlText w:val="%6."/>
      <w:lvlJc w:val="right"/>
      <w:pPr>
        <w:ind w:left="4320" w:hanging="180"/>
      </w:pPr>
    </w:lvl>
    <w:lvl w:ilvl="6" w:tplc="92622389" w:tentative="1">
      <w:start w:val="1"/>
      <w:numFmt w:val="decimal"/>
      <w:lvlText w:val="%7."/>
      <w:lvlJc w:val="left"/>
      <w:pPr>
        <w:ind w:left="5040" w:hanging="360"/>
      </w:pPr>
    </w:lvl>
    <w:lvl w:ilvl="7" w:tplc="92622389" w:tentative="1">
      <w:start w:val="1"/>
      <w:numFmt w:val="lowerLetter"/>
      <w:lvlText w:val="%8."/>
      <w:lvlJc w:val="left"/>
      <w:pPr>
        <w:ind w:left="5760" w:hanging="360"/>
      </w:pPr>
    </w:lvl>
    <w:lvl w:ilvl="8" w:tplc="92622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2">
    <w:multiLevelType w:val="hybridMultilevel"/>
    <w:lvl w:ilvl="0" w:tplc="23560062">
      <w:start w:val="1"/>
      <w:numFmt w:val="decimal"/>
      <w:lvlText w:val="%1."/>
      <w:lvlJc w:val="left"/>
      <w:pPr>
        <w:ind w:left="720" w:hanging="360"/>
      </w:pPr>
    </w:lvl>
    <w:lvl w:ilvl="1" w:tplc="23560062" w:tentative="1">
      <w:start w:val="1"/>
      <w:numFmt w:val="lowerLetter"/>
      <w:lvlText w:val="%2."/>
      <w:lvlJc w:val="left"/>
      <w:pPr>
        <w:ind w:left="1440" w:hanging="360"/>
      </w:pPr>
    </w:lvl>
    <w:lvl w:ilvl="2" w:tplc="23560062" w:tentative="1">
      <w:start w:val="1"/>
      <w:numFmt w:val="lowerRoman"/>
      <w:lvlText w:val="%3."/>
      <w:lvlJc w:val="right"/>
      <w:pPr>
        <w:ind w:left="2160" w:hanging="180"/>
      </w:pPr>
    </w:lvl>
    <w:lvl w:ilvl="3" w:tplc="23560062" w:tentative="1">
      <w:start w:val="1"/>
      <w:numFmt w:val="decimal"/>
      <w:lvlText w:val="%4."/>
      <w:lvlJc w:val="left"/>
      <w:pPr>
        <w:ind w:left="2880" w:hanging="360"/>
      </w:pPr>
    </w:lvl>
    <w:lvl w:ilvl="4" w:tplc="23560062" w:tentative="1">
      <w:start w:val="1"/>
      <w:numFmt w:val="lowerLetter"/>
      <w:lvlText w:val="%5."/>
      <w:lvlJc w:val="left"/>
      <w:pPr>
        <w:ind w:left="3600" w:hanging="360"/>
      </w:pPr>
    </w:lvl>
    <w:lvl w:ilvl="5" w:tplc="23560062" w:tentative="1">
      <w:start w:val="1"/>
      <w:numFmt w:val="lowerRoman"/>
      <w:lvlText w:val="%6."/>
      <w:lvlJc w:val="right"/>
      <w:pPr>
        <w:ind w:left="4320" w:hanging="180"/>
      </w:pPr>
    </w:lvl>
    <w:lvl w:ilvl="6" w:tplc="23560062" w:tentative="1">
      <w:start w:val="1"/>
      <w:numFmt w:val="decimal"/>
      <w:lvlText w:val="%7."/>
      <w:lvlJc w:val="left"/>
      <w:pPr>
        <w:ind w:left="5040" w:hanging="360"/>
      </w:pPr>
    </w:lvl>
    <w:lvl w:ilvl="7" w:tplc="23560062" w:tentative="1">
      <w:start w:val="1"/>
      <w:numFmt w:val="lowerLetter"/>
      <w:lvlText w:val="%8."/>
      <w:lvlJc w:val="left"/>
      <w:pPr>
        <w:ind w:left="5760" w:hanging="360"/>
      </w:pPr>
    </w:lvl>
    <w:lvl w:ilvl="8" w:tplc="23560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1">
    <w:multiLevelType w:val="hybridMultilevel"/>
    <w:lvl w:ilvl="0" w:tplc="69476301">
      <w:start w:val="1"/>
      <w:numFmt w:val="decimal"/>
      <w:lvlText w:val="%1."/>
      <w:lvlJc w:val="left"/>
      <w:pPr>
        <w:ind w:left="720" w:hanging="360"/>
      </w:pPr>
    </w:lvl>
    <w:lvl w:ilvl="1" w:tplc="69476301" w:tentative="1">
      <w:start w:val="1"/>
      <w:numFmt w:val="lowerLetter"/>
      <w:lvlText w:val="%2."/>
      <w:lvlJc w:val="left"/>
      <w:pPr>
        <w:ind w:left="1440" w:hanging="360"/>
      </w:pPr>
    </w:lvl>
    <w:lvl w:ilvl="2" w:tplc="69476301" w:tentative="1">
      <w:start w:val="1"/>
      <w:numFmt w:val="lowerRoman"/>
      <w:lvlText w:val="%3."/>
      <w:lvlJc w:val="right"/>
      <w:pPr>
        <w:ind w:left="2160" w:hanging="180"/>
      </w:pPr>
    </w:lvl>
    <w:lvl w:ilvl="3" w:tplc="69476301" w:tentative="1">
      <w:start w:val="1"/>
      <w:numFmt w:val="decimal"/>
      <w:lvlText w:val="%4."/>
      <w:lvlJc w:val="left"/>
      <w:pPr>
        <w:ind w:left="2880" w:hanging="360"/>
      </w:pPr>
    </w:lvl>
    <w:lvl w:ilvl="4" w:tplc="69476301" w:tentative="1">
      <w:start w:val="1"/>
      <w:numFmt w:val="lowerLetter"/>
      <w:lvlText w:val="%5."/>
      <w:lvlJc w:val="left"/>
      <w:pPr>
        <w:ind w:left="3600" w:hanging="360"/>
      </w:pPr>
    </w:lvl>
    <w:lvl w:ilvl="5" w:tplc="69476301" w:tentative="1">
      <w:start w:val="1"/>
      <w:numFmt w:val="lowerRoman"/>
      <w:lvlText w:val="%6."/>
      <w:lvlJc w:val="right"/>
      <w:pPr>
        <w:ind w:left="4320" w:hanging="180"/>
      </w:pPr>
    </w:lvl>
    <w:lvl w:ilvl="6" w:tplc="69476301" w:tentative="1">
      <w:start w:val="1"/>
      <w:numFmt w:val="decimal"/>
      <w:lvlText w:val="%7."/>
      <w:lvlJc w:val="left"/>
      <w:pPr>
        <w:ind w:left="5040" w:hanging="360"/>
      </w:pPr>
    </w:lvl>
    <w:lvl w:ilvl="7" w:tplc="69476301" w:tentative="1">
      <w:start w:val="1"/>
      <w:numFmt w:val="lowerLetter"/>
      <w:lvlText w:val="%8."/>
      <w:lvlJc w:val="left"/>
      <w:pPr>
        <w:ind w:left="5760" w:hanging="360"/>
      </w:pPr>
    </w:lvl>
    <w:lvl w:ilvl="8" w:tplc="69476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0">
    <w:multiLevelType w:val="hybridMultilevel"/>
    <w:lvl w:ilvl="0" w:tplc="31630720">
      <w:start w:val="1"/>
      <w:numFmt w:val="decimal"/>
      <w:lvlText w:val="%1."/>
      <w:lvlJc w:val="left"/>
      <w:pPr>
        <w:ind w:left="720" w:hanging="360"/>
      </w:pPr>
    </w:lvl>
    <w:lvl w:ilvl="1" w:tplc="31630720" w:tentative="1">
      <w:start w:val="1"/>
      <w:numFmt w:val="lowerLetter"/>
      <w:lvlText w:val="%2."/>
      <w:lvlJc w:val="left"/>
      <w:pPr>
        <w:ind w:left="1440" w:hanging="360"/>
      </w:pPr>
    </w:lvl>
    <w:lvl w:ilvl="2" w:tplc="31630720" w:tentative="1">
      <w:start w:val="1"/>
      <w:numFmt w:val="lowerRoman"/>
      <w:lvlText w:val="%3."/>
      <w:lvlJc w:val="right"/>
      <w:pPr>
        <w:ind w:left="2160" w:hanging="180"/>
      </w:pPr>
    </w:lvl>
    <w:lvl w:ilvl="3" w:tplc="31630720" w:tentative="1">
      <w:start w:val="1"/>
      <w:numFmt w:val="decimal"/>
      <w:lvlText w:val="%4."/>
      <w:lvlJc w:val="left"/>
      <w:pPr>
        <w:ind w:left="2880" w:hanging="360"/>
      </w:pPr>
    </w:lvl>
    <w:lvl w:ilvl="4" w:tplc="31630720" w:tentative="1">
      <w:start w:val="1"/>
      <w:numFmt w:val="lowerLetter"/>
      <w:lvlText w:val="%5."/>
      <w:lvlJc w:val="left"/>
      <w:pPr>
        <w:ind w:left="3600" w:hanging="360"/>
      </w:pPr>
    </w:lvl>
    <w:lvl w:ilvl="5" w:tplc="31630720" w:tentative="1">
      <w:start w:val="1"/>
      <w:numFmt w:val="lowerRoman"/>
      <w:lvlText w:val="%6."/>
      <w:lvlJc w:val="right"/>
      <w:pPr>
        <w:ind w:left="4320" w:hanging="180"/>
      </w:pPr>
    </w:lvl>
    <w:lvl w:ilvl="6" w:tplc="31630720" w:tentative="1">
      <w:start w:val="1"/>
      <w:numFmt w:val="decimal"/>
      <w:lvlText w:val="%7."/>
      <w:lvlJc w:val="left"/>
      <w:pPr>
        <w:ind w:left="5040" w:hanging="360"/>
      </w:pPr>
    </w:lvl>
    <w:lvl w:ilvl="7" w:tplc="31630720" w:tentative="1">
      <w:start w:val="1"/>
      <w:numFmt w:val="lowerLetter"/>
      <w:lvlText w:val="%8."/>
      <w:lvlJc w:val="left"/>
      <w:pPr>
        <w:ind w:left="5760" w:hanging="360"/>
      </w:pPr>
    </w:lvl>
    <w:lvl w:ilvl="8" w:tplc="31630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9">
    <w:multiLevelType w:val="hybridMultilevel"/>
    <w:lvl w:ilvl="0" w:tplc="52394875">
      <w:start w:val="1"/>
      <w:numFmt w:val="decimal"/>
      <w:lvlText w:val="%1."/>
      <w:lvlJc w:val="left"/>
      <w:pPr>
        <w:ind w:left="720" w:hanging="360"/>
      </w:pPr>
    </w:lvl>
    <w:lvl w:ilvl="1" w:tplc="52394875" w:tentative="1">
      <w:start w:val="1"/>
      <w:numFmt w:val="lowerLetter"/>
      <w:lvlText w:val="%2."/>
      <w:lvlJc w:val="left"/>
      <w:pPr>
        <w:ind w:left="1440" w:hanging="360"/>
      </w:pPr>
    </w:lvl>
    <w:lvl w:ilvl="2" w:tplc="52394875" w:tentative="1">
      <w:start w:val="1"/>
      <w:numFmt w:val="lowerRoman"/>
      <w:lvlText w:val="%3."/>
      <w:lvlJc w:val="right"/>
      <w:pPr>
        <w:ind w:left="2160" w:hanging="180"/>
      </w:pPr>
    </w:lvl>
    <w:lvl w:ilvl="3" w:tplc="52394875" w:tentative="1">
      <w:start w:val="1"/>
      <w:numFmt w:val="decimal"/>
      <w:lvlText w:val="%4."/>
      <w:lvlJc w:val="left"/>
      <w:pPr>
        <w:ind w:left="2880" w:hanging="360"/>
      </w:pPr>
    </w:lvl>
    <w:lvl w:ilvl="4" w:tplc="52394875" w:tentative="1">
      <w:start w:val="1"/>
      <w:numFmt w:val="lowerLetter"/>
      <w:lvlText w:val="%5."/>
      <w:lvlJc w:val="left"/>
      <w:pPr>
        <w:ind w:left="3600" w:hanging="360"/>
      </w:pPr>
    </w:lvl>
    <w:lvl w:ilvl="5" w:tplc="52394875" w:tentative="1">
      <w:start w:val="1"/>
      <w:numFmt w:val="lowerRoman"/>
      <w:lvlText w:val="%6."/>
      <w:lvlJc w:val="right"/>
      <w:pPr>
        <w:ind w:left="4320" w:hanging="180"/>
      </w:pPr>
    </w:lvl>
    <w:lvl w:ilvl="6" w:tplc="52394875" w:tentative="1">
      <w:start w:val="1"/>
      <w:numFmt w:val="decimal"/>
      <w:lvlText w:val="%7."/>
      <w:lvlJc w:val="left"/>
      <w:pPr>
        <w:ind w:left="5040" w:hanging="360"/>
      </w:pPr>
    </w:lvl>
    <w:lvl w:ilvl="7" w:tplc="52394875" w:tentative="1">
      <w:start w:val="1"/>
      <w:numFmt w:val="lowerLetter"/>
      <w:lvlText w:val="%8."/>
      <w:lvlJc w:val="left"/>
      <w:pPr>
        <w:ind w:left="5760" w:hanging="360"/>
      </w:pPr>
    </w:lvl>
    <w:lvl w:ilvl="8" w:tplc="52394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8">
    <w:multiLevelType w:val="hybridMultilevel"/>
    <w:lvl w:ilvl="0" w:tplc="46923954">
      <w:start w:val="1"/>
      <w:numFmt w:val="decimal"/>
      <w:lvlText w:val="%1."/>
      <w:lvlJc w:val="left"/>
      <w:pPr>
        <w:ind w:left="720" w:hanging="360"/>
      </w:pPr>
    </w:lvl>
    <w:lvl w:ilvl="1" w:tplc="46923954" w:tentative="1">
      <w:start w:val="1"/>
      <w:numFmt w:val="lowerLetter"/>
      <w:lvlText w:val="%2."/>
      <w:lvlJc w:val="left"/>
      <w:pPr>
        <w:ind w:left="1440" w:hanging="360"/>
      </w:pPr>
    </w:lvl>
    <w:lvl w:ilvl="2" w:tplc="46923954" w:tentative="1">
      <w:start w:val="1"/>
      <w:numFmt w:val="lowerRoman"/>
      <w:lvlText w:val="%3."/>
      <w:lvlJc w:val="right"/>
      <w:pPr>
        <w:ind w:left="2160" w:hanging="180"/>
      </w:pPr>
    </w:lvl>
    <w:lvl w:ilvl="3" w:tplc="46923954" w:tentative="1">
      <w:start w:val="1"/>
      <w:numFmt w:val="decimal"/>
      <w:lvlText w:val="%4."/>
      <w:lvlJc w:val="left"/>
      <w:pPr>
        <w:ind w:left="2880" w:hanging="360"/>
      </w:pPr>
    </w:lvl>
    <w:lvl w:ilvl="4" w:tplc="46923954" w:tentative="1">
      <w:start w:val="1"/>
      <w:numFmt w:val="lowerLetter"/>
      <w:lvlText w:val="%5."/>
      <w:lvlJc w:val="left"/>
      <w:pPr>
        <w:ind w:left="3600" w:hanging="360"/>
      </w:pPr>
    </w:lvl>
    <w:lvl w:ilvl="5" w:tplc="46923954" w:tentative="1">
      <w:start w:val="1"/>
      <w:numFmt w:val="lowerRoman"/>
      <w:lvlText w:val="%6."/>
      <w:lvlJc w:val="right"/>
      <w:pPr>
        <w:ind w:left="4320" w:hanging="180"/>
      </w:pPr>
    </w:lvl>
    <w:lvl w:ilvl="6" w:tplc="46923954" w:tentative="1">
      <w:start w:val="1"/>
      <w:numFmt w:val="decimal"/>
      <w:lvlText w:val="%7."/>
      <w:lvlJc w:val="left"/>
      <w:pPr>
        <w:ind w:left="5040" w:hanging="360"/>
      </w:pPr>
    </w:lvl>
    <w:lvl w:ilvl="7" w:tplc="46923954" w:tentative="1">
      <w:start w:val="1"/>
      <w:numFmt w:val="lowerLetter"/>
      <w:lvlText w:val="%8."/>
      <w:lvlJc w:val="left"/>
      <w:pPr>
        <w:ind w:left="5760" w:hanging="360"/>
      </w:pPr>
    </w:lvl>
    <w:lvl w:ilvl="8" w:tplc="46923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7">
    <w:multiLevelType w:val="hybridMultilevel"/>
    <w:lvl w:ilvl="0" w:tplc="67112747">
      <w:start w:val="1"/>
      <w:numFmt w:val="decimal"/>
      <w:lvlText w:val="%1."/>
      <w:lvlJc w:val="left"/>
      <w:pPr>
        <w:ind w:left="720" w:hanging="360"/>
      </w:pPr>
    </w:lvl>
    <w:lvl w:ilvl="1" w:tplc="67112747" w:tentative="1">
      <w:start w:val="1"/>
      <w:numFmt w:val="lowerLetter"/>
      <w:lvlText w:val="%2."/>
      <w:lvlJc w:val="left"/>
      <w:pPr>
        <w:ind w:left="1440" w:hanging="360"/>
      </w:pPr>
    </w:lvl>
    <w:lvl w:ilvl="2" w:tplc="67112747" w:tentative="1">
      <w:start w:val="1"/>
      <w:numFmt w:val="lowerRoman"/>
      <w:lvlText w:val="%3."/>
      <w:lvlJc w:val="right"/>
      <w:pPr>
        <w:ind w:left="2160" w:hanging="180"/>
      </w:pPr>
    </w:lvl>
    <w:lvl w:ilvl="3" w:tplc="67112747" w:tentative="1">
      <w:start w:val="1"/>
      <w:numFmt w:val="decimal"/>
      <w:lvlText w:val="%4."/>
      <w:lvlJc w:val="left"/>
      <w:pPr>
        <w:ind w:left="2880" w:hanging="360"/>
      </w:pPr>
    </w:lvl>
    <w:lvl w:ilvl="4" w:tplc="67112747" w:tentative="1">
      <w:start w:val="1"/>
      <w:numFmt w:val="lowerLetter"/>
      <w:lvlText w:val="%5."/>
      <w:lvlJc w:val="left"/>
      <w:pPr>
        <w:ind w:left="3600" w:hanging="360"/>
      </w:pPr>
    </w:lvl>
    <w:lvl w:ilvl="5" w:tplc="67112747" w:tentative="1">
      <w:start w:val="1"/>
      <w:numFmt w:val="lowerRoman"/>
      <w:lvlText w:val="%6."/>
      <w:lvlJc w:val="right"/>
      <w:pPr>
        <w:ind w:left="4320" w:hanging="180"/>
      </w:pPr>
    </w:lvl>
    <w:lvl w:ilvl="6" w:tplc="67112747" w:tentative="1">
      <w:start w:val="1"/>
      <w:numFmt w:val="decimal"/>
      <w:lvlText w:val="%7."/>
      <w:lvlJc w:val="left"/>
      <w:pPr>
        <w:ind w:left="5040" w:hanging="360"/>
      </w:pPr>
    </w:lvl>
    <w:lvl w:ilvl="7" w:tplc="67112747" w:tentative="1">
      <w:start w:val="1"/>
      <w:numFmt w:val="lowerLetter"/>
      <w:lvlText w:val="%8."/>
      <w:lvlJc w:val="left"/>
      <w:pPr>
        <w:ind w:left="5760" w:hanging="360"/>
      </w:pPr>
    </w:lvl>
    <w:lvl w:ilvl="8" w:tplc="67112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6">
    <w:multiLevelType w:val="hybridMultilevel"/>
    <w:lvl w:ilvl="0" w:tplc="63314081">
      <w:start w:val="1"/>
      <w:numFmt w:val="decimal"/>
      <w:lvlText w:val="%1."/>
      <w:lvlJc w:val="left"/>
      <w:pPr>
        <w:ind w:left="720" w:hanging="360"/>
      </w:pPr>
    </w:lvl>
    <w:lvl w:ilvl="1" w:tplc="63314081" w:tentative="1">
      <w:start w:val="1"/>
      <w:numFmt w:val="lowerLetter"/>
      <w:lvlText w:val="%2."/>
      <w:lvlJc w:val="left"/>
      <w:pPr>
        <w:ind w:left="1440" w:hanging="360"/>
      </w:pPr>
    </w:lvl>
    <w:lvl w:ilvl="2" w:tplc="63314081" w:tentative="1">
      <w:start w:val="1"/>
      <w:numFmt w:val="lowerRoman"/>
      <w:lvlText w:val="%3."/>
      <w:lvlJc w:val="right"/>
      <w:pPr>
        <w:ind w:left="2160" w:hanging="180"/>
      </w:pPr>
    </w:lvl>
    <w:lvl w:ilvl="3" w:tplc="63314081" w:tentative="1">
      <w:start w:val="1"/>
      <w:numFmt w:val="decimal"/>
      <w:lvlText w:val="%4."/>
      <w:lvlJc w:val="left"/>
      <w:pPr>
        <w:ind w:left="2880" w:hanging="360"/>
      </w:pPr>
    </w:lvl>
    <w:lvl w:ilvl="4" w:tplc="63314081" w:tentative="1">
      <w:start w:val="1"/>
      <w:numFmt w:val="lowerLetter"/>
      <w:lvlText w:val="%5."/>
      <w:lvlJc w:val="left"/>
      <w:pPr>
        <w:ind w:left="3600" w:hanging="360"/>
      </w:pPr>
    </w:lvl>
    <w:lvl w:ilvl="5" w:tplc="63314081" w:tentative="1">
      <w:start w:val="1"/>
      <w:numFmt w:val="lowerRoman"/>
      <w:lvlText w:val="%6."/>
      <w:lvlJc w:val="right"/>
      <w:pPr>
        <w:ind w:left="4320" w:hanging="180"/>
      </w:pPr>
    </w:lvl>
    <w:lvl w:ilvl="6" w:tplc="63314081" w:tentative="1">
      <w:start w:val="1"/>
      <w:numFmt w:val="decimal"/>
      <w:lvlText w:val="%7."/>
      <w:lvlJc w:val="left"/>
      <w:pPr>
        <w:ind w:left="5040" w:hanging="360"/>
      </w:pPr>
    </w:lvl>
    <w:lvl w:ilvl="7" w:tplc="63314081" w:tentative="1">
      <w:start w:val="1"/>
      <w:numFmt w:val="lowerLetter"/>
      <w:lvlText w:val="%8."/>
      <w:lvlJc w:val="left"/>
      <w:pPr>
        <w:ind w:left="5760" w:hanging="360"/>
      </w:pPr>
    </w:lvl>
    <w:lvl w:ilvl="8" w:tplc="63314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5">
    <w:multiLevelType w:val="hybridMultilevel"/>
    <w:lvl w:ilvl="0" w:tplc="40730290">
      <w:start w:val="1"/>
      <w:numFmt w:val="decimal"/>
      <w:lvlText w:val="%1."/>
      <w:lvlJc w:val="left"/>
      <w:pPr>
        <w:ind w:left="720" w:hanging="360"/>
      </w:pPr>
    </w:lvl>
    <w:lvl w:ilvl="1" w:tplc="40730290" w:tentative="1">
      <w:start w:val="1"/>
      <w:numFmt w:val="lowerLetter"/>
      <w:lvlText w:val="%2."/>
      <w:lvlJc w:val="left"/>
      <w:pPr>
        <w:ind w:left="1440" w:hanging="360"/>
      </w:pPr>
    </w:lvl>
    <w:lvl w:ilvl="2" w:tplc="40730290" w:tentative="1">
      <w:start w:val="1"/>
      <w:numFmt w:val="lowerRoman"/>
      <w:lvlText w:val="%3."/>
      <w:lvlJc w:val="right"/>
      <w:pPr>
        <w:ind w:left="2160" w:hanging="180"/>
      </w:pPr>
    </w:lvl>
    <w:lvl w:ilvl="3" w:tplc="40730290" w:tentative="1">
      <w:start w:val="1"/>
      <w:numFmt w:val="decimal"/>
      <w:lvlText w:val="%4."/>
      <w:lvlJc w:val="left"/>
      <w:pPr>
        <w:ind w:left="2880" w:hanging="360"/>
      </w:pPr>
    </w:lvl>
    <w:lvl w:ilvl="4" w:tplc="40730290" w:tentative="1">
      <w:start w:val="1"/>
      <w:numFmt w:val="lowerLetter"/>
      <w:lvlText w:val="%5."/>
      <w:lvlJc w:val="left"/>
      <w:pPr>
        <w:ind w:left="3600" w:hanging="360"/>
      </w:pPr>
    </w:lvl>
    <w:lvl w:ilvl="5" w:tplc="40730290" w:tentative="1">
      <w:start w:val="1"/>
      <w:numFmt w:val="lowerRoman"/>
      <w:lvlText w:val="%6."/>
      <w:lvlJc w:val="right"/>
      <w:pPr>
        <w:ind w:left="4320" w:hanging="180"/>
      </w:pPr>
    </w:lvl>
    <w:lvl w:ilvl="6" w:tplc="40730290" w:tentative="1">
      <w:start w:val="1"/>
      <w:numFmt w:val="decimal"/>
      <w:lvlText w:val="%7."/>
      <w:lvlJc w:val="left"/>
      <w:pPr>
        <w:ind w:left="5040" w:hanging="360"/>
      </w:pPr>
    </w:lvl>
    <w:lvl w:ilvl="7" w:tplc="40730290" w:tentative="1">
      <w:start w:val="1"/>
      <w:numFmt w:val="lowerLetter"/>
      <w:lvlText w:val="%8."/>
      <w:lvlJc w:val="left"/>
      <w:pPr>
        <w:ind w:left="5760" w:hanging="360"/>
      </w:pPr>
    </w:lvl>
    <w:lvl w:ilvl="8" w:tplc="40730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4">
    <w:multiLevelType w:val="hybridMultilevel"/>
    <w:lvl w:ilvl="0" w:tplc="45431662">
      <w:start w:val="1"/>
      <w:numFmt w:val="decimal"/>
      <w:lvlText w:val="%1."/>
      <w:lvlJc w:val="left"/>
      <w:pPr>
        <w:ind w:left="720" w:hanging="360"/>
      </w:pPr>
    </w:lvl>
    <w:lvl w:ilvl="1" w:tplc="45431662" w:tentative="1">
      <w:start w:val="1"/>
      <w:numFmt w:val="lowerLetter"/>
      <w:lvlText w:val="%2."/>
      <w:lvlJc w:val="left"/>
      <w:pPr>
        <w:ind w:left="1440" w:hanging="360"/>
      </w:pPr>
    </w:lvl>
    <w:lvl w:ilvl="2" w:tplc="45431662" w:tentative="1">
      <w:start w:val="1"/>
      <w:numFmt w:val="lowerRoman"/>
      <w:lvlText w:val="%3."/>
      <w:lvlJc w:val="right"/>
      <w:pPr>
        <w:ind w:left="2160" w:hanging="180"/>
      </w:pPr>
    </w:lvl>
    <w:lvl w:ilvl="3" w:tplc="45431662" w:tentative="1">
      <w:start w:val="1"/>
      <w:numFmt w:val="decimal"/>
      <w:lvlText w:val="%4."/>
      <w:lvlJc w:val="left"/>
      <w:pPr>
        <w:ind w:left="2880" w:hanging="360"/>
      </w:pPr>
    </w:lvl>
    <w:lvl w:ilvl="4" w:tplc="45431662" w:tentative="1">
      <w:start w:val="1"/>
      <w:numFmt w:val="lowerLetter"/>
      <w:lvlText w:val="%5."/>
      <w:lvlJc w:val="left"/>
      <w:pPr>
        <w:ind w:left="3600" w:hanging="360"/>
      </w:pPr>
    </w:lvl>
    <w:lvl w:ilvl="5" w:tplc="45431662" w:tentative="1">
      <w:start w:val="1"/>
      <w:numFmt w:val="lowerRoman"/>
      <w:lvlText w:val="%6."/>
      <w:lvlJc w:val="right"/>
      <w:pPr>
        <w:ind w:left="4320" w:hanging="180"/>
      </w:pPr>
    </w:lvl>
    <w:lvl w:ilvl="6" w:tplc="45431662" w:tentative="1">
      <w:start w:val="1"/>
      <w:numFmt w:val="decimal"/>
      <w:lvlText w:val="%7."/>
      <w:lvlJc w:val="left"/>
      <w:pPr>
        <w:ind w:left="5040" w:hanging="360"/>
      </w:pPr>
    </w:lvl>
    <w:lvl w:ilvl="7" w:tplc="45431662" w:tentative="1">
      <w:start w:val="1"/>
      <w:numFmt w:val="lowerLetter"/>
      <w:lvlText w:val="%8."/>
      <w:lvlJc w:val="left"/>
      <w:pPr>
        <w:ind w:left="5760" w:hanging="360"/>
      </w:pPr>
    </w:lvl>
    <w:lvl w:ilvl="8" w:tplc="45431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3">
    <w:multiLevelType w:val="hybridMultilevel"/>
    <w:lvl w:ilvl="0" w:tplc="68725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733">
    <w:abstractNumId w:val="4733"/>
  </w:num>
  <w:num w:numId="4734">
    <w:abstractNumId w:val="4734"/>
  </w:num>
  <w:num w:numId="4735">
    <w:abstractNumId w:val="4735"/>
  </w:num>
  <w:num w:numId="4736">
    <w:abstractNumId w:val="4736"/>
  </w:num>
  <w:num w:numId="4737">
    <w:abstractNumId w:val="4737"/>
  </w:num>
  <w:num w:numId="4738">
    <w:abstractNumId w:val="4738"/>
  </w:num>
  <w:num w:numId="4739">
    <w:abstractNumId w:val="4739"/>
  </w:num>
  <w:num w:numId="4740">
    <w:abstractNumId w:val="4740"/>
  </w:num>
  <w:num w:numId="4741">
    <w:abstractNumId w:val="4741"/>
  </w:num>
  <w:num w:numId="4742">
    <w:abstractNumId w:val="4742"/>
  </w:num>
  <w:num w:numId="4743">
    <w:abstractNumId w:val="4743"/>
  </w:num>
  <w:num w:numId="4744">
    <w:abstractNumId w:val="4744"/>
  </w:num>
  <w:num w:numId="4745">
    <w:abstractNumId w:val="4745"/>
  </w:num>
  <w:num w:numId="4746">
    <w:abstractNumId w:val="4746"/>
  </w:num>
  <w:num w:numId="4747">
    <w:abstractNumId w:val="4747"/>
  </w:num>
  <w:num w:numId="4748">
    <w:abstractNumId w:val="4748"/>
  </w:num>
  <w:num w:numId="4749">
    <w:abstractNumId w:val="4749"/>
  </w:num>
  <w:num w:numId="4750">
    <w:abstractNumId w:val="4750"/>
  </w:num>
  <w:num w:numId="4751">
    <w:abstractNumId w:val="4751"/>
  </w:num>
  <w:num w:numId="4752">
    <w:abstractNumId w:val="4752"/>
  </w:num>
  <w:num w:numId="4753">
    <w:abstractNumId w:val="4753"/>
  </w:num>
  <w:num w:numId="4754">
    <w:abstractNumId w:val="4754"/>
  </w:num>
  <w:num w:numId="4755">
    <w:abstractNumId w:val="4755"/>
  </w:num>
  <w:num w:numId="4756">
    <w:abstractNumId w:val="4756"/>
  </w:num>
  <w:num w:numId="4757">
    <w:abstractNumId w:val="4757"/>
  </w:num>
  <w:num w:numId="4758">
    <w:abstractNumId w:val="4758"/>
  </w:num>
  <w:num w:numId="4759">
    <w:abstractNumId w:val="4759"/>
  </w:num>
  <w:num w:numId="4760">
    <w:abstractNumId w:val="4760"/>
  </w:num>
  <w:num w:numId="4761">
    <w:abstractNumId w:val="4761"/>
  </w:num>
  <w:num w:numId="4762">
    <w:abstractNumId w:val="4762"/>
  </w:num>
  <w:num w:numId="4763">
    <w:abstractNumId w:val="4763"/>
  </w:num>
  <w:num w:numId="4764">
    <w:abstractNumId w:val="4764"/>
  </w:num>
  <w:num w:numId="4765">
    <w:abstractNumId w:val="4765"/>
  </w:num>
  <w:num w:numId="4766">
    <w:abstractNumId w:val="4766"/>
  </w:num>
  <w:num w:numId="4767">
    <w:abstractNumId w:val="4767"/>
  </w:num>
  <w:num w:numId="4768">
    <w:abstractNumId w:val="4768"/>
  </w:num>
  <w:num w:numId="4769">
    <w:abstractNumId w:val="4769"/>
  </w:num>
  <w:num w:numId="4770">
    <w:abstractNumId w:val="4770"/>
  </w:num>
  <w:num w:numId="4771">
    <w:abstractNumId w:val="4771"/>
  </w:num>
  <w:num w:numId="4772">
    <w:abstractNumId w:val="4772"/>
  </w:num>
  <w:num w:numId="4773">
    <w:abstractNumId w:val="4773"/>
  </w:num>
  <w:num w:numId="4774">
    <w:abstractNumId w:val="4774"/>
  </w:num>
  <w:num w:numId="4775">
    <w:abstractNumId w:val="4775"/>
  </w:num>
  <w:num w:numId="4776">
    <w:abstractNumId w:val="4776"/>
  </w:num>
  <w:num w:numId="4777">
    <w:abstractNumId w:val="4777"/>
  </w:num>
  <w:num w:numId="4778">
    <w:abstractNumId w:val="4778"/>
  </w:num>
  <w:num w:numId="4779">
    <w:abstractNumId w:val="4779"/>
  </w:num>
  <w:num w:numId="4780">
    <w:abstractNumId w:val="4780"/>
  </w:num>
  <w:num w:numId="4781">
    <w:abstractNumId w:val="4781"/>
  </w:num>
  <w:num w:numId="4782">
    <w:abstractNumId w:val="4782"/>
  </w:num>
  <w:num w:numId="4783">
    <w:abstractNumId w:val="4783"/>
  </w:num>
  <w:num w:numId="4784">
    <w:abstractNumId w:val="4784"/>
  </w:num>
  <w:num w:numId="4785">
    <w:abstractNumId w:val="4785"/>
  </w:num>
  <w:num w:numId="4786">
    <w:abstractNumId w:val="4786"/>
  </w:num>
  <w:num w:numId="4787">
    <w:abstractNumId w:val="4787"/>
  </w:num>
  <w:num w:numId="4788">
    <w:abstractNumId w:val="4788"/>
  </w:num>
  <w:num w:numId="4789">
    <w:abstractNumId w:val="4789"/>
  </w:num>
  <w:num w:numId="4790">
    <w:abstractNumId w:val="4790"/>
  </w:num>
  <w:num w:numId="4791">
    <w:abstractNumId w:val="4791"/>
  </w:num>
  <w:num w:numId="4792">
    <w:abstractNumId w:val="4792"/>
  </w:num>
  <w:num w:numId="4793">
    <w:abstractNumId w:val="4793"/>
  </w:num>
  <w:num w:numId="4794">
    <w:abstractNumId w:val="4794"/>
  </w:num>
  <w:num w:numId="4795">
    <w:abstractNumId w:val="4795"/>
  </w:num>
  <w:num w:numId="4796">
    <w:abstractNumId w:val="4796"/>
  </w:num>
  <w:num w:numId="4797">
    <w:abstractNumId w:val="4797"/>
  </w:num>
  <w:num w:numId="4798">
    <w:abstractNumId w:val="4798"/>
  </w:num>
  <w:num w:numId="4799">
    <w:abstractNumId w:val="4799"/>
  </w:num>
  <w:num w:numId="4800">
    <w:abstractNumId w:val="4800"/>
  </w:num>
  <w:num w:numId="4801">
    <w:abstractNumId w:val="4801"/>
  </w:num>
  <w:num w:numId="4802">
    <w:abstractNumId w:val="4802"/>
  </w:num>
  <w:num w:numId="4803">
    <w:abstractNumId w:val="4803"/>
  </w:num>
  <w:num w:numId="4804">
    <w:abstractNumId w:val="4804"/>
  </w:num>
  <w:num w:numId="4805">
    <w:abstractNumId w:val="4805"/>
  </w:num>
  <w:num w:numId="4806">
    <w:abstractNumId w:val="4806"/>
  </w:num>
  <w:num w:numId="4807">
    <w:abstractNumId w:val="4807"/>
  </w:num>
  <w:num w:numId="4808">
    <w:abstractNumId w:val="4808"/>
  </w:num>
  <w:num w:numId="4809">
    <w:abstractNumId w:val="4809"/>
  </w:num>
  <w:num w:numId="4810">
    <w:abstractNumId w:val="4810"/>
  </w:num>
  <w:num w:numId="4811">
    <w:abstractNumId w:val="4811"/>
  </w:num>
  <w:num w:numId="4812">
    <w:abstractNumId w:val="4812"/>
  </w:num>
  <w:num w:numId="4813">
    <w:abstractNumId w:val="4813"/>
  </w:num>
  <w:num w:numId="4814">
    <w:abstractNumId w:val="4814"/>
  </w:num>
  <w:num w:numId="4815">
    <w:abstractNumId w:val="4815"/>
  </w:num>
  <w:num w:numId="4816">
    <w:abstractNumId w:val="4816"/>
  </w:num>
  <w:num w:numId="4817">
    <w:abstractNumId w:val="4817"/>
  </w:num>
  <w:num w:numId="4818">
    <w:abstractNumId w:val="4818"/>
  </w:num>
  <w:num w:numId="4819">
    <w:abstractNumId w:val="4819"/>
  </w:num>
  <w:num w:numId="4820">
    <w:abstractNumId w:val="4820"/>
  </w:num>
  <w:num w:numId="4821">
    <w:abstractNumId w:val="4821"/>
  </w:num>
  <w:num w:numId="4822">
    <w:abstractNumId w:val="4822"/>
  </w:num>
  <w:num w:numId="4823">
    <w:abstractNumId w:val="4823"/>
  </w:num>
  <w:num w:numId="4824">
    <w:abstractNumId w:val="4824"/>
  </w:num>
  <w:num w:numId="4825">
    <w:abstractNumId w:val="4825"/>
  </w:num>
  <w:num w:numId="4826">
    <w:abstractNumId w:val="4826"/>
  </w:num>
  <w:num w:numId="4827">
    <w:abstractNumId w:val="4827"/>
  </w:num>
  <w:num w:numId="4828">
    <w:abstractNumId w:val="4828"/>
  </w:num>
  <w:num w:numId="4829">
    <w:abstractNumId w:val="4829"/>
  </w:num>
  <w:num w:numId="4830">
    <w:abstractNumId w:val="4830"/>
  </w:num>
  <w:num w:numId="4831">
    <w:abstractNumId w:val="4831"/>
  </w:num>
  <w:num w:numId="4832">
    <w:abstractNumId w:val="4832"/>
  </w:num>
  <w:num w:numId="4833">
    <w:abstractNumId w:val="4833"/>
  </w:num>
  <w:num w:numId="4834">
    <w:abstractNumId w:val="4834"/>
  </w:num>
  <w:num w:numId="4835">
    <w:abstractNumId w:val="4835"/>
  </w:num>
  <w:num w:numId="4836">
    <w:abstractNumId w:val="4836"/>
  </w:num>
  <w:num w:numId="4837">
    <w:abstractNumId w:val="4837"/>
  </w:num>
  <w:num w:numId="4838">
    <w:abstractNumId w:val="4838"/>
  </w:num>
  <w:num w:numId="4839">
    <w:abstractNumId w:val="4839"/>
  </w:num>
  <w:num w:numId="4840">
    <w:abstractNumId w:val="4840"/>
  </w:num>
  <w:num w:numId="4841">
    <w:abstractNumId w:val="4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4574660" Type="http://schemas.openxmlformats.org/officeDocument/2006/relationships/comments" Target="comments.xml"/><Relationship Id="rId983893267" Type="http://schemas.microsoft.com/office/2011/relationships/commentsExtended" Target="commentsExtended.xml"/><Relationship Id="rId21401459" Type="http://schemas.openxmlformats.org/officeDocument/2006/relationships/image" Target="media/imgrId21401459.jpg"/><Relationship Id="rId98266a9932d7e2b6d" Type="http://schemas.openxmlformats.org/officeDocument/2006/relationships/hyperlink" Target="https://iservice.lombardini.it/jsp/Template2/manuale.jsp?id=96&amp;parent=1000" TargetMode="External"/><Relationship Id="rId61926a9932d7e2e00" Type="http://schemas.openxmlformats.org/officeDocument/2006/relationships/hyperlink" Target="https://iservice.lombardini.it/jsp/Template2/manuale.jsp?id=97&amp;parent=1000" TargetMode="External"/><Relationship Id="rId13786a9932d7e2fb9" Type="http://schemas.openxmlformats.org/officeDocument/2006/relationships/hyperlink" Target="https://iservice.lombardini.it/jsp/Template2/manuale.jsp?id=97&amp;parent=1000" TargetMode="External"/><Relationship Id="rId18386a9932d7e336b" Type="http://schemas.openxmlformats.org/officeDocument/2006/relationships/hyperlink" Target="https://iservice.lombardini.it/jsp/Template2/manuale.jsp?id=176&amp;parent=1000" TargetMode="External"/><Relationship Id="rId45896a9932d7e371a" Type="http://schemas.openxmlformats.org/officeDocument/2006/relationships/hyperlink" Target="https://iservice.lombardini.it/jsp/Template2/manuale.jsp?id=176&amp;parent=1000" TargetMode="External"/><Relationship Id="rId94346a9932d7e3bbe" Type="http://schemas.openxmlformats.org/officeDocument/2006/relationships/hyperlink" Target="https://iservice.lombardini.it/jsp/Template2/manuale.jsp?id=176&amp;parent=1000" TargetMode="External"/><Relationship Id="rId66736a9932d7e3d7d" Type="http://schemas.openxmlformats.org/officeDocument/2006/relationships/hyperlink" Target="https://iservice.lombardini.it/jsp/Template2/manuale.jsp?id=177&amp;parent=1000" TargetMode="External"/><Relationship Id="rId70256a9932d7e3f37" Type="http://schemas.openxmlformats.org/officeDocument/2006/relationships/hyperlink" Target="https://iservice.lombardini.it/jsp/Template2/manuale.jsp?id=178&amp;parent=1000" TargetMode="External"/><Relationship Id="rId17636a9932d7e40ed" Type="http://schemas.openxmlformats.org/officeDocument/2006/relationships/hyperlink" Target="https://iservice.lombardini.it/jsp/Template2/manuale.jsp?id=179&amp;parent=1000" TargetMode="External"/><Relationship Id="rId78226a9932d7e42a5" Type="http://schemas.openxmlformats.org/officeDocument/2006/relationships/hyperlink" Target="https://iservice.lombardini.it/jsp/Template2/manuale.jsp?id=180&amp;parent=1000" TargetMode="External"/><Relationship Id="rId22856a9932d7e46f1" Type="http://schemas.openxmlformats.org/officeDocument/2006/relationships/hyperlink" Target="https://iservice.lombardini.it/jsp/Template2/manuale.jsp?id=181&amp;parent=1000" TargetMode="External"/><Relationship Id="rId30006a9932d7e49e9" Type="http://schemas.openxmlformats.org/officeDocument/2006/relationships/hyperlink" Target="https://iservice.lombardini.it/jsp/Template2/manuale.jsp?id=182&amp;parent=1000" TargetMode="External"/><Relationship Id="rId43906a9932d7e4ce4" Type="http://schemas.openxmlformats.org/officeDocument/2006/relationships/hyperlink" Target="https://iservice.lombardini.it/jsp/Template2/manuale.jsp?id=364&amp;parent=1000" TargetMode="External"/><Relationship Id="rId20036a9932d7e512c" Type="http://schemas.openxmlformats.org/officeDocument/2006/relationships/hyperlink" Target="https://iservice.lombardini.it/jsp/Template2/manuale.jsp?id=183&amp;parent=1000" TargetMode="External"/><Relationship Id="rId65176a9932d7e52e1" Type="http://schemas.openxmlformats.org/officeDocument/2006/relationships/hyperlink" Target="https://iservice.lombardini.it/jsp/Template2/manuale.jsp?id=184&amp;parent=1000" TargetMode="External"/><Relationship Id="rId67106a9932d7e5493" Type="http://schemas.openxmlformats.org/officeDocument/2006/relationships/hyperlink" Target="https://iservice.lombardini.it/jsp/Template2/manuale.jsp?id=185&amp;parent=1000" TargetMode="External"/><Relationship Id="rId95936a9932d7e5647" Type="http://schemas.openxmlformats.org/officeDocument/2006/relationships/hyperlink" Target="https://iservice.lombardini.it/jsp/Template2/manuale.jsp?id=821&amp;parent=1000" TargetMode="External"/><Relationship Id="rId75526a9932d7e59ac" Type="http://schemas.openxmlformats.org/officeDocument/2006/relationships/hyperlink" Target="https://iservice.lombardini.it/jsp/Template4/manuale.jsp?id=2663&amp;parent=1088" TargetMode="External"/><Relationship Id="rId59426a9932d7e5cf1" Type="http://schemas.openxmlformats.org/officeDocument/2006/relationships/hyperlink" Target="https://iservice.lombardini.it/jsp/Template4/manuale.jsp?id=2665&amp;parent=1088" TargetMode="External"/><Relationship Id="rId40126a9932d7e618e" Type="http://schemas.openxmlformats.org/officeDocument/2006/relationships/hyperlink" Target="https://iservice.lombardini.it/jsp/Template4/manuale.jsp?id=2666&amp;parent=1088" TargetMode="External"/><Relationship Id="rId36226a9932d7e6648" Type="http://schemas.openxmlformats.org/officeDocument/2006/relationships/hyperlink" Target="https://iservice.lombardini.it/jsp/Template4/manuale.jsp?id=2667&amp;parent=1088" TargetMode="External"/><Relationship Id="rId71276a9932d7e69b5" Type="http://schemas.openxmlformats.org/officeDocument/2006/relationships/hyperlink" Target="https://iservice.lombardini.it/jsp/Template4/manuale.jsp?id=2675&amp;parent=1088" TargetMode="External"/><Relationship Id="rId84866a9932d7e74fe" Type="http://schemas.openxmlformats.org/officeDocument/2006/relationships/hyperlink" Target="https://iservice.lombardini.it/jsp/Template2/manuale.jsp?id=822&amp;parent=1000" TargetMode="External"/><Relationship Id="rId81396a9932d7e76bf" Type="http://schemas.openxmlformats.org/officeDocument/2006/relationships/hyperlink" Target="https://iservice.lombardini.it/jsp/Template2/manuale.jsp?id=822&amp;parent=1000" TargetMode="External"/><Relationship Id="rId10196a9932d7e7874" Type="http://schemas.openxmlformats.org/officeDocument/2006/relationships/hyperlink" Target="https://iservice.lombardini.it/jsp/Template2/manuale.jsp?id=822&amp;parent=1000" TargetMode="External"/><Relationship Id="rId44426a9932d7e7b9c" Type="http://schemas.openxmlformats.org/officeDocument/2006/relationships/hyperlink" Target="https://iservice.lombardini.it/jsp/Template2/manuale.jsp?id=822&amp;parent=1000" TargetMode="External"/><Relationship Id="rId87806a9932d800d8e" Type="http://schemas.openxmlformats.org/officeDocument/2006/relationships/hyperlink" Target="https://iservice.lombardini.it/jsp/Template2/manuale.jsp?id=198&amp;parent=1000" TargetMode="External"/><Relationship Id="rId52986a9932d809215" Type="http://schemas.openxmlformats.org/officeDocument/2006/relationships/hyperlink" Target="https://iservice.lombardini.it/jsp/Template2/manuale.jsp?id=152&amp;parent=1000" TargetMode="External"/><Relationship Id="rId83106a9932d8495e1" Type="http://schemas.openxmlformats.org/officeDocument/2006/relationships/hyperlink" Target="https://iservice.lombardini.it/jsp/Template2/manuale.jsp?id=154&amp;parent=1000" TargetMode="External"/><Relationship Id="rId80816a9932d87151f" Type="http://schemas.openxmlformats.org/officeDocument/2006/relationships/hyperlink" Target="https://iservice.lombardini.it/jsp/Template2/manuale.jsp?id=154&amp;parent=1000" TargetMode="External"/><Relationship Id="rId85916a9932d881c11" Type="http://schemas.openxmlformats.org/officeDocument/2006/relationships/hyperlink" Target="https://iservice.lombardini.it/jsp/Template2/manuale.jsp?id=154&amp;parent=1000" TargetMode="External"/><Relationship Id="rId53216a9932d8946e2" Type="http://schemas.openxmlformats.org/officeDocument/2006/relationships/hyperlink" Target="https://iservice.lombardini.it/jsp/Template2/manuale.jsp?id=155&amp;parent=1000" TargetMode="External"/><Relationship Id="rId90026a9932d89ce91" Type="http://schemas.openxmlformats.org/officeDocument/2006/relationships/hyperlink" Target="https://iservice.lombardini.it/jsp/Template2/manuale.jsp?id=155&amp;parent=1000" TargetMode="External"/><Relationship Id="rId65336a9932d8ac5ad" Type="http://schemas.openxmlformats.org/officeDocument/2006/relationships/hyperlink" Target="https://iservice.lombardini.it/jsp/Template2/manuale.jsp?id=155&amp;parent=1000" TargetMode="External"/><Relationship Id="rId80156a9932d8acd17" Type="http://schemas.openxmlformats.org/officeDocument/2006/relationships/hyperlink" Target="https://iservice.lombardini.it/jsp/Template2/manuale.jsp?id=160&amp;parent=1000" TargetMode="External"/><Relationship Id="rId94386a9932d8c45e9" Type="http://schemas.openxmlformats.org/officeDocument/2006/relationships/hyperlink" Target="https://iservice.lombardini.it/jsp/Template2/manuale.jsp?id=155&amp;parent=1000" TargetMode="External"/><Relationship Id="rId30246a9932d910387" Type="http://schemas.openxmlformats.org/officeDocument/2006/relationships/hyperlink" Target="https://iservice.lombardini.it/jsp/Template2/manuale.jsp?id=148&amp;parent=1000" TargetMode="External"/><Relationship Id="rId54666a9932d931ace" Type="http://schemas.openxmlformats.org/officeDocument/2006/relationships/hyperlink" Target="https://www.youtube.com/embed/Ba8qqxTx6wA?rel=0" TargetMode="External"/><Relationship Id="rId70806a9932d9b10aa" Type="http://schemas.openxmlformats.org/officeDocument/2006/relationships/hyperlink" Target="https://iservice.lombardini.it/jsp/Template2/manuale.jsp?id=822&amp;parent=1000" TargetMode="External"/><Relationship Id="rId88426a9932d9b1a54" Type="http://schemas.openxmlformats.org/officeDocument/2006/relationships/hyperlink" Target="https://iservice.lombardini.it/jsp/Template2/manuale.jsp?id=822&amp;parent=1000" TargetMode="External"/><Relationship Id="rId12196a9932d9b1d9c" Type="http://schemas.openxmlformats.org/officeDocument/2006/relationships/hyperlink" Target="https://iservice.lombardini.it/jsp/Template2/manuale.jsp?id=822&amp;parent=1000" TargetMode="External"/><Relationship Id="rId80236a9932d9b2216" Type="http://schemas.openxmlformats.org/officeDocument/2006/relationships/hyperlink" Target="https://iservice.lombardini.it/jsp/Template2/manuale.jsp?id=822&amp;parent=1000" TargetMode="External"/><Relationship Id="rId99756a9932da00bfe" Type="http://schemas.openxmlformats.org/officeDocument/2006/relationships/hyperlink" Target="https://iservice.lombardini.it/jsp/Template2/manuale.jsp?id=822&amp;parent=1000" TargetMode="External"/><Relationship Id="rId15946a9932da1c3fd" Type="http://schemas.openxmlformats.org/officeDocument/2006/relationships/hyperlink" Target="https://iservice.lombardini.it/jsp/Template2/manuale.jsp?id=680&amp;parent=1000" TargetMode="External"/><Relationship Id="rId80036a9932da1d01f" Type="http://schemas.openxmlformats.org/officeDocument/2006/relationships/hyperlink" Target="https://iservice.lombardini.it/jsp/Template2/manuale.jsp?id=822&amp;parent=1000" TargetMode="External"/><Relationship Id="rId59556a9932da371e8" Type="http://schemas.openxmlformats.org/officeDocument/2006/relationships/hyperlink" Target="https://iservice.lombardini.it/jsp/Template2/manuale.jsp?id=822&amp;parent=1000" TargetMode="External"/><Relationship Id="rId88546a9932da4dd1c" Type="http://schemas.openxmlformats.org/officeDocument/2006/relationships/hyperlink" Target="https://iservice.lombardini.it/jsp/Template2/manuale.jsp?id=146&amp;parent=1000" TargetMode="External"/><Relationship Id="rId72456a9932da4ece5" Type="http://schemas.openxmlformats.org/officeDocument/2006/relationships/hyperlink" Target="https://iservice.lombardini.it/jsp/Template2/manuale.jsp?id=822&amp;parent=1000" TargetMode="External"/><Relationship Id="rId95906a9932da4f6aa" Type="http://schemas.openxmlformats.org/officeDocument/2006/relationships/hyperlink" Target="https://iservice.lombardini.it/jsp/Template2/manuale.jsp?id=822&amp;parent=1000" TargetMode="External"/><Relationship Id="rId34016a9932da4fb85" Type="http://schemas.openxmlformats.org/officeDocument/2006/relationships/hyperlink" Target="https://iservice.lombardini.it/jsp/Template2/manuale.jsp?id=822&amp;parent=1000" TargetMode="External"/><Relationship Id="rId37066a9932da5080a" Type="http://schemas.openxmlformats.org/officeDocument/2006/relationships/hyperlink" Target="https://iservice.lombardini.it/jsp/Template2/manuale.jsp?id=822&amp;parent=1000" TargetMode="External"/><Relationship Id="rId59136a9932da50d0d" Type="http://schemas.openxmlformats.org/officeDocument/2006/relationships/hyperlink" Target="https://iservice.lombardini.it/jsp/Template2/manuale.jsp?id=822&amp;parent=1000" TargetMode="External"/><Relationship Id="rId59336a9932da6cdde" Type="http://schemas.openxmlformats.org/officeDocument/2006/relationships/hyperlink" Target="https://iservice.lombardini.it/jsp/Template2/manuale.jsp?id=822&amp;parent=1000" TargetMode="External"/><Relationship Id="rId20056a9932db465c0" Type="http://schemas.openxmlformats.org/officeDocument/2006/relationships/hyperlink" Target="https://iservice.lombardini.it/jsp/Template2/manuale.jsp?id=822&amp;parent=1000" TargetMode="External"/><Relationship Id="rId22956a9932db4675b" Type="http://schemas.openxmlformats.org/officeDocument/2006/relationships/hyperlink" Target="https://iservice.lombardini.it/jsp/Template2/manuale.jsp?id=822&amp;parent=1000" TargetMode="External"/><Relationship Id="rId50076a9932db47173" Type="http://schemas.openxmlformats.org/officeDocument/2006/relationships/hyperlink" Target="https://iservice.lombardini.it/jsp/Template2/manuale.jsp?id=822&amp;parent=1000" TargetMode="External"/><Relationship Id="rId82046a9932db47a06" Type="http://schemas.openxmlformats.org/officeDocument/2006/relationships/hyperlink" Target="https://iservice.lombardini.it/jsp/Template2/manuale.jsp?id=822&amp;parent=1000" TargetMode="External"/><Relationship Id="rId64226a9932db68836" Type="http://schemas.openxmlformats.org/officeDocument/2006/relationships/hyperlink" Target="https://iservice.lombardini.it/jsp/Template2/manuale.jsp?id=822&amp;parent=1000" TargetMode="External"/><Relationship Id="rId10886a9932db69dbe" Type="http://schemas.openxmlformats.org/officeDocument/2006/relationships/hyperlink" Target="https://iservice.lombardini.it/jsp/Template2/manuale.jsp?id=133&amp;parent=1000" TargetMode="External"/><Relationship Id="rId22966a9932db9a965" Type="http://schemas.openxmlformats.org/officeDocument/2006/relationships/hyperlink" Target="https://iservice.lombardini.it/jsp/Template2/manuale.jsp?id=143&amp;parent=1000" TargetMode="External"/><Relationship Id="rId13826a9932db9ad2b" Type="http://schemas.openxmlformats.org/officeDocument/2006/relationships/hyperlink" Target="https://iservice.lombardini.it/jsp/Template2/manuale.jsp?id=822&amp;parent=1000" TargetMode="External"/><Relationship Id="rId29276a9932dc0191e" Type="http://schemas.openxmlformats.org/officeDocument/2006/relationships/hyperlink" Target="https://iservice.lombardini.it/jsp/Template2/manuale.jsp?id=97&amp;parent=1000" TargetMode="External"/><Relationship Id="rId83006a9932dc1536f" Type="http://schemas.openxmlformats.org/officeDocument/2006/relationships/hyperlink" Target="https://iservice.lombardini.it/jsp/Template2/manuale.jsp?id=822&amp;parent=1000" TargetMode="External"/><Relationship Id="rId45446a9932dc16aa7" Type="http://schemas.openxmlformats.org/officeDocument/2006/relationships/hyperlink" Target="https://iservice.lombardini.it/jsp/Template2/manuale.jsp?id=822&amp;parent=1000" TargetMode="External"/><Relationship Id="rId46876a9932dc17368" Type="http://schemas.openxmlformats.org/officeDocument/2006/relationships/hyperlink" Target="https://iservice.lombardini.it/jsp/Template2/manuale.jsp?id=822&amp;parent=1000" TargetMode="External"/><Relationship Id="rId66956a9932dc2cc9a" Type="http://schemas.openxmlformats.org/officeDocument/2006/relationships/hyperlink" Target="https://iservice.lombardini.it/jsp/Template2/manuale.jsp?id=822&amp;parent=1000" TargetMode="External"/><Relationship Id="rId52576a9932dc87e66" Type="http://schemas.openxmlformats.org/officeDocument/2006/relationships/hyperlink" Target="https://iservice.lombardini.it/jsp/Template2/manuale.jsp?id=132&amp;parent=1000" TargetMode="External"/><Relationship Id="rId35576a9932dc9b718" Type="http://schemas.openxmlformats.org/officeDocument/2006/relationships/hyperlink" Target="https://iservice.lombardini.it/jsp/Template2/manuale.jsp?id=157&amp;parent=1000" TargetMode="External"/><Relationship Id="rId95376a9932dc9ce00" Type="http://schemas.openxmlformats.org/officeDocument/2006/relationships/hyperlink" Target="https://iservice.lombardini.it/jsp/Template2/manuale.jsp?id=104&amp;parent=1000" TargetMode="External"/><Relationship Id="rId19476a9932dcb1152" Type="http://schemas.openxmlformats.org/officeDocument/2006/relationships/hyperlink" Target="https://iservice.lombardini.it/jsp/Template2/manuale.jsp?id=822&amp;parent=1000" TargetMode="External"/><Relationship Id="rId68366a9932dcd809a" Type="http://schemas.openxmlformats.org/officeDocument/2006/relationships/hyperlink" Target="https://iservice.lombardini.it/jsp/Template2/manuale.jsp?id=822&amp;parent=1000" TargetMode="External"/><Relationship Id="rId27356a9932dd026be" Type="http://schemas.openxmlformats.org/officeDocument/2006/relationships/hyperlink" Target="https://iservice.lombardini.it/jsp/Template2/manuale.jsp?id=128&amp;parent=1000" TargetMode="External"/><Relationship Id="rId35936a9932dd04183" Type="http://schemas.openxmlformats.org/officeDocument/2006/relationships/hyperlink" Target="https://iservice.lombardini.it/jsp/Template2/manuale.jsp?id=822&amp;parent=1000" TargetMode="External"/><Relationship Id="rId16626a9932dd3b254" Type="http://schemas.openxmlformats.org/officeDocument/2006/relationships/hyperlink" Target="https://iservice.lombardini.it/jsp/Template2/manuale.jsp?id=822&amp;parent=1000" TargetMode="External"/><Relationship Id="rId72546a9932dd4a5bc" Type="http://schemas.openxmlformats.org/officeDocument/2006/relationships/hyperlink" Target="https://iservice.lombardini.it/jsp/Template2/manuale.jsp?id=113&amp;parent=1000" TargetMode="External"/><Relationship Id="rId48966a9932dd61107" Type="http://schemas.openxmlformats.org/officeDocument/2006/relationships/hyperlink" Target="https://iservice.lombardini.it/jsp/Template2/manuale.jsp?id=113&amp;parent=1000" TargetMode="External"/><Relationship Id="rId18016a9932dd84978" Type="http://schemas.openxmlformats.org/officeDocument/2006/relationships/hyperlink" Target="https://iservice.lombardini.it/jsp/Template2/manuale.jsp?id=822&amp;parent=1000" TargetMode="External"/><Relationship Id="rId51756a9932dda2403" Type="http://schemas.openxmlformats.org/officeDocument/2006/relationships/hyperlink" Target="https://iservice.lombardini.it/jsp/Template2/manuale.jsp?id=822&amp;parent=1000" TargetMode="External"/><Relationship Id="rId87556a9932ddb9c6c" Type="http://schemas.openxmlformats.org/officeDocument/2006/relationships/hyperlink" Target="https://iservice.lombardini.it/jsp/Template2/manuale.jsp?id=822&amp;parent=1000" TargetMode="External"/><Relationship Id="rId67506a9932ddba9b9" Type="http://schemas.openxmlformats.org/officeDocument/2006/relationships/hyperlink" Target="https://iservice.lombardini.it/jsp/Template2/manuale.jsp?id=822&amp;parent=1000" TargetMode="External"/><Relationship Id="rId43826a9932de2b91d" Type="http://schemas.openxmlformats.org/officeDocument/2006/relationships/hyperlink" Target="https://iservice.lombardini.it/jsp/Template2/manuale.jsp?id=822&amp;parent=1000" TargetMode="External"/><Relationship Id="rId88566a9932de37195" Type="http://schemas.openxmlformats.org/officeDocument/2006/relationships/hyperlink" Target="https://iservice.lombardini.it/jsp/Template2/manuale.jsp?id=822&amp;parent=1000" TargetMode="External"/><Relationship Id="rId44036a9932de96ae0" Type="http://schemas.openxmlformats.org/officeDocument/2006/relationships/hyperlink" Target="https://iservice.lombardini.it/jsp/Template2/manuale.jsp?id=822&amp;parent=1000" TargetMode="External"/><Relationship Id="rId98416a9932dea1f9b" Type="http://schemas.openxmlformats.org/officeDocument/2006/relationships/hyperlink" Target="https://iservice.lombardini.it/jsp/Template2/manuale.jsp?id=822&amp;parent=1000" TargetMode="External"/><Relationship Id="rId77716a9932dead6da" Type="http://schemas.openxmlformats.org/officeDocument/2006/relationships/hyperlink" Target="https://iservice.lombardini.it/jsp/Template2/manuale.jsp?id=822&amp;parent=1000" TargetMode="External"/><Relationship Id="rId65996a9932deaeacf" Type="http://schemas.openxmlformats.org/officeDocument/2006/relationships/hyperlink" Target="https://iservice.lombardini.it/jsp/Template2/manuale.jsp?id=822&amp;parent=1000" TargetMode="External"/><Relationship Id="rId27286a9932d7ef87e" Type="http://schemas.openxmlformats.org/officeDocument/2006/relationships/image" Target="media/imgrId27286a9932d7ef87e.jpg"/><Relationship Id="rId88606a9932d80058f" Type="http://schemas.openxmlformats.org/officeDocument/2006/relationships/image" Target="media/imgrId88606a9932d80058f.jpg"/><Relationship Id="rId39946a9932d80893c" Type="http://schemas.openxmlformats.org/officeDocument/2006/relationships/image" Target="media/imgrId39946a9932d80893c.jpg"/><Relationship Id="rId78536a9932d80f7f1" Type="http://schemas.openxmlformats.org/officeDocument/2006/relationships/image" Target="media/imgrId78536a9932d80f7f1.jpg"/><Relationship Id="rId45596a9932d81ba6e" Type="http://schemas.openxmlformats.org/officeDocument/2006/relationships/image" Target="media/imgrId45596a9932d81ba6e.jpg"/><Relationship Id="rId27666a9932d8262a7" Type="http://schemas.openxmlformats.org/officeDocument/2006/relationships/image" Target="media/imgrId27666a9932d8262a7.jpg"/><Relationship Id="rId10556a9932d82da9b" Type="http://schemas.openxmlformats.org/officeDocument/2006/relationships/image" Target="media/imgrId10556a9932d82da9b.jpg"/><Relationship Id="rId11836a9932d83977f" Type="http://schemas.openxmlformats.org/officeDocument/2006/relationships/image" Target="media/imgrId11836a9932d83977f.jpg"/><Relationship Id="rId34346a9932d844ae4" Type="http://schemas.openxmlformats.org/officeDocument/2006/relationships/image" Target="media/imgrId34346a9932d844ae4.jpg"/><Relationship Id="rId58896a9932d848e42" Type="http://schemas.openxmlformats.org/officeDocument/2006/relationships/image" Target="media/imgrId58896a9932d848e42.jpg"/><Relationship Id="rId26576a9932d8570c7" Type="http://schemas.openxmlformats.org/officeDocument/2006/relationships/image" Target="media/imgrId26576a9932d8570c7.jpg"/><Relationship Id="rId23736a9932d85f98e" Type="http://schemas.openxmlformats.org/officeDocument/2006/relationships/image" Target="media/imgrId23736a9932d85f98e.jpg"/><Relationship Id="rId69456a9932d86b310" Type="http://schemas.openxmlformats.org/officeDocument/2006/relationships/image" Target="media/imgrId69456a9932d86b310.jpg"/><Relationship Id="rId58606a9932d86ed97" Type="http://schemas.openxmlformats.org/officeDocument/2006/relationships/image" Target="media/imgrId58606a9932d86ed97.jpg"/><Relationship Id="rId84626a9932d87fad8" Type="http://schemas.openxmlformats.org/officeDocument/2006/relationships/image" Target="media/imgrId84626a9932d87fad8.jpg"/><Relationship Id="rId44166a9932d893fbe" Type="http://schemas.openxmlformats.org/officeDocument/2006/relationships/image" Target="media/imgrId44166a9932d893fbe.jpg"/><Relationship Id="rId53726a9932d89c9a9" Type="http://schemas.openxmlformats.org/officeDocument/2006/relationships/image" Target="media/imgrId53726a9932d89c9a9.jpg"/><Relationship Id="rId64056a9932d8a7a81" Type="http://schemas.openxmlformats.org/officeDocument/2006/relationships/image" Target="media/imgrId64056a9932d8a7a81.png"/><Relationship Id="rId48886a9932d8abe51" Type="http://schemas.openxmlformats.org/officeDocument/2006/relationships/image" Target="media/imgrId48886a9932d8abe51.jpg"/><Relationship Id="rId47956a9932d8b757d" Type="http://schemas.openxmlformats.org/officeDocument/2006/relationships/image" Target="media/imgrId47956a9932d8b757d.jpg"/><Relationship Id="rId98136a9932d8be833" Type="http://schemas.openxmlformats.org/officeDocument/2006/relationships/image" Target="media/imgrId98136a9932d8be833.jpg"/><Relationship Id="rId87136a9932d8c3dee" Type="http://schemas.openxmlformats.org/officeDocument/2006/relationships/image" Target="media/imgrId87136a9932d8c3dee.jpg"/><Relationship Id="rId68386a9932d8ce062" Type="http://schemas.openxmlformats.org/officeDocument/2006/relationships/image" Target="media/imgrId68386a9932d8ce062.jpg"/><Relationship Id="rId41346a9932d8d5cdf" Type="http://schemas.openxmlformats.org/officeDocument/2006/relationships/image" Target="media/imgrId41346a9932d8d5cdf.jpg"/><Relationship Id="rId93366a9932d8e0a78" Type="http://schemas.openxmlformats.org/officeDocument/2006/relationships/image" Target="media/imgrId93366a9932d8e0a78.jpg"/><Relationship Id="rId71076a9932d8e8993" Type="http://schemas.openxmlformats.org/officeDocument/2006/relationships/image" Target="media/imgrId71076a9932d8e8993.jpg"/><Relationship Id="rId38716a9932d8f0a6b" Type="http://schemas.openxmlformats.org/officeDocument/2006/relationships/image" Target="media/imgrId38716a9932d8f0a6b.jpg"/><Relationship Id="rId85546a9932d900146" Type="http://schemas.openxmlformats.org/officeDocument/2006/relationships/image" Target="media/imgrId85546a9932d900146.jpg"/><Relationship Id="rId92246a9932d90adf8" Type="http://schemas.openxmlformats.org/officeDocument/2006/relationships/image" Target="media/imgrId92246a9932d90adf8.jpg"/><Relationship Id="rId76176a9932d90f644" Type="http://schemas.openxmlformats.org/officeDocument/2006/relationships/image" Target="media/imgrId76176a9932d90f644.jpg"/><Relationship Id="rId76856a9932d9172a5" Type="http://schemas.openxmlformats.org/officeDocument/2006/relationships/image" Target="media/imgrId76856a9932d9172a5.jpg"/><Relationship Id="rId41696a9932d92293d" Type="http://schemas.openxmlformats.org/officeDocument/2006/relationships/image" Target="media/imgrId41696a9932d92293d.jpg"/><Relationship Id="rId65986a9932d92a5d2" Type="http://schemas.openxmlformats.org/officeDocument/2006/relationships/image" Target="media/imgrId65986a9932d92a5d2.jpg"/><Relationship Id="rId59876a9932d9313e1" Type="http://schemas.openxmlformats.org/officeDocument/2006/relationships/image" Target="media/imgrId59876a9932d9313e1.jpg"/><Relationship Id="rId77136a9932d93596b" Type="http://schemas.openxmlformats.org/officeDocument/2006/relationships/image" Target="media/imgrId77136a9932d93596b.jpg"/><Relationship Id="rId88726a9932d940d8f" Type="http://schemas.openxmlformats.org/officeDocument/2006/relationships/image" Target="media/imgrId88726a9932d940d8f.jpg"/><Relationship Id="rId14336a9932d948615" Type="http://schemas.openxmlformats.org/officeDocument/2006/relationships/image" Target="media/imgrId14336a9932d948615.jpg"/><Relationship Id="rId32046a9932d94c60a" Type="http://schemas.openxmlformats.org/officeDocument/2006/relationships/image" Target="media/imgrId32046a9932d94c60a.jpg"/><Relationship Id="rId35836a9932d9574a4" Type="http://schemas.openxmlformats.org/officeDocument/2006/relationships/image" Target="media/imgrId35836a9932d9574a4.jpg"/><Relationship Id="rId77086a9932d95f7af" Type="http://schemas.openxmlformats.org/officeDocument/2006/relationships/image" Target="media/imgrId77086a9932d95f7af.jpg"/><Relationship Id="rId87506a9932d9634b9" Type="http://schemas.openxmlformats.org/officeDocument/2006/relationships/image" Target="media/imgrId87506a9932d9634b9.jpg"/><Relationship Id="rId59896a9932d96ed6e" Type="http://schemas.openxmlformats.org/officeDocument/2006/relationships/image" Target="media/imgrId59896a9932d96ed6e.jpg"/><Relationship Id="rId24876a9932d97a777" Type="http://schemas.openxmlformats.org/officeDocument/2006/relationships/image" Target="media/imgrId24876a9932d97a777.jpg"/><Relationship Id="rId59456a9932d97eeba" Type="http://schemas.openxmlformats.org/officeDocument/2006/relationships/image" Target="media/imgrId59456a9932d97eeba.jpg"/><Relationship Id="rId81506a9932d98a552" Type="http://schemas.openxmlformats.org/officeDocument/2006/relationships/image" Target="media/imgrId81506a9932d98a552.jpg"/><Relationship Id="rId26706a9932d992979" Type="http://schemas.openxmlformats.org/officeDocument/2006/relationships/image" Target="media/imgrId26706a9932d992979.jpg"/><Relationship Id="rId61916a9932d99a19a" Type="http://schemas.openxmlformats.org/officeDocument/2006/relationships/image" Target="media/imgrId61916a9932d99a19a.jpg"/><Relationship Id="rId41686a9932d9a1175" Type="http://schemas.openxmlformats.org/officeDocument/2006/relationships/image" Target="media/imgrId41686a9932d9a1175.jpg"/><Relationship Id="rId89636a9932d9acdd5" Type="http://schemas.openxmlformats.org/officeDocument/2006/relationships/image" Target="media/imgrId89636a9932d9acdd5.jpg"/><Relationship Id="rId56636a9932d9b0579" Type="http://schemas.openxmlformats.org/officeDocument/2006/relationships/image" Target="media/imgrId56636a9932d9b0579.jpg"/><Relationship Id="rId60706a9932d9bbb09" Type="http://schemas.openxmlformats.org/officeDocument/2006/relationships/image" Target="media/imgrId60706a9932d9bbb09.jpg"/><Relationship Id="rId45856a9932d9c3d3d" Type="http://schemas.openxmlformats.org/officeDocument/2006/relationships/image" Target="media/imgrId45856a9932d9c3d3d.jpg"/><Relationship Id="rId37296a9932d9cb06d" Type="http://schemas.openxmlformats.org/officeDocument/2006/relationships/image" Target="media/imgrId37296a9932d9cb06d.jpg"/><Relationship Id="rId41546a9932d9d44b5" Type="http://schemas.openxmlformats.org/officeDocument/2006/relationships/image" Target="media/imgrId41546a9932d9d44b5.jpg"/><Relationship Id="rId39846a9932d9ddf1e" Type="http://schemas.openxmlformats.org/officeDocument/2006/relationships/image" Target="media/imgrId39846a9932d9ddf1e.jpg"/><Relationship Id="rId95296a9932d9e5e35" Type="http://schemas.openxmlformats.org/officeDocument/2006/relationships/image" Target="media/imgrId95296a9932d9e5e35.jpg"/><Relationship Id="rId52206a9932d9ed461" Type="http://schemas.openxmlformats.org/officeDocument/2006/relationships/image" Target="media/imgrId52206a9932d9ed461.jpg"/><Relationship Id="rId33116a9932d9f128c" Type="http://schemas.openxmlformats.org/officeDocument/2006/relationships/image" Target="media/imgrId33116a9932d9f128c.jpg"/><Relationship Id="rId46886a9932da0851f" Type="http://schemas.openxmlformats.org/officeDocument/2006/relationships/image" Target="media/imgrId46886a9932da0851f.jpg"/><Relationship Id="rId69416a9932da103c9" Type="http://schemas.openxmlformats.org/officeDocument/2006/relationships/image" Target="media/imgrId69416a9932da103c9.jpg"/><Relationship Id="rId81956a9932da17749" Type="http://schemas.openxmlformats.org/officeDocument/2006/relationships/image" Target="media/imgrId81956a9932da17749.jpg"/><Relationship Id="rId38526a9932da1bbf5" Type="http://schemas.openxmlformats.org/officeDocument/2006/relationships/image" Target="media/imgrId38526a9932da1bbf5.jpg"/><Relationship Id="rId24666a9932da26ccc" Type="http://schemas.openxmlformats.org/officeDocument/2006/relationships/image" Target="media/imgrId24666a9932da26ccc.jpg"/><Relationship Id="rId31956a9932da2c802" Type="http://schemas.openxmlformats.org/officeDocument/2006/relationships/image" Target="media/imgrId31956a9932da2c802.gif"/><Relationship Id="rId24106a9932da35d3d" Type="http://schemas.openxmlformats.org/officeDocument/2006/relationships/image" Target="media/imgrId24106a9932da35d3d.jpg"/><Relationship Id="rId41516a9932da42f58" Type="http://schemas.openxmlformats.org/officeDocument/2006/relationships/image" Target="media/imgrId41516a9932da42f58.jpg"/><Relationship Id="rId30806a9932da4d27b" Type="http://schemas.openxmlformats.org/officeDocument/2006/relationships/image" Target="media/imgrId30806a9932da4d27b.jpg"/><Relationship Id="rId59286a9932da58bcd" Type="http://schemas.openxmlformats.org/officeDocument/2006/relationships/image" Target="media/imgrId59286a9932da58bcd.jpg"/><Relationship Id="rId56966a9932da60d7b" Type="http://schemas.openxmlformats.org/officeDocument/2006/relationships/image" Target="media/imgrId56966a9932da60d7b.jpg"/><Relationship Id="rId60056a9932da6bac3" Type="http://schemas.openxmlformats.org/officeDocument/2006/relationships/image" Target="media/imgrId60056a9932da6bac3.jpg"/><Relationship Id="rId74176a9932da76231" Type="http://schemas.openxmlformats.org/officeDocument/2006/relationships/image" Target="media/imgrId74176a9932da76231.jpg"/><Relationship Id="rId48706a9932da7d1c6" Type="http://schemas.openxmlformats.org/officeDocument/2006/relationships/image" Target="media/imgrId48706a9932da7d1c6.jpg"/><Relationship Id="rId99856a9932da84ecf" Type="http://schemas.openxmlformats.org/officeDocument/2006/relationships/image" Target="media/imgrId99856a9932da84ecf.jpg"/><Relationship Id="rId96056a9932da8a3c9" Type="http://schemas.openxmlformats.org/officeDocument/2006/relationships/image" Target="media/imgrId96056a9932da8a3c9.jpg"/><Relationship Id="rId50386a9932da9515c" Type="http://schemas.openxmlformats.org/officeDocument/2006/relationships/image" Target="media/imgrId50386a9932da9515c.jpg"/><Relationship Id="rId11546a9932da9c5a5" Type="http://schemas.openxmlformats.org/officeDocument/2006/relationships/image" Target="media/imgrId11546a9932da9c5a5.jpg"/><Relationship Id="rId45736a9932daa4fab" Type="http://schemas.openxmlformats.org/officeDocument/2006/relationships/image" Target="media/imgrId45736a9932daa4fab.jpg"/><Relationship Id="rId99426a9932daaca8d" Type="http://schemas.openxmlformats.org/officeDocument/2006/relationships/image" Target="media/imgrId99426a9932daaca8d.jpg"/><Relationship Id="rId82096a9932dab648b" Type="http://schemas.openxmlformats.org/officeDocument/2006/relationships/image" Target="media/imgrId82096a9932dab648b.jpg"/><Relationship Id="rId18856a9932dabc265" Type="http://schemas.openxmlformats.org/officeDocument/2006/relationships/image" Target="media/imgrId18856a9932dabc265.jpg"/><Relationship Id="rId14936a9932dac8c72" Type="http://schemas.openxmlformats.org/officeDocument/2006/relationships/image" Target="media/imgrId14936a9932dac8c72.jpg"/><Relationship Id="rId56056a9932dada9ec" Type="http://schemas.openxmlformats.org/officeDocument/2006/relationships/image" Target="media/imgrId56056a9932dada9ec.jpg"/><Relationship Id="rId67786a9932dae5cd2" Type="http://schemas.openxmlformats.org/officeDocument/2006/relationships/image" Target="media/imgrId67786a9932dae5cd2.jpg"/><Relationship Id="rId79666a9932daed314" Type="http://schemas.openxmlformats.org/officeDocument/2006/relationships/image" Target="media/imgrId79666a9932daed314.jpg"/><Relationship Id="rId34926a9932db00eae" Type="http://schemas.openxmlformats.org/officeDocument/2006/relationships/image" Target="media/imgrId34926a9932db00eae.jpg"/><Relationship Id="rId83406a9932db049fb" Type="http://schemas.openxmlformats.org/officeDocument/2006/relationships/image" Target="media/imgrId83406a9932db049fb.jpg"/><Relationship Id="rId73116a9932db0fa6b" Type="http://schemas.openxmlformats.org/officeDocument/2006/relationships/image" Target="media/imgrId73116a9932db0fa6b.jpg"/><Relationship Id="rId15676a9932db17ad2" Type="http://schemas.openxmlformats.org/officeDocument/2006/relationships/image" Target="media/imgrId15676a9932db17ad2.jpg"/><Relationship Id="rId13826a9932db1bef4" Type="http://schemas.openxmlformats.org/officeDocument/2006/relationships/image" Target="media/imgrId13826a9932db1bef4.jpg"/><Relationship Id="rId70426a9932db2856c" Type="http://schemas.openxmlformats.org/officeDocument/2006/relationships/image" Target="media/imgrId70426a9932db2856c.jpg"/><Relationship Id="rId38836a9932db3251d" Type="http://schemas.openxmlformats.org/officeDocument/2006/relationships/image" Target="media/imgrId38836a9932db3251d.jpg"/><Relationship Id="rId62396a9932db393b2" Type="http://schemas.openxmlformats.org/officeDocument/2006/relationships/image" Target="media/imgrId62396a9932db393b2.jpg"/><Relationship Id="rId62986a9932db411bc" Type="http://schemas.openxmlformats.org/officeDocument/2006/relationships/image" Target="media/imgrId62986a9932db411bc.jpg"/><Relationship Id="rId90676a9932db45b53" Type="http://schemas.openxmlformats.org/officeDocument/2006/relationships/image" Target="media/imgrId90676a9932db45b53.jpg"/><Relationship Id="rId35336a9932db510a9" Type="http://schemas.openxmlformats.org/officeDocument/2006/relationships/image" Target="media/imgrId35336a9932db510a9.jpg"/><Relationship Id="rId25886a9932db583ba" Type="http://schemas.openxmlformats.org/officeDocument/2006/relationships/image" Target="media/imgrId25886a9932db583ba.jpg"/><Relationship Id="rId26686a9932db608d3" Type="http://schemas.openxmlformats.org/officeDocument/2006/relationships/image" Target="media/imgrId26686a9932db608d3.jpg"/><Relationship Id="rId42616a9932db68102" Type="http://schemas.openxmlformats.org/officeDocument/2006/relationships/image" Target="media/imgrId42616a9932db68102.jpg"/><Relationship Id="rId94076a9932db73da9" Type="http://schemas.openxmlformats.org/officeDocument/2006/relationships/image" Target="media/imgrId94076a9932db73da9.jpg"/><Relationship Id="rId49176a9932db7ece7" Type="http://schemas.openxmlformats.org/officeDocument/2006/relationships/image" Target="media/imgrId49176a9932db7ece7.jpg"/><Relationship Id="rId36206a9932db8a02d" Type="http://schemas.openxmlformats.org/officeDocument/2006/relationships/image" Target="media/imgrId36206a9932db8a02d.jpg"/><Relationship Id="rId84006a9932db94f97" Type="http://schemas.openxmlformats.org/officeDocument/2006/relationships/image" Target="media/imgrId84006a9932db94f97.jpg"/><Relationship Id="rId43366a9932db99a4a" Type="http://schemas.openxmlformats.org/officeDocument/2006/relationships/image" Target="media/imgrId43366a9932db99a4a.jpg"/><Relationship Id="rId36416a9932dbaa42d" Type="http://schemas.openxmlformats.org/officeDocument/2006/relationships/image" Target="media/imgrId36416a9932dbaa42d.jpg"/><Relationship Id="rId87386a9932dbb0a5e" Type="http://schemas.openxmlformats.org/officeDocument/2006/relationships/image" Target="media/imgrId87386a9932dbb0a5e.jpg"/><Relationship Id="rId96556a9932dbb594b" Type="http://schemas.openxmlformats.org/officeDocument/2006/relationships/image" Target="media/imgrId96556a9932dbb594b.jpg"/><Relationship Id="rId46926a9932dbba20a" Type="http://schemas.openxmlformats.org/officeDocument/2006/relationships/image" Target="media/imgrId46926a9932dbba20a.jpg"/><Relationship Id="rId50796a9932dbbffb4" Type="http://schemas.openxmlformats.org/officeDocument/2006/relationships/image" Target="media/imgrId50796a9932dbbffb4.jpg"/><Relationship Id="rId34836a9932dbcb276" Type="http://schemas.openxmlformats.org/officeDocument/2006/relationships/image" Target="media/imgrId34836a9932dbcb276.jpg"/><Relationship Id="rId74866a9932dbd23d2" Type="http://schemas.openxmlformats.org/officeDocument/2006/relationships/image" Target="media/imgrId74866a9932dbd23d2.jpg"/><Relationship Id="rId82346a9932dbda766" Type="http://schemas.openxmlformats.org/officeDocument/2006/relationships/image" Target="media/imgrId82346a9932dbda766.jpg"/><Relationship Id="rId73466a9932dbe5306" Type="http://schemas.openxmlformats.org/officeDocument/2006/relationships/image" Target="media/imgrId73466a9932dbe5306.jpg"/><Relationship Id="rId66126a9932dbf1433" Type="http://schemas.openxmlformats.org/officeDocument/2006/relationships/image" Target="media/imgrId66126a9932dbf1433.jpg"/><Relationship Id="rId34456a9932dc00ff3" Type="http://schemas.openxmlformats.org/officeDocument/2006/relationships/image" Target="media/imgrId34456a9932dc00ff3.jpg"/><Relationship Id="rId26776a9932dc0c587" Type="http://schemas.openxmlformats.org/officeDocument/2006/relationships/image" Target="media/imgrId26776a9932dc0c587.jpg"/><Relationship Id="rId32656a9932dc1458f" Type="http://schemas.openxmlformats.org/officeDocument/2006/relationships/image" Target="media/imgrId32656a9932dc1458f.jpg"/><Relationship Id="rId32896a9932dc1ffb8" Type="http://schemas.openxmlformats.org/officeDocument/2006/relationships/image" Target="media/imgrId32896a9932dc1ffb8.jpg"/><Relationship Id="rId23896a9932dc269dc" Type="http://schemas.openxmlformats.org/officeDocument/2006/relationships/image" Target="media/imgrId23896a9932dc269dc.jpg"/><Relationship Id="rId36396a9932dc2ac5f" Type="http://schemas.openxmlformats.org/officeDocument/2006/relationships/image" Target="media/imgrId36396a9932dc2ac5f.jpg"/><Relationship Id="rId24626a9932dc368b8" Type="http://schemas.openxmlformats.org/officeDocument/2006/relationships/image" Target="media/imgrId24626a9932dc368b8.jpg"/><Relationship Id="rId71916a9932dc3e119" Type="http://schemas.openxmlformats.org/officeDocument/2006/relationships/image" Target="media/imgrId71916a9932dc3e119.jpg"/><Relationship Id="rId33366a9932dc45c9a" Type="http://schemas.openxmlformats.org/officeDocument/2006/relationships/image" Target="media/imgrId33366a9932dc45c9a.jpg"/><Relationship Id="rId12876a9932dc516bb" Type="http://schemas.openxmlformats.org/officeDocument/2006/relationships/image" Target="media/imgrId12876a9932dc516bb.jpg"/><Relationship Id="rId14926a9932dc58db0" Type="http://schemas.openxmlformats.org/officeDocument/2006/relationships/image" Target="media/imgrId14926a9932dc58db0.jpg"/><Relationship Id="rId48336a9932dc64f80" Type="http://schemas.openxmlformats.org/officeDocument/2006/relationships/image" Target="media/imgrId48336a9932dc64f80.jpg"/><Relationship Id="rId20156a9932dc6fb23" Type="http://schemas.openxmlformats.org/officeDocument/2006/relationships/image" Target="media/imgrId20156a9932dc6fb23.jpg"/><Relationship Id="rId24126a9932dc7896f" Type="http://schemas.openxmlformats.org/officeDocument/2006/relationships/image" Target="media/imgrId24126a9932dc7896f.jpg"/><Relationship Id="rId79176a9932dc7e44f" Type="http://schemas.openxmlformats.org/officeDocument/2006/relationships/image" Target="media/imgrId79176a9932dc7e44f.jpg"/><Relationship Id="rId10656a9932dc8768a" Type="http://schemas.openxmlformats.org/officeDocument/2006/relationships/image" Target="media/imgrId10656a9932dc8768a.jpg"/><Relationship Id="rId33746a9932dc8e08b" Type="http://schemas.openxmlformats.org/officeDocument/2006/relationships/image" Target="media/imgrId33746a9932dc8e08b.jpg"/><Relationship Id="rId86446a9932dc9abf9" Type="http://schemas.openxmlformats.org/officeDocument/2006/relationships/image" Target="media/imgrId86446a9932dc9abf9.jpg"/><Relationship Id="rId89646a9932dca5460" Type="http://schemas.openxmlformats.org/officeDocument/2006/relationships/image" Target="media/imgrId89646a9932dca5460.jpg"/><Relationship Id="rId23726a9932dcac5ca" Type="http://schemas.openxmlformats.org/officeDocument/2006/relationships/image" Target="media/imgrId23726a9932dcac5ca.jpg"/><Relationship Id="rId65686a9932dcb07c4" Type="http://schemas.openxmlformats.org/officeDocument/2006/relationships/image" Target="media/imgrId65686a9932dcb07c4.jpg"/><Relationship Id="rId30736a9932dcbbf89" Type="http://schemas.openxmlformats.org/officeDocument/2006/relationships/image" Target="media/imgrId30736a9932dcbbf89.jpg"/><Relationship Id="rId92096a9932dcc46d7" Type="http://schemas.openxmlformats.org/officeDocument/2006/relationships/image" Target="media/imgrId92096a9932dcc46d7.jpg"/><Relationship Id="rId74286a9932dccefe2" Type="http://schemas.openxmlformats.org/officeDocument/2006/relationships/image" Target="media/imgrId74286a9932dccefe2.jpg"/><Relationship Id="rId58286a9932dcd6a58" Type="http://schemas.openxmlformats.org/officeDocument/2006/relationships/image" Target="media/imgrId58286a9932dcd6a58.jpg"/><Relationship Id="rId76356a9932dce1dc3" Type="http://schemas.openxmlformats.org/officeDocument/2006/relationships/image" Target="media/imgrId76356a9932dce1dc3.jpg"/><Relationship Id="rId41876a9932dce9ddb" Type="http://schemas.openxmlformats.org/officeDocument/2006/relationships/image" Target="media/imgrId41876a9932dce9ddb.jpg"/><Relationship Id="rId13106a9932dd01457" Type="http://schemas.openxmlformats.org/officeDocument/2006/relationships/image" Target="media/imgrId13106a9932dd01457.jpg"/><Relationship Id="rId89426a9932dd0c608" Type="http://schemas.openxmlformats.org/officeDocument/2006/relationships/image" Target="media/imgrId89426a9932dd0c608.jpg"/><Relationship Id="rId99776a9932dd142d7" Type="http://schemas.openxmlformats.org/officeDocument/2006/relationships/image" Target="media/imgrId99776a9932dd142d7.jpg"/><Relationship Id="rId34566a9932dd1f6cb" Type="http://schemas.openxmlformats.org/officeDocument/2006/relationships/image" Target="media/imgrId34566a9932dd1f6cb.jpg"/><Relationship Id="rId88016a9932dd2342f" Type="http://schemas.openxmlformats.org/officeDocument/2006/relationships/image" Target="media/imgrId88016a9932dd2342f.jpg"/><Relationship Id="rId24566a9932dd2e3a7" Type="http://schemas.openxmlformats.org/officeDocument/2006/relationships/image" Target="media/imgrId24566a9932dd2e3a7.jpg"/><Relationship Id="rId72686a9932dd39ee5" Type="http://schemas.openxmlformats.org/officeDocument/2006/relationships/image" Target="media/imgrId72686a9932dd39ee5.jpg"/><Relationship Id="rId91576a9932dd45578" Type="http://schemas.openxmlformats.org/officeDocument/2006/relationships/image" Target="media/imgrId91576a9932dd45578.jpg"/><Relationship Id="rId27226a9932dd49e67" Type="http://schemas.openxmlformats.org/officeDocument/2006/relationships/image" Target="media/imgrId27226a9932dd49e67.jpg"/><Relationship Id="rId57756a9932dd51384" Type="http://schemas.openxmlformats.org/officeDocument/2006/relationships/image" Target="media/imgrId57756a9932dd51384.jpg"/><Relationship Id="rId69266a9932dd58c89" Type="http://schemas.openxmlformats.org/officeDocument/2006/relationships/image" Target="media/imgrId69266a9932dd58c89.jpg"/><Relationship Id="rId69276a9932dd604be" Type="http://schemas.openxmlformats.org/officeDocument/2006/relationships/image" Target="media/imgrId69276a9932dd604be.jpg"/><Relationship Id="rId63766a9932dd6bbf7" Type="http://schemas.openxmlformats.org/officeDocument/2006/relationships/image" Target="media/imgrId63766a9932dd6bbf7.jpg"/><Relationship Id="rId72676a9932dd735ca" Type="http://schemas.openxmlformats.org/officeDocument/2006/relationships/image" Target="media/imgrId72676a9932dd735ca.jpg"/><Relationship Id="rId76406a9932dd7b3ee" Type="http://schemas.openxmlformats.org/officeDocument/2006/relationships/image" Target="media/imgrId76406a9932dd7b3ee.jpg"/><Relationship Id="rId45456a9932dd82eaf" Type="http://schemas.openxmlformats.org/officeDocument/2006/relationships/image" Target="media/imgrId45456a9932dd82eaf.jpg"/><Relationship Id="rId21766a9932dd8e445" Type="http://schemas.openxmlformats.org/officeDocument/2006/relationships/image" Target="media/imgrId21766a9932dd8e445.jpg"/><Relationship Id="rId38626a9932dd995e6" Type="http://schemas.openxmlformats.org/officeDocument/2006/relationships/image" Target="media/imgrId38626a9932dd995e6.jpg"/><Relationship Id="rId40246a9932dda0625" Type="http://schemas.openxmlformats.org/officeDocument/2006/relationships/image" Target="media/imgrId40246a9932dda0625.jpg"/><Relationship Id="rId40186a9932ddad9be" Type="http://schemas.openxmlformats.org/officeDocument/2006/relationships/image" Target="media/imgrId40186a9932ddad9be.jpg"/><Relationship Id="rId73386a9932ddb76bb" Type="http://schemas.openxmlformats.org/officeDocument/2006/relationships/image" Target="media/imgrId73386a9932ddb76bb.jpg"/><Relationship Id="rId99906a9932ddc4e81" Type="http://schemas.openxmlformats.org/officeDocument/2006/relationships/image" Target="media/imgrId99906a9932ddc4e81.jpg"/><Relationship Id="rId55476a9932ddd08a3" Type="http://schemas.openxmlformats.org/officeDocument/2006/relationships/image" Target="media/imgrId55476a9932ddd08a3.jpg"/><Relationship Id="rId92606a9932dddafe0" Type="http://schemas.openxmlformats.org/officeDocument/2006/relationships/image" Target="media/imgrId92606a9932dddafe0.jpg"/><Relationship Id="rId85596a9932de0295c" Type="http://schemas.openxmlformats.org/officeDocument/2006/relationships/image" Target="media/imgrId85596a9932de0295c.jpg"/><Relationship Id="rId42426a9932de08a20" Type="http://schemas.openxmlformats.org/officeDocument/2006/relationships/image" Target="media/imgrId42426a9932de08a20.jpg"/><Relationship Id="rId47736a9932de0ff2f" Type="http://schemas.openxmlformats.org/officeDocument/2006/relationships/image" Target="media/imgrId47736a9932de0ff2f.jpg"/><Relationship Id="rId44866a9932de17bdf" Type="http://schemas.openxmlformats.org/officeDocument/2006/relationships/image" Target="media/imgrId44866a9932de17bdf.jpg"/><Relationship Id="rId66796a9932de24346" Type="http://schemas.openxmlformats.org/officeDocument/2006/relationships/image" Target="media/imgrId66796a9932de24346.jpg"/><Relationship Id="rId73616a9932de2b131" Type="http://schemas.openxmlformats.org/officeDocument/2006/relationships/image" Target="media/imgrId73616a9932de2b131.jpg"/><Relationship Id="rId97166a9932de35c90" Type="http://schemas.openxmlformats.org/officeDocument/2006/relationships/image" Target="media/imgrId97166a9932de35c90.jpg"/><Relationship Id="rId56596a9932de4205a" Type="http://schemas.openxmlformats.org/officeDocument/2006/relationships/image" Target="media/imgrId56596a9932de4205a.jpg"/><Relationship Id="rId87466a9932de4c228" Type="http://schemas.openxmlformats.org/officeDocument/2006/relationships/image" Target="media/imgrId87466a9932de4c228.jpg"/><Relationship Id="rId17876a9932de550e0" Type="http://schemas.openxmlformats.org/officeDocument/2006/relationships/image" Target="media/imgrId17876a9932de550e0.jpg"/><Relationship Id="rId39396a9932de61b08" Type="http://schemas.openxmlformats.org/officeDocument/2006/relationships/image" Target="media/imgrId39396a9932de61b08.jpg"/><Relationship Id="rId66966a9932de6c812" Type="http://schemas.openxmlformats.org/officeDocument/2006/relationships/image" Target="media/imgrId66966a9932de6c812.jpg"/><Relationship Id="rId92106a9932de73973" Type="http://schemas.openxmlformats.org/officeDocument/2006/relationships/image" Target="media/imgrId92106a9932de73973.jpg"/><Relationship Id="rId28976a9932de7f6b0" Type="http://schemas.openxmlformats.org/officeDocument/2006/relationships/image" Target="media/imgrId28976a9932de7f6b0.jpg"/><Relationship Id="rId23886a9932de8a654" Type="http://schemas.openxmlformats.org/officeDocument/2006/relationships/image" Target="media/imgrId23886a9932de8a654.jpg"/><Relationship Id="rId60996a9932de955d9" Type="http://schemas.openxmlformats.org/officeDocument/2006/relationships/image" Target="media/imgrId60996a9932de955d9.jpg"/><Relationship Id="rId35566a9932dea1232" Type="http://schemas.openxmlformats.org/officeDocument/2006/relationships/image" Target="media/imgrId35566a9932dea1232.jpg"/><Relationship Id="rId38296a9932deaca5e" Type="http://schemas.openxmlformats.org/officeDocument/2006/relationships/image" Target="media/imgrId38296a9932deaca5e.jpg"/><Relationship Id="rId75366a9932deb7883" Type="http://schemas.openxmlformats.org/officeDocument/2006/relationships/image" Target="media/imgrId75366a9932deb788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01459" Type="http://schemas.openxmlformats.org/officeDocument/2006/relationships/image" Target="media/imgrId2140145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