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18334411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11705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5942800" w:name="ctxt"/>
    <w:bookmarkEnd w:id="6594280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43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443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43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5696a9942608cfc4"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9106a9942608d16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443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9786a9942608dc4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3658120" name="name35416a9942609d03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0496a9942609d031"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5280762" name="name65506a994260a7d16"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44286a994260a7d1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700421" name="name63246a994260b9d5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6586a994260b9d5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56894093" name="name39526a994260ca7f2"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1406a994260ca7e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99952136" name="name51106a994260e172a"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65566a994260e172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2635562" name="name70666a99426101f8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4606a99426101f82"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95672807" name="name23066a99426118915"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3656a99426118911"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435">
    <w:multiLevelType w:val="hybridMultilevel"/>
    <w:lvl w:ilvl="0" w:tplc="44722995">
      <w:start w:val="1"/>
      <w:numFmt w:val="decimal"/>
      <w:lvlText w:val="%1."/>
      <w:lvlJc w:val="left"/>
      <w:pPr>
        <w:ind w:left="720" w:hanging="360"/>
      </w:pPr>
    </w:lvl>
    <w:lvl w:ilvl="1" w:tplc="44722995" w:tentative="1">
      <w:start w:val="1"/>
      <w:numFmt w:val="lowerLetter"/>
      <w:lvlText w:val="%2."/>
      <w:lvlJc w:val="left"/>
      <w:pPr>
        <w:ind w:left="1440" w:hanging="360"/>
      </w:pPr>
    </w:lvl>
    <w:lvl w:ilvl="2" w:tplc="44722995" w:tentative="1">
      <w:start w:val="1"/>
      <w:numFmt w:val="lowerRoman"/>
      <w:lvlText w:val="%3."/>
      <w:lvlJc w:val="right"/>
      <w:pPr>
        <w:ind w:left="2160" w:hanging="180"/>
      </w:pPr>
    </w:lvl>
    <w:lvl w:ilvl="3" w:tplc="44722995" w:tentative="1">
      <w:start w:val="1"/>
      <w:numFmt w:val="decimal"/>
      <w:lvlText w:val="%4."/>
      <w:lvlJc w:val="left"/>
      <w:pPr>
        <w:ind w:left="2880" w:hanging="360"/>
      </w:pPr>
    </w:lvl>
    <w:lvl w:ilvl="4" w:tplc="44722995" w:tentative="1">
      <w:start w:val="1"/>
      <w:numFmt w:val="lowerLetter"/>
      <w:lvlText w:val="%5."/>
      <w:lvlJc w:val="left"/>
      <w:pPr>
        <w:ind w:left="3600" w:hanging="360"/>
      </w:pPr>
    </w:lvl>
    <w:lvl w:ilvl="5" w:tplc="44722995" w:tentative="1">
      <w:start w:val="1"/>
      <w:numFmt w:val="lowerRoman"/>
      <w:lvlText w:val="%6."/>
      <w:lvlJc w:val="right"/>
      <w:pPr>
        <w:ind w:left="4320" w:hanging="180"/>
      </w:pPr>
    </w:lvl>
    <w:lvl w:ilvl="6" w:tplc="44722995" w:tentative="1">
      <w:start w:val="1"/>
      <w:numFmt w:val="decimal"/>
      <w:lvlText w:val="%7."/>
      <w:lvlJc w:val="left"/>
      <w:pPr>
        <w:ind w:left="5040" w:hanging="360"/>
      </w:pPr>
    </w:lvl>
    <w:lvl w:ilvl="7" w:tplc="44722995" w:tentative="1">
      <w:start w:val="1"/>
      <w:numFmt w:val="lowerLetter"/>
      <w:lvlText w:val="%8."/>
      <w:lvlJc w:val="left"/>
      <w:pPr>
        <w:ind w:left="5760" w:hanging="360"/>
      </w:pPr>
    </w:lvl>
    <w:lvl w:ilvl="8" w:tplc="44722995" w:tentative="1">
      <w:start w:val="1"/>
      <w:numFmt w:val="lowerRoman"/>
      <w:lvlText w:val="%9."/>
      <w:lvlJc w:val="right"/>
      <w:pPr>
        <w:ind w:left="6480" w:hanging="180"/>
      </w:pPr>
    </w:lvl>
  </w:abstractNum>
  <w:abstractNum w:abstractNumId="24434">
    <w:multiLevelType w:val="hybridMultilevel"/>
    <w:lvl w:ilvl="0" w:tplc="85954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434">
    <w:abstractNumId w:val="24434"/>
  </w:num>
  <w:num w:numId="24435">
    <w:abstractNumId w:val="24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0777813" Type="http://schemas.openxmlformats.org/officeDocument/2006/relationships/comments" Target="comments.xml"/><Relationship Id="rId140330254" Type="http://schemas.microsoft.com/office/2011/relationships/commentsExtended" Target="commentsExtended.xml"/><Relationship Id="rId75117059" Type="http://schemas.openxmlformats.org/officeDocument/2006/relationships/image" Target="media/imgrId75117059.jpg"/><Relationship Id="rId95696a9942608cfc4" Type="http://schemas.openxmlformats.org/officeDocument/2006/relationships/hyperlink" Target="https://www.engines.rehlko.com/" TargetMode="External"/><Relationship Id="rId49106a9942608d169" Type="http://schemas.openxmlformats.org/officeDocument/2006/relationships/hyperlink" Target="https://www.engines.rehlko.com/dealers" TargetMode="External"/><Relationship Id="rId19786a9942608dc47" Type="http://schemas.openxmlformats.org/officeDocument/2006/relationships/hyperlink" Target="https://www.engines.rehlko.com/" TargetMode="External"/><Relationship Id="rId70496a9942609d031" Type="http://schemas.openxmlformats.org/officeDocument/2006/relationships/image" Target="media/imgrId70496a9942609d031.png"/><Relationship Id="rId44286a994260a7d13" Type="http://schemas.openxmlformats.org/officeDocument/2006/relationships/image" Target="media/imgrId44286a994260a7d13.png"/><Relationship Id="rId46586a994260b9d53" Type="http://schemas.openxmlformats.org/officeDocument/2006/relationships/image" Target="media/imgrId46586a994260b9d53.png"/><Relationship Id="rId91406a994260ca7ee" Type="http://schemas.openxmlformats.org/officeDocument/2006/relationships/image" Target="media/imgrId91406a994260ca7ee.png"/><Relationship Id="rId65566a994260e1726" Type="http://schemas.openxmlformats.org/officeDocument/2006/relationships/image" Target="media/imgrId65566a994260e1726.png"/><Relationship Id="rId84606a99426101f82" Type="http://schemas.openxmlformats.org/officeDocument/2006/relationships/image" Target="media/imgrId84606a99426101f82.png"/><Relationship Id="rId83656a99426118911" Type="http://schemas.openxmlformats.org/officeDocument/2006/relationships/image" Target="media/imgrId83656a994261189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117059" Type="http://schemas.openxmlformats.org/officeDocument/2006/relationships/image" Target="media/imgrId751170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117059" Type="http://schemas.openxmlformats.org/officeDocument/2006/relationships/image" Target="media/imgrId751170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117059" Type="http://schemas.openxmlformats.org/officeDocument/2006/relationships/image" Target="media/imgrId751170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117059" Type="http://schemas.openxmlformats.org/officeDocument/2006/relationships/image" Target="media/imgrId751170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117059" Type="http://schemas.openxmlformats.org/officeDocument/2006/relationships/image" Target="media/imgrId751170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117059" Type="http://schemas.openxmlformats.org/officeDocument/2006/relationships/image" Target="media/imgrId751170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