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Informacje techniczne</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TM Owner Manual (Rev. 11)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246080618"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45478250"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3404TM</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52333742" w:name="ctxt"/>
    <w:bookmarkEnd w:id="52333742"/>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p>
      <w:pPr>
        <w:widowControl w:val="on"/>
        <w:pBdr/>
        <w:spacing w:before="0" w:after="0" w:line="262" w:lineRule="auto"/>
        <w:ind w:left="0" w:right="0"/>
        <w:jc w:val="left"/>
      </w:pPr>
      <w:r>
        <w:rPr>
          <w:color w:val="00274C"/>
          <w:sz w:val="20"/>
          <w:szCs w:val="20"/>
          <w:u w:val="none"/>
        </w:rPr>
        <w:t xml:space="preserve">- 4-stroke, in-line cylinders Diesel engine; -Liquid-cooling system;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- 4 valves per cylinder with hydraulic tappets;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Direct Injection.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
          <w:p/>
          <w:p/>
          <w:p/>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54"/>
              </w:rPr>
              <w:drawing>
                <wp:inline distT="0" distB="0" distL="0" distR="0">
                  <wp:extent cx="1008000" cy="756000"/>
                  <wp:effectExtent b="0" l="0" r="0" t="0"/>
                  <wp:docPr id="11238078" name="name74006a996ba098767" descr="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png"/>
                          <pic:cNvPicPr/>
                        </pic:nvPicPr>
                        <pic:blipFill>
                          <a:blip r:embed="rId90816a996ba098763" cstate="print"/>
                          <a:stretch>
                            <a:fillRect/>
                          </a:stretch>
                        </pic:blipFill>
                        <pic:spPr>
                          <a:xfrm>
                            <a:off x="0" y="0"/>
                            <a:ext cx="1008000" cy="756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3404 TM</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3359</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40°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45° max 1 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version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405</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p>
      <w:pPr>
        <w:widowControl w:val="on"/>
        <w:pBdr/>
        <w:spacing w:before="225" w:after="225" w:line="262" w:lineRule="auto"/>
        <w:ind w:left="0" w:right="0"/>
        <w:jc w:val="left"/>
      </w:pPr>
      <w:r>
        <w:drawing>
          <wp:inline distT="0" distB="0" distL="0" distR="0">
            <wp:extent cx="5544000" cy="4161600"/>
            <wp:effectExtent b="0" l="0" r="0" t="0"/>
            <wp:docPr id="6452187" name="name15976a996ba0b2de3" descr="Cap_2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2a_02b.png"/>
                    <pic:cNvPicPr/>
                  </pic:nvPicPr>
                  <pic:blipFill>
                    <a:blip r:embed="rId20716a996ba0b2ddf"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0387208" name="name49556a996ba0b9f9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6876a996ba0b9f8d"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3415"/>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23415"/>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23415"/>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23415"/>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23415"/>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080569" name="name15156a996ba0c241c"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4676a996ba0c241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3415"/>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23415"/>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23415"/>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2.4.1 SAE oil classification</w:t>
      </w:r>
    </w:p>
    <w:p>
      <w:pPr>
        <w:numPr>
          <w:ilvl w:val="0"/>
          <w:numId w:val="23415"/>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23415"/>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Kohler / 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27260725" name="name66916a996ba0caf5d"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92676a996ba0caf5a"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2955775" name="name57306a996ba0d3855"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87986a996ba0d3852"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89197739" name="name16426a996ba0dcbe1"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58296a996ba0dcbde"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6"/>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RECCOMENDED OIL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r>
              <w:rPr>
                <w:color w:val="00274C"/>
                <w:position w:val="-2"/>
                <w:sz w:val="20"/>
                <w:szCs w:val="20"/>
                <w:u w:val="none"/>
                <w:shd w:val="clear" w:color="auto" w:fill="E1E2E0"/>
              </w:rPr>
              <w:br/>
              <w:t xml:space="preserve">0w-40 (-40°C ÷ +50°C)</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API</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CI-4 Plus CI-4</w:t>
            </w:r>
            <w:r>
              <w:rPr>
                <w:color w:val="00274C"/>
                <w:position w:val="-2"/>
                <w:sz w:val="20"/>
                <w:szCs w:val="20"/>
                <w:u w:val="none"/>
                <w:shd w:val="clear" w:color="auto" w:fill="E1E2E0"/>
              </w:rPr>
              <w:br/>
              <w:b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ACEA</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bl>
    <w:p>
      <w:pPr>
        <w:widowControl w:val="on"/>
        <w:pBdr/>
        <w:spacing w:before="0" w:after="0" w:line="262" w:lineRule="auto"/>
        <w:ind w:left="0" w:right="0"/>
        <w:jc w:val="left"/>
      </w:pPr>
      <w:r>
        <w:rPr>
          <w:color w:val="00274C"/>
          <w:sz w:val="20"/>
          <w:szCs w:val="20"/>
          <w:u w:val="none"/>
        </w:rPr>
        <w:t xml:space="preserve"> </w:t>
      </w:r>
    </w:p>
    <w:p>
      <w:pPr>
        <w:numPr>
          <w:ilvl w:val="0"/>
          <w:numId w:val="23415"/>
        </w:numPr>
        <w:spacing w:before="0" w:after="0" w:line="240" w:lineRule="auto"/>
        <w:jc w:val="left"/>
        <w:rPr>
          <w:color w:val="00274C"/>
          <w:sz w:val="20"/>
          <w:szCs w:val="20"/>
        </w:rPr>
      </w:pPr>
      <w:r>
        <w:rPr>
          <w:color w:val="00274C"/>
          <w:sz w:val="20"/>
          <w:szCs w:val="20"/>
          <w:u w:val="none"/>
        </w:rPr>
        <w:t xml:space="preserve">Low S.A.P.S. oils, sulfate ashes &lt;1% may not be used with fuels with a sulfur content &gt;50ppm.</w:t>
      </w:r>
    </w:p>
    <w:p>
      <w:pPr>
        <w:numPr>
          <w:ilvl w:val="0"/>
          <w:numId w:val="23415"/>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3374565" name="name30926a996ba105398"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4246a996ba105394"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3415"/>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14098719" name="name46236a996ba10c269"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55986a996ba10c266"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23415"/>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23415"/>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23415"/>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23415"/>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23415"/>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23415"/>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23415"/>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23415"/>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23415"/>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23415"/>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23415"/>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23415"/>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23415"/>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23415"/>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23415"/>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23415"/>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23415"/>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23415"/>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23415"/>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63437804" name="name46996a996ba133804"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46796a996ba133800"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53483172" name="name28776a996ba142279"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16406a996ba142275"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29170625" name="name37186a996ba14f3fb"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25106a996ba14f3f8"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KSD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415"/>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23415"/>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7042452" name="name35936a996ba15628a"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4076a996ba156287"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3415"/>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23415"/>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Ah - 1000 CCA/SAE</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3416">
    <w:multiLevelType w:val="hybridMultilevel"/>
    <w:lvl w:ilvl="0" w:tplc="33130368">
      <w:start w:val="1"/>
      <w:numFmt w:val="decimal"/>
      <w:lvlText w:val="%1."/>
      <w:lvlJc w:val="left"/>
      <w:pPr>
        <w:ind w:left="720" w:hanging="360"/>
      </w:pPr>
    </w:lvl>
    <w:lvl w:ilvl="1" w:tplc="33130368" w:tentative="1">
      <w:start w:val="1"/>
      <w:numFmt w:val="lowerLetter"/>
      <w:lvlText w:val="%2."/>
      <w:lvlJc w:val="left"/>
      <w:pPr>
        <w:ind w:left="1440" w:hanging="360"/>
      </w:pPr>
    </w:lvl>
    <w:lvl w:ilvl="2" w:tplc="33130368" w:tentative="1">
      <w:start w:val="1"/>
      <w:numFmt w:val="lowerRoman"/>
      <w:lvlText w:val="%3."/>
      <w:lvlJc w:val="right"/>
      <w:pPr>
        <w:ind w:left="2160" w:hanging="180"/>
      </w:pPr>
    </w:lvl>
    <w:lvl w:ilvl="3" w:tplc="33130368" w:tentative="1">
      <w:start w:val="1"/>
      <w:numFmt w:val="decimal"/>
      <w:lvlText w:val="%4."/>
      <w:lvlJc w:val="left"/>
      <w:pPr>
        <w:ind w:left="2880" w:hanging="360"/>
      </w:pPr>
    </w:lvl>
    <w:lvl w:ilvl="4" w:tplc="33130368" w:tentative="1">
      <w:start w:val="1"/>
      <w:numFmt w:val="lowerLetter"/>
      <w:lvlText w:val="%5."/>
      <w:lvlJc w:val="left"/>
      <w:pPr>
        <w:ind w:left="3600" w:hanging="360"/>
      </w:pPr>
    </w:lvl>
    <w:lvl w:ilvl="5" w:tplc="33130368" w:tentative="1">
      <w:start w:val="1"/>
      <w:numFmt w:val="lowerRoman"/>
      <w:lvlText w:val="%6."/>
      <w:lvlJc w:val="right"/>
      <w:pPr>
        <w:ind w:left="4320" w:hanging="180"/>
      </w:pPr>
    </w:lvl>
    <w:lvl w:ilvl="6" w:tplc="33130368" w:tentative="1">
      <w:start w:val="1"/>
      <w:numFmt w:val="decimal"/>
      <w:lvlText w:val="%7."/>
      <w:lvlJc w:val="left"/>
      <w:pPr>
        <w:ind w:left="5040" w:hanging="360"/>
      </w:pPr>
    </w:lvl>
    <w:lvl w:ilvl="7" w:tplc="33130368" w:tentative="1">
      <w:start w:val="1"/>
      <w:numFmt w:val="lowerLetter"/>
      <w:lvlText w:val="%8."/>
      <w:lvlJc w:val="left"/>
      <w:pPr>
        <w:ind w:left="5760" w:hanging="360"/>
      </w:pPr>
    </w:lvl>
    <w:lvl w:ilvl="8" w:tplc="33130368" w:tentative="1">
      <w:start w:val="1"/>
      <w:numFmt w:val="lowerRoman"/>
      <w:lvlText w:val="%9."/>
      <w:lvlJc w:val="right"/>
      <w:pPr>
        <w:ind w:left="6480" w:hanging="180"/>
      </w:pPr>
    </w:lvl>
  </w:abstractNum>
  <w:abstractNum w:abstractNumId="23415">
    <w:multiLevelType w:val="hybridMultilevel"/>
    <w:lvl w:ilvl="0" w:tplc="898715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3415">
    <w:abstractNumId w:val="23415"/>
  </w:num>
  <w:num w:numId="23416">
    <w:abstractNumId w:val="234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127827509" Type="http://schemas.openxmlformats.org/officeDocument/2006/relationships/comments" Target="comments.xml"/><Relationship Id="rId864695703" Type="http://schemas.microsoft.com/office/2011/relationships/commentsExtended" Target="commentsExtended.xml"/><Relationship Id="rId45478250" Type="http://schemas.openxmlformats.org/officeDocument/2006/relationships/image" Target="media/imgrId45478250.jpg"/><Relationship Id="rId90816a996ba098763" Type="http://schemas.openxmlformats.org/officeDocument/2006/relationships/image" Target="media/imgrId90816a996ba098763.png"/><Relationship Id="rId20716a996ba0b2ddf" Type="http://schemas.openxmlformats.org/officeDocument/2006/relationships/image" Target="media/imgrId20716a996ba0b2ddf.png"/><Relationship Id="rId76876a996ba0b9f8d" Type="http://schemas.openxmlformats.org/officeDocument/2006/relationships/image" Target="media/imgrId76876a996ba0b9f8d.jpg"/><Relationship Id="rId64676a996ba0c2419" Type="http://schemas.openxmlformats.org/officeDocument/2006/relationships/image" Target="media/imgrId64676a996ba0c2419.jpg"/><Relationship Id="rId92676a996ba0caf5a" Type="http://schemas.openxmlformats.org/officeDocument/2006/relationships/image" Target="media/imgrId92676a996ba0caf5a.jpg"/><Relationship Id="rId87986a996ba0d3852" Type="http://schemas.openxmlformats.org/officeDocument/2006/relationships/image" Target="media/imgrId87986a996ba0d3852.jpg"/><Relationship Id="rId58296a996ba0dcbde" Type="http://schemas.openxmlformats.org/officeDocument/2006/relationships/image" Target="media/imgrId58296a996ba0dcbde.jpg"/><Relationship Id="rId74246a996ba105394" Type="http://schemas.openxmlformats.org/officeDocument/2006/relationships/image" Target="media/imgrId74246a996ba105394.png"/><Relationship Id="rId55986a996ba10c266" Type="http://schemas.openxmlformats.org/officeDocument/2006/relationships/image" Target="media/imgrId55986a996ba10c266.png"/><Relationship Id="rId46796a996ba133800" Type="http://schemas.openxmlformats.org/officeDocument/2006/relationships/image" Target="media/imgrId46796a996ba133800.jpg"/><Relationship Id="rId16406a996ba142275" Type="http://schemas.openxmlformats.org/officeDocument/2006/relationships/image" Target="media/imgrId16406a996ba142275.jpg"/><Relationship Id="rId25106a996ba14f3f8" Type="http://schemas.openxmlformats.org/officeDocument/2006/relationships/image" Target="media/imgrId25106a996ba14f3f8.jpg"/><Relationship Id="rId84076a996ba156287" Type="http://schemas.openxmlformats.org/officeDocument/2006/relationships/image" Target="media/imgrId84076a996ba156287.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45478250" Type="http://schemas.openxmlformats.org/officeDocument/2006/relationships/image" Target="media/imgrId45478250.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45478250" Type="http://schemas.openxmlformats.org/officeDocument/2006/relationships/image" Target="media/imgrId45478250.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45478250" Type="http://schemas.openxmlformats.org/officeDocument/2006/relationships/image" Target="media/imgrId45478250.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45478250" Type="http://schemas.openxmlformats.org/officeDocument/2006/relationships/image" Target="media/imgrId45478250.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45478250" Type="http://schemas.openxmlformats.org/officeDocument/2006/relationships/image" Target="media/imgrId45478250.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45478250" Type="http://schemas.openxmlformats.org/officeDocument/2006/relationships/image" Target="media/imgrId45478250.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