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Informacje dotycz?ce bezpiecze?stwa</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831054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02691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727899" w:name="ctxt"/>
    <w:bookmarkEnd w:id="4672789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06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06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806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8064"/>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8064"/>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806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806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806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806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806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806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806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806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806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806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806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806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806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806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806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806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8064"/>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806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806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806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806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8064"/>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806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806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806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806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806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806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806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2806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806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806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654540" name="name99736a996bee555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536a996bee554f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06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2806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28064"/>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80 Nm</w:t>
      </w:r>
      <w:r>
        <w:rPr>
          <w:color w:val="00274C"/>
          <w:sz w:val="20"/>
          <w:szCs w:val="20"/>
          <w:u w:val="none"/>
        </w:rPr>
        <w:t xml:space="preserve"> .</w:t>
      </w:r>
    </w:p>
    <w:p>
      <w:pPr>
        <w:numPr>
          <w:ilvl w:val="0"/>
          <w:numId w:val="2806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8064"/>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32389561" name="name43706a996bee9fdac"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16766a996bee9fda7"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806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806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1624252" name="name82266a996beec606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5336a996beec606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9577729" name="name59486a996bef0bb3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1396a996bef0bb3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1023949" name="name61016a996bef44b2c"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6356a996bef44b2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4338869" name="name71566a996bef84502"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1236a996bef844fe"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1194521" name="name67986a996befb5d0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6336a996befb5d0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5392486" name="name75096a996beff0ec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1966a996beff0ec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6096285" name="name41386a996bf0031a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186a996bf0031a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77039" name="name95076a996bf035b9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466a996bf035b9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4160415" name="name31796a996bf03bdf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5276a996bf03bdfa"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44658241" name="name36956a996bf06f09d"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4746a996bf06f099"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1358190" name="name72666a996bf0ae00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71686a996bf0ae00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251680" name="name47546a996bf0e4f0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936a996bf0e4ef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4023963" name="name72006a996bf126b9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2446a996bf126b8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3652855" name="name33286a996bf161a1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6576a996bf161a0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2697478" name="name10066a996bf197355"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2796a996bf19735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264261" name="name28066a996bf19d30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906a996bf19d30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423254" name="name80096a996bf1d51e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0036a996bf1d51e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089414" name="name17266a996bf214fc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466a996bf214fc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642708" name="name75866a996bf24d19a"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6196a996bf24d19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281792" name="name53096a996bf25200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386a996bf25200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8284801" name="name78346a996bf28714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0746a996bf28714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482706" name="name26836a996bf2ae1a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286a996bf2ae1a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076063" name="name53246a996bf2b2b9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6826a996bf2b2b9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6016565" name="name22626a996bf2b73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326a996bf2b73b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67411" name="name71896a996bf2baa6f"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3906a996bf2baa6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28991" name="name12126a996bf2be03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936a996bf2be03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8745636" name="name38596a996bf2c2459"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34256a996bf2c245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1566728" name="name83026a996bf2ca2d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116a996bf2ca2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457345" name="name52026a996bf2cec6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5986a996bf2cec6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0455035" name="name62406a996bf2d315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726a996bf2d315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065">
    <w:multiLevelType w:val="hybridMultilevel"/>
    <w:lvl w:ilvl="0" w:tplc="89404911">
      <w:start w:val="1"/>
      <w:numFmt w:val="decimal"/>
      <w:lvlText w:val="%1."/>
      <w:lvlJc w:val="left"/>
      <w:pPr>
        <w:ind w:left="720" w:hanging="360"/>
      </w:pPr>
    </w:lvl>
    <w:lvl w:ilvl="1" w:tplc="89404911" w:tentative="1">
      <w:start w:val="1"/>
      <w:numFmt w:val="lowerLetter"/>
      <w:lvlText w:val="%2."/>
      <w:lvlJc w:val="left"/>
      <w:pPr>
        <w:ind w:left="1440" w:hanging="360"/>
      </w:pPr>
    </w:lvl>
    <w:lvl w:ilvl="2" w:tplc="89404911" w:tentative="1">
      <w:start w:val="1"/>
      <w:numFmt w:val="lowerRoman"/>
      <w:lvlText w:val="%3."/>
      <w:lvlJc w:val="right"/>
      <w:pPr>
        <w:ind w:left="2160" w:hanging="180"/>
      </w:pPr>
    </w:lvl>
    <w:lvl w:ilvl="3" w:tplc="89404911" w:tentative="1">
      <w:start w:val="1"/>
      <w:numFmt w:val="decimal"/>
      <w:lvlText w:val="%4."/>
      <w:lvlJc w:val="left"/>
      <w:pPr>
        <w:ind w:left="2880" w:hanging="360"/>
      </w:pPr>
    </w:lvl>
    <w:lvl w:ilvl="4" w:tplc="89404911" w:tentative="1">
      <w:start w:val="1"/>
      <w:numFmt w:val="lowerLetter"/>
      <w:lvlText w:val="%5."/>
      <w:lvlJc w:val="left"/>
      <w:pPr>
        <w:ind w:left="3600" w:hanging="360"/>
      </w:pPr>
    </w:lvl>
    <w:lvl w:ilvl="5" w:tplc="89404911" w:tentative="1">
      <w:start w:val="1"/>
      <w:numFmt w:val="lowerRoman"/>
      <w:lvlText w:val="%6."/>
      <w:lvlJc w:val="right"/>
      <w:pPr>
        <w:ind w:left="4320" w:hanging="180"/>
      </w:pPr>
    </w:lvl>
    <w:lvl w:ilvl="6" w:tplc="89404911" w:tentative="1">
      <w:start w:val="1"/>
      <w:numFmt w:val="decimal"/>
      <w:lvlText w:val="%7."/>
      <w:lvlJc w:val="left"/>
      <w:pPr>
        <w:ind w:left="5040" w:hanging="360"/>
      </w:pPr>
    </w:lvl>
    <w:lvl w:ilvl="7" w:tplc="89404911" w:tentative="1">
      <w:start w:val="1"/>
      <w:numFmt w:val="lowerLetter"/>
      <w:lvlText w:val="%8."/>
      <w:lvlJc w:val="left"/>
      <w:pPr>
        <w:ind w:left="5760" w:hanging="360"/>
      </w:pPr>
    </w:lvl>
    <w:lvl w:ilvl="8" w:tplc="89404911" w:tentative="1">
      <w:start w:val="1"/>
      <w:numFmt w:val="lowerRoman"/>
      <w:lvlText w:val="%9."/>
      <w:lvlJc w:val="right"/>
      <w:pPr>
        <w:ind w:left="6480" w:hanging="180"/>
      </w:pPr>
    </w:lvl>
  </w:abstractNum>
  <w:abstractNum w:abstractNumId="28064">
    <w:multiLevelType w:val="hybridMultilevel"/>
    <w:lvl w:ilvl="0" w:tplc="97452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064">
    <w:abstractNumId w:val="28064"/>
  </w:num>
  <w:num w:numId="28065">
    <w:abstractNumId w:val="28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57983578" Type="http://schemas.openxmlformats.org/officeDocument/2006/relationships/comments" Target="comments.xml"/><Relationship Id="rId594733889" Type="http://schemas.microsoft.com/office/2011/relationships/commentsExtended" Target="commentsExtended.xml"/><Relationship Id="rId90269101" Type="http://schemas.openxmlformats.org/officeDocument/2006/relationships/image" Target="media/imgrId90269101.jpg"/><Relationship Id="rId74536a996bee554fe" Type="http://schemas.openxmlformats.org/officeDocument/2006/relationships/image" Target="media/imgrId74536a996bee554fe.jpg"/><Relationship Id="rId16766a996bee9fda7" Type="http://schemas.openxmlformats.org/officeDocument/2006/relationships/image" Target="media/imgrId16766a996bee9fda7.png"/><Relationship Id="rId25336a996beec6068" Type="http://schemas.openxmlformats.org/officeDocument/2006/relationships/image" Target="media/imgrId25336a996beec6068.jpg"/><Relationship Id="rId81396a996bef0bb3a" Type="http://schemas.openxmlformats.org/officeDocument/2006/relationships/image" Target="media/imgrId81396a996bef0bb3a.jpg"/><Relationship Id="rId96356a996bef44b28" Type="http://schemas.openxmlformats.org/officeDocument/2006/relationships/image" Target="media/imgrId96356a996bef44b28.jpg"/><Relationship Id="rId81236a996bef844fe" Type="http://schemas.openxmlformats.org/officeDocument/2006/relationships/image" Target="media/imgrId81236a996bef844fe.jpg"/><Relationship Id="rId56336a996befb5d02" Type="http://schemas.openxmlformats.org/officeDocument/2006/relationships/image" Target="media/imgrId56336a996befb5d02.jpg"/><Relationship Id="rId91966a996beff0ec6" Type="http://schemas.openxmlformats.org/officeDocument/2006/relationships/image" Target="media/imgrId91966a996beff0ec6.png"/><Relationship Id="rId69186a996bf0031ab" Type="http://schemas.openxmlformats.org/officeDocument/2006/relationships/image" Target="media/imgrId69186a996bf0031ab.png"/><Relationship Id="rId95466a996bf035b9b" Type="http://schemas.openxmlformats.org/officeDocument/2006/relationships/image" Target="media/imgrId95466a996bf035b9b.png"/><Relationship Id="rId95276a996bf03bdfa" Type="http://schemas.openxmlformats.org/officeDocument/2006/relationships/image" Target="media/imgrId95276a996bf03bdfa.jpg"/><Relationship Id="rId74746a996bf06f099" Type="http://schemas.openxmlformats.org/officeDocument/2006/relationships/image" Target="media/imgrId74746a996bf06f099.jpg"/><Relationship Id="rId71686a996bf0ae00b" Type="http://schemas.openxmlformats.org/officeDocument/2006/relationships/image" Target="media/imgrId71686a996bf0ae00b.jpg"/><Relationship Id="rId96936a996bf0e4eff" Type="http://schemas.openxmlformats.org/officeDocument/2006/relationships/image" Target="media/imgrId96936a996bf0e4eff.jpg"/><Relationship Id="rId22446a996bf126b8a" Type="http://schemas.openxmlformats.org/officeDocument/2006/relationships/image" Target="media/imgrId22446a996bf126b8a.jpg"/><Relationship Id="rId96576a996bf161a0f" Type="http://schemas.openxmlformats.org/officeDocument/2006/relationships/image" Target="media/imgrId96576a996bf161a0f.jpg"/><Relationship Id="rId92796a996bf197351" Type="http://schemas.openxmlformats.org/officeDocument/2006/relationships/image" Target="media/imgrId92796a996bf197351.jpg"/><Relationship Id="rId32906a996bf19d30b" Type="http://schemas.openxmlformats.org/officeDocument/2006/relationships/image" Target="media/imgrId32906a996bf19d30b.jpg"/><Relationship Id="rId20036a996bf1d51e0" Type="http://schemas.openxmlformats.org/officeDocument/2006/relationships/image" Target="media/imgrId20036a996bf1d51e0.jpg"/><Relationship Id="rId66466a996bf214fcb" Type="http://schemas.openxmlformats.org/officeDocument/2006/relationships/image" Target="media/imgrId66466a996bf214fcb.jpg"/><Relationship Id="rId56196a996bf24d196" Type="http://schemas.openxmlformats.org/officeDocument/2006/relationships/image" Target="media/imgrId56196a996bf24d196.jpg"/><Relationship Id="rId35386a996bf25200a" Type="http://schemas.openxmlformats.org/officeDocument/2006/relationships/image" Target="media/imgrId35386a996bf25200a.jpg"/><Relationship Id="rId50746a996bf287143" Type="http://schemas.openxmlformats.org/officeDocument/2006/relationships/image" Target="media/imgrId50746a996bf287143.jpg"/><Relationship Id="rId17286a996bf2ae1a5" Type="http://schemas.openxmlformats.org/officeDocument/2006/relationships/image" Target="media/imgrId17286a996bf2ae1a5.jpg"/><Relationship Id="rId16826a996bf2b2b9c" Type="http://schemas.openxmlformats.org/officeDocument/2006/relationships/image" Target="media/imgrId16826a996bf2b2b9c.jpg"/><Relationship Id="rId57326a996bf2b73b0" Type="http://schemas.openxmlformats.org/officeDocument/2006/relationships/image" Target="media/imgrId57326a996bf2b73b0.jpg"/><Relationship Id="rId63906a996bf2baa6c" Type="http://schemas.openxmlformats.org/officeDocument/2006/relationships/image" Target="media/imgrId63906a996bf2baa6c.jpg"/><Relationship Id="rId12936a996bf2be037" Type="http://schemas.openxmlformats.org/officeDocument/2006/relationships/image" Target="media/imgrId12936a996bf2be037.jpg"/><Relationship Id="rId34256a996bf2c2456" Type="http://schemas.openxmlformats.org/officeDocument/2006/relationships/image" Target="media/imgrId34256a996bf2c2456.jpg"/><Relationship Id="rId77116a996bf2ca2da" Type="http://schemas.openxmlformats.org/officeDocument/2006/relationships/image" Target="media/imgrId77116a996bf2ca2da.jpg"/><Relationship Id="rId15986a996bf2cec65" Type="http://schemas.openxmlformats.org/officeDocument/2006/relationships/image" Target="media/imgrId15986a996bf2cec65.jpg"/><Relationship Id="rId89726a996bf2d315c" Type="http://schemas.openxmlformats.org/officeDocument/2006/relationships/image" Target="media/imgrId89726a996bf2d315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0269101" Type="http://schemas.openxmlformats.org/officeDocument/2006/relationships/image" Target="media/imgrId902691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