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Informacje o u?ytkowaniu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TM Owner Manual (Rev. 11)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9729880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30817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28146" w:name="ctxt"/>
    <w:bookmarkEnd w:id="182814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use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Pre-start check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Read carefully the following pages and carry out the operations described below in accordance with the instructions specified.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4871419" name="name52556a996baeda6e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7086a996baeda6e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compliance with the operations described in the following pages involves the risk of damages to the engine and vehicle on which it is installed as well as personal and/or property damage.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Increase the frequency of maintenance operations in heavy working conditions (engine starts but stops, very dusty and hot environments, etc..).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Running-in period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 For the first 50 hours of engine operation, it is advisable not to exceed 75% of the maximum power supplied.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Starting and turning off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4.3.1 Starting</w:t>
      </w:r>
    </w:p>
    <w:p>
      <w:pPr>
        <w:numPr>
          <w:ilvl w:val="0"/>
          <w:numId w:val="52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level of the engine oil, fuel and coolant and fill if necessary ( </w:t>
      </w:r>
      <w:hyperlink r:id="rId32636a996baedbcd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4.5</w:t>
        </w:r>
      </w:hyperlink>
      <w:r>
        <w:rPr>
          <w:color w:val="00274C"/>
          <w:sz w:val="20"/>
          <w:szCs w:val="20"/>
          <w:u w:val="none"/>
        </w:rPr>
        <w:t xml:space="preserve"> e </w:t>
      </w:r>
      <w:hyperlink r:id="rId43366a996baedbea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4.6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52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Put the ignition key in the ignition switch (if supplied).</w:t>
      </w:r>
    </w:p>
    <w:p>
      <w:pPr>
        <w:numPr>
          <w:ilvl w:val="0"/>
          <w:numId w:val="52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Tun the key to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numPr>
          <w:ilvl w:val="0"/>
          <w:numId w:val="52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beyond the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 and release it when the engine starts (the key will return into ON position automatically).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8108219" name="name91606a996bb003e4a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6626a996bb003e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At the first fuelling or if the tank was empty filling the fuel system ( </w:t>
      </w:r>
      <w:hyperlink r:id="rId70676a996bb00460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6.3</w:t>
        </w:r>
      </w:hyperlink>
      <w:r>
        <w:rPr>
          <w:color w:val="00274C"/>
          <w:sz w:val="20"/>
          <w:szCs w:val="20"/>
          <w:u w:val="none"/>
        </w:rPr>
        <w:t xml:space="preserve"> from point 6 to point 9).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actuate the starter for more than 15 seconds at a time. If the engine does not start, wait for one minute before repeating attempt.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engine does not start after two attempts see </w:t>
      </w:r>
      <w:hyperlink r:id="rId58306a996bb004d0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7.1 and Tab. 7.2</w:t>
        </w:r>
      </w:hyperlink>
      <w:r>
        <w:rPr>
          <w:color w:val="00274C"/>
          <w:sz w:val="20"/>
          <w:szCs w:val="20"/>
          <w:u w:val="none"/>
        </w:rPr>
        <w:t xml:space="preserve"> to found the cause.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4.3.2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After starting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1568011" name="name93086a996bb344709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5266a996bb3447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all the warning lights on the control panel are off when the engine is running.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</w:t>
      </w:r>
      <w:r>
        <w:rPr>
          <w:color w:val="00274C"/>
          <w:sz w:val="20"/>
          <w:szCs w:val="20"/>
          <w:u w:val="none"/>
        </w:rPr>
        <w:t xml:space="preserve"> - Run at minimum speed for a few minutes according to table (except constant speed engine).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AMBIENT TEMPERATURE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TIME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≤ -20°C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-20°C a -10°C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-10°C a -5°C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-5°C a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≥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 seconds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4.3.3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Turning off</w:t>
      </w:r>
    </w:p>
    <w:p>
      <w:pPr>
        <w:numPr>
          <w:ilvl w:val="0"/>
          <w:numId w:val="52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turn off the engine when it is running at the maximum rotation speed (except constant speed engine).</w:t>
      </w:r>
    </w:p>
    <w:p>
      <w:pPr>
        <w:numPr>
          <w:ilvl w:val="0"/>
          <w:numId w:val="52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turning it off, keep it idle at minimum speed for about 1 minute.</w:t>
      </w:r>
    </w:p>
    <w:p>
      <w:pPr>
        <w:numPr>
          <w:ilvl w:val="0"/>
          <w:numId w:val="52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to </w:t>
      </w:r>
      <w:r>
        <w:rPr>
          <w:b/>
          <w:bCs/>
          <w:color w:val="00274C"/>
          <w:sz w:val="20"/>
          <w:szCs w:val="20"/>
          <w:u w:val="none"/>
        </w:rPr>
        <w:t xml:space="preserve">OFF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Refuelling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8869015" name="name25096a996bbd1336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0186a996bbd1335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94986a996bbd13b0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285737" name="name60216a996bda7c05b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79126a996bda7c0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Danger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Fill the engine off.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only approved fuels are those listed in </w:t>
      </w:r>
      <w:hyperlink r:id="rId64186a996bda7ca4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those countries where fuel has a high sulphur content, its is advisable to lubricate the engine with a high alkaline oil or alternatively to replace the lubricating oil recommended by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more frequently.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avoid explosions or fire outbreaks, do not smoke or use open flames during the operations.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Fuel vapours are highly toxic.Only carry out the operations outdoors or in a well ventilated place.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Keep your face well away from the fuel fill to prevent harmful vapours from being inhaled.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Dispose of fuel in the correct way and do not litter as it is highly polluting.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refuelling, it is advisable to use a funnel to prevent fuel from spilling out.The fuel should also be filtered to prevent dust or dirt from entering the tank.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Do not overfill the fuel tank. Leave room for the fuel to expand.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NOTE:</w:t>
      </w:r>
      <w:r>
        <w:rPr>
          <w:color w:val="00274C"/>
          <w:sz w:val="20"/>
          <w:szCs w:val="20"/>
          <w:u w:val="none"/>
        </w:rPr>
        <w:t xml:space="preserve"> At the first fuelling or if the tank was empty </w:t>
      </w:r>
      <w:hyperlink r:id="rId11376a996bda7dcb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filling the fuel system (Par. 6.3 point 8).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filling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050270" name="name36796a996bde403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066a996bde403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safety precautions see </w:t>
            </w:r>
            <w:hyperlink r:id="rId53676a996bde40b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1926a996bde40f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oil level below the minimum.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42506a996bde419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62866a996bde41b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6648964" name="name90566a996bdea3b13" descr="Cap_4_01a_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a_01b.png"/>
                          <pic:cNvPicPr/>
                        </pic:nvPicPr>
                        <pic:blipFill>
                          <a:blip r:embed="rId79816a996bdea3b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checking oil engine needs to be level.</w:t>
            </w:r>
          </w:p>
          <w:p>
            <w:pPr>
              <w:numPr>
                <w:ilvl w:val="0"/>
                <w:numId w:val="5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level is not at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level, add additional oil.</w:t>
            </w:r>
          </w:p>
          <w:p>
            <w:pPr>
              <w:numPr>
                <w:ilvl w:val="0"/>
                <w:numId w:val="5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7870421" name="name87166a996bdede5a2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69266a996bdede5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filling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6229059" name="name53026a996bdf7651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3196a996bdf765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95136a996bdf76ca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7558501" name="name49986a996bdff1e48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9036a996bdff1e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An anti-freeze protection liquid (ANTIFREEZE) - mixed with decalcified water - must be used.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freezing point of the refrigerant mixture depends on the amount concentration in water.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 well as lowering the freezing point, the antifreeze also raises the boiling point.</w:t>
      </w:r>
    </w:p>
    <w:p>
      <w:pPr>
        <w:numPr>
          <w:ilvl w:val="0"/>
          <w:numId w:val="52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50% mixture is recommended to ensure a general level at protection prevents the formation of rust, galvanic currents and calcium deposits </w:t>
      </w:r>
      <w:hyperlink r:id="rId29166a996bdff2c3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(Tab. 2.4)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any operation on the engine, stop it and allow it to cool.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221200" name="name14216a996be079ab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8556a996be079a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Presence of steam pressurized coolant danger of burns.</w:t>
            </w:r>
          </w:p>
          <w:p>
            <w:pPr>
              <w:numPr>
                <w:ilvl w:val="0"/>
                <w:numId w:val="5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Loosen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fill the radiator with coolant composed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50% ANTIFREEZE and 50% decalcified water.</w:t>
            </w:r>
          </w:p>
          <w:p>
            <w:pPr>
              <w:numPr>
                <w:ilvl w:val="0"/>
                <w:numId w:val="5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 Do not overfill the radiator, but leave room for the coolant to expand.</w:t>
            </w:r>
          </w:p>
          <w:p>
            <w:pPr>
              <w:numPr>
                <w:ilvl w:val="0"/>
                <w:numId w:val="5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expansion tank, pour in fluid until reaching the max level mark.</w:t>
            </w:r>
          </w:p>
          <w:p>
            <w:pPr>
              <w:numPr>
                <w:ilvl w:val="0"/>
                <w:numId w:val="5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release any air and tighten the screw C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operator, stop the engine and allow the liquid to cool returns to a ambient temperature and check the coolant level again.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7226147" name="name95926a996be10854a" descr="Cap_4_03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_04.png"/>
                          <pic:cNvPicPr/>
                        </pic:nvPicPr>
                        <pic:blipFill>
                          <a:blip r:embed="rId81176a996be108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0963616" name="name75006a996be1a7df2" descr="Cap_4_05a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a_05b.png"/>
                          <pic:cNvPicPr/>
                        </pic:nvPicPr>
                        <pic:blipFill>
                          <a:blip r:embed="rId21556a996be1a7d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302">
    <w:multiLevelType w:val="hybridMultilevel"/>
    <w:lvl w:ilvl="0" w:tplc="94099986">
      <w:start w:val="1"/>
      <w:numFmt w:val="decimal"/>
      <w:lvlText w:val="%1."/>
      <w:lvlJc w:val="left"/>
      <w:pPr>
        <w:ind w:left="720" w:hanging="360"/>
      </w:pPr>
    </w:lvl>
    <w:lvl w:ilvl="1" w:tplc="94099986" w:tentative="1">
      <w:start w:val="1"/>
      <w:numFmt w:val="lowerLetter"/>
      <w:lvlText w:val="%2."/>
      <w:lvlJc w:val="left"/>
      <w:pPr>
        <w:ind w:left="1440" w:hanging="360"/>
      </w:pPr>
    </w:lvl>
    <w:lvl w:ilvl="2" w:tplc="94099986" w:tentative="1">
      <w:start w:val="1"/>
      <w:numFmt w:val="lowerRoman"/>
      <w:lvlText w:val="%3."/>
      <w:lvlJc w:val="right"/>
      <w:pPr>
        <w:ind w:left="2160" w:hanging="180"/>
      </w:pPr>
    </w:lvl>
    <w:lvl w:ilvl="3" w:tplc="94099986" w:tentative="1">
      <w:start w:val="1"/>
      <w:numFmt w:val="decimal"/>
      <w:lvlText w:val="%4."/>
      <w:lvlJc w:val="left"/>
      <w:pPr>
        <w:ind w:left="2880" w:hanging="360"/>
      </w:pPr>
    </w:lvl>
    <w:lvl w:ilvl="4" w:tplc="94099986" w:tentative="1">
      <w:start w:val="1"/>
      <w:numFmt w:val="lowerLetter"/>
      <w:lvlText w:val="%5."/>
      <w:lvlJc w:val="left"/>
      <w:pPr>
        <w:ind w:left="3600" w:hanging="360"/>
      </w:pPr>
    </w:lvl>
    <w:lvl w:ilvl="5" w:tplc="94099986" w:tentative="1">
      <w:start w:val="1"/>
      <w:numFmt w:val="lowerRoman"/>
      <w:lvlText w:val="%6."/>
      <w:lvlJc w:val="right"/>
      <w:pPr>
        <w:ind w:left="4320" w:hanging="180"/>
      </w:pPr>
    </w:lvl>
    <w:lvl w:ilvl="6" w:tplc="94099986" w:tentative="1">
      <w:start w:val="1"/>
      <w:numFmt w:val="decimal"/>
      <w:lvlText w:val="%7."/>
      <w:lvlJc w:val="left"/>
      <w:pPr>
        <w:ind w:left="5040" w:hanging="360"/>
      </w:pPr>
    </w:lvl>
    <w:lvl w:ilvl="7" w:tplc="94099986" w:tentative="1">
      <w:start w:val="1"/>
      <w:numFmt w:val="lowerLetter"/>
      <w:lvlText w:val="%8."/>
      <w:lvlJc w:val="left"/>
      <w:pPr>
        <w:ind w:left="5760" w:hanging="360"/>
      </w:pPr>
    </w:lvl>
    <w:lvl w:ilvl="8" w:tplc="94099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1">
    <w:multiLevelType w:val="hybridMultilevel"/>
    <w:lvl w:ilvl="0" w:tplc="49895467">
      <w:start w:val="1"/>
      <w:numFmt w:val="decimal"/>
      <w:lvlText w:val="%1."/>
      <w:lvlJc w:val="left"/>
      <w:pPr>
        <w:ind w:left="720" w:hanging="360"/>
      </w:pPr>
    </w:lvl>
    <w:lvl w:ilvl="1" w:tplc="49895467" w:tentative="1">
      <w:start w:val="1"/>
      <w:numFmt w:val="lowerLetter"/>
      <w:lvlText w:val="%2."/>
      <w:lvlJc w:val="left"/>
      <w:pPr>
        <w:ind w:left="1440" w:hanging="360"/>
      </w:pPr>
    </w:lvl>
    <w:lvl w:ilvl="2" w:tplc="49895467" w:tentative="1">
      <w:start w:val="1"/>
      <w:numFmt w:val="lowerRoman"/>
      <w:lvlText w:val="%3."/>
      <w:lvlJc w:val="right"/>
      <w:pPr>
        <w:ind w:left="2160" w:hanging="180"/>
      </w:pPr>
    </w:lvl>
    <w:lvl w:ilvl="3" w:tplc="49895467" w:tentative="1">
      <w:start w:val="1"/>
      <w:numFmt w:val="decimal"/>
      <w:lvlText w:val="%4."/>
      <w:lvlJc w:val="left"/>
      <w:pPr>
        <w:ind w:left="2880" w:hanging="360"/>
      </w:pPr>
    </w:lvl>
    <w:lvl w:ilvl="4" w:tplc="49895467" w:tentative="1">
      <w:start w:val="1"/>
      <w:numFmt w:val="lowerLetter"/>
      <w:lvlText w:val="%5."/>
      <w:lvlJc w:val="left"/>
      <w:pPr>
        <w:ind w:left="3600" w:hanging="360"/>
      </w:pPr>
    </w:lvl>
    <w:lvl w:ilvl="5" w:tplc="49895467" w:tentative="1">
      <w:start w:val="1"/>
      <w:numFmt w:val="lowerRoman"/>
      <w:lvlText w:val="%6."/>
      <w:lvlJc w:val="right"/>
      <w:pPr>
        <w:ind w:left="4320" w:hanging="180"/>
      </w:pPr>
    </w:lvl>
    <w:lvl w:ilvl="6" w:tplc="49895467" w:tentative="1">
      <w:start w:val="1"/>
      <w:numFmt w:val="decimal"/>
      <w:lvlText w:val="%7."/>
      <w:lvlJc w:val="left"/>
      <w:pPr>
        <w:ind w:left="5040" w:hanging="360"/>
      </w:pPr>
    </w:lvl>
    <w:lvl w:ilvl="7" w:tplc="49895467" w:tentative="1">
      <w:start w:val="1"/>
      <w:numFmt w:val="lowerLetter"/>
      <w:lvlText w:val="%8."/>
      <w:lvlJc w:val="left"/>
      <w:pPr>
        <w:ind w:left="5760" w:hanging="360"/>
      </w:pPr>
    </w:lvl>
    <w:lvl w:ilvl="8" w:tplc="49895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0">
    <w:multiLevelType w:val="hybridMultilevel"/>
    <w:lvl w:ilvl="0" w:tplc="60705592">
      <w:start w:val="1"/>
      <w:numFmt w:val="decimal"/>
      <w:lvlText w:val="%1."/>
      <w:lvlJc w:val="left"/>
      <w:pPr>
        <w:ind w:left="720" w:hanging="360"/>
      </w:pPr>
    </w:lvl>
    <w:lvl w:ilvl="1" w:tplc="60705592" w:tentative="1">
      <w:start w:val="1"/>
      <w:numFmt w:val="lowerLetter"/>
      <w:lvlText w:val="%2."/>
      <w:lvlJc w:val="left"/>
      <w:pPr>
        <w:ind w:left="1440" w:hanging="360"/>
      </w:pPr>
    </w:lvl>
    <w:lvl w:ilvl="2" w:tplc="60705592" w:tentative="1">
      <w:start w:val="1"/>
      <w:numFmt w:val="lowerRoman"/>
      <w:lvlText w:val="%3."/>
      <w:lvlJc w:val="right"/>
      <w:pPr>
        <w:ind w:left="2160" w:hanging="180"/>
      </w:pPr>
    </w:lvl>
    <w:lvl w:ilvl="3" w:tplc="60705592" w:tentative="1">
      <w:start w:val="1"/>
      <w:numFmt w:val="decimal"/>
      <w:lvlText w:val="%4."/>
      <w:lvlJc w:val="left"/>
      <w:pPr>
        <w:ind w:left="2880" w:hanging="360"/>
      </w:pPr>
    </w:lvl>
    <w:lvl w:ilvl="4" w:tplc="60705592" w:tentative="1">
      <w:start w:val="1"/>
      <w:numFmt w:val="lowerLetter"/>
      <w:lvlText w:val="%5."/>
      <w:lvlJc w:val="left"/>
      <w:pPr>
        <w:ind w:left="3600" w:hanging="360"/>
      </w:pPr>
    </w:lvl>
    <w:lvl w:ilvl="5" w:tplc="60705592" w:tentative="1">
      <w:start w:val="1"/>
      <w:numFmt w:val="lowerRoman"/>
      <w:lvlText w:val="%6."/>
      <w:lvlJc w:val="right"/>
      <w:pPr>
        <w:ind w:left="4320" w:hanging="180"/>
      </w:pPr>
    </w:lvl>
    <w:lvl w:ilvl="6" w:tplc="60705592" w:tentative="1">
      <w:start w:val="1"/>
      <w:numFmt w:val="decimal"/>
      <w:lvlText w:val="%7."/>
      <w:lvlJc w:val="left"/>
      <w:pPr>
        <w:ind w:left="5040" w:hanging="360"/>
      </w:pPr>
    </w:lvl>
    <w:lvl w:ilvl="7" w:tplc="60705592" w:tentative="1">
      <w:start w:val="1"/>
      <w:numFmt w:val="lowerLetter"/>
      <w:lvlText w:val="%8."/>
      <w:lvlJc w:val="left"/>
      <w:pPr>
        <w:ind w:left="5760" w:hanging="360"/>
      </w:pPr>
    </w:lvl>
    <w:lvl w:ilvl="8" w:tplc="60705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9">
    <w:multiLevelType w:val="hybridMultilevel"/>
    <w:lvl w:ilvl="0" w:tplc="29806226">
      <w:start w:val="1"/>
      <w:numFmt w:val="decimal"/>
      <w:lvlText w:val="%1."/>
      <w:lvlJc w:val="left"/>
      <w:pPr>
        <w:ind w:left="720" w:hanging="360"/>
      </w:pPr>
    </w:lvl>
    <w:lvl w:ilvl="1" w:tplc="29806226" w:tentative="1">
      <w:start w:val="1"/>
      <w:numFmt w:val="lowerLetter"/>
      <w:lvlText w:val="%2."/>
      <w:lvlJc w:val="left"/>
      <w:pPr>
        <w:ind w:left="1440" w:hanging="360"/>
      </w:pPr>
    </w:lvl>
    <w:lvl w:ilvl="2" w:tplc="29806226" w:tentative="1">
      <w:start w:val="1"/>
      <w:numFmt w:val="lowerRoman"/>
      <w:lvlText w:val="%3."/>
      <w:lvlJc w:val="right"/>
      <w:pPr>
        <w:ind w:left="2160" w:hanging="180"/>
      </w:pPr>
    </w:lvl>
    <w:lvl w:ilvl="3" w:tplc="29806226" w:tentative="1">
      <w:start w:val="1"/>
      <w:numFmt w:val="decimal"/>
      <w:lvlText w:val="%4."/>
      <w:lvlJc w:val="left"/>
      <w:pPr>
        <w:ind w:left="2880" w:hanging="360"/>
      </w:pPr>
    </w:lvl>
    <w:lvl w:ilvl="4" w:tplc="29806226" w:tentative="1">
      <w:start w:val="1"/>
      <w:numFmt w:val="lowerLetter"/>
      <w:lvlText w:val="%5."/>
      <w:lvlJc w:val="left"/>
      <w:pPr>
        <w:ind w:left="3600" w:hanging="360"/>
      </w:pPr>
    </w:lvl>
    <w:lvl w:ilvl="5" w:tplc="29806226" w:tentative="1">
      <w:start w:val="1"/>
      <w:numFmt w:val="lowerRoman"/>
      <w:lvlText w:val="%6."/>
      <w:lvlJc w:val="right"/>
      <w:pPr>
        <w:ind w:left="4320" w:hanging="180"/>
      </w:pPr>
    </w:lvl>
    <w:lvl w:ilvl="6" w:tplc="29806226" w:tentative="1">
      <w:start w:val="1"/>
      <w:numFmt w:val="decimal"/>
      <w:lvlText w:val="%7."/>
      <w:lvlJc w:val="left"/>
      <w:pPr>
        <w:ind w:left="5040" w:hanging="360"/>
      </w:pPr>
    </w:lvl>
    <w:lvl w:ilvl="7" w:tplc="29806226" w:tentative="1">
      <w:start w:val="1"/>
      <w:numFmt w:val="lowerLetter"/>
      <w:lvlText w:val="%8."/>
      <w:lvlJc w:val="left"/>
      <w:pPr>
        <w:ind w:left="5760" w:hanging="360"/>
      </w:pPr>
    </w:lvl>
    <w:lvl w:ilvl="8" w:tplc="29806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8">
    <w:multiLevelType w:val="hybridMultilevel"/>
    <w:lvl w:ilvl="0" w:tplc="47605173">
      <w:start w:val="1"/>
      <w:numFmt w:val="decimal"/>
      <w:lvlText w:val="%1."/>
      <w:lvlJc w:val="left"/>
      <w:pPr>
        <w:ind w:left="720" w:hanging="360"/>
      </w:pPr>
    </w:lvl>
    <w:lvl w:ilvl="1" w:tplc="47605173" w:tentative="1">
      <w:start w:val="1"/>
      <w:numFmt w:val="lowerLetter"/>
      <w:lvlText w:val="%2."/>
      <w:lvlJc w:val="left"/>
      <w:pPr>
        <w:ind w:left="1440" w:hanging="360"/>
      </w:pPr>
    </w:lvl>
    <w:lvl w:ilvl="2" w:tplc="47605173" w:tentative="1">
      <w:start w:val="1"/>
      <w:numFmt w:val="lowerRoman"/>
      <w:lvlText w:val="%3."/>
      <w:lvlJc w:val="right"/>
      <w:pPr>
        <w:ind w:left="2160" w:hanging="180"/>
      </w:pPr>
    </w:lvl>
    <w:lvl w:ilvl="3" w:tplc="47605173" w:tentative="1">
      <w:start w:val="1"/>
      <w:numFmt w:val="decimal"/>
      <w:lvlText w:val="%4."/>
      <w:lvlJc w:val="left"/>
      <w:pPr>
        <w:ind w:left="2880" w:hanging="360"/>
      </w:pPr>
    </w:lvl>
    <w:lvl w:ilvl="4" w:tplc="47605173" w:tentative="1">
      <w:start w:val="1"/>
      <w:numFmt w:val="lowerLetter"/>
      <w:lvlText w:val="%5."/>
      <w:lvlJc w:val="left"/>
      <w:pPr>
        <w:ind w:left="3600" w:hanging="360"/>
      </w:pPr>
    </w:lvl>
    <w:lvl w:ilvl="5" w:tplc="47605173" w:tentative="1">
      <w:start w:val="1"/>
      <w:numFmt w:val="lowerRoman"/>
      <w:lvlText w:val="%6."/>
      <w:lvlJc w:val="right"/>
      <w:pPr>
        <w:ind w:left="4320" w:hanging="180"/>
      </w:pPr>
    </w:lvl>
    <w:lvl w:ilvl="6" w:tplc="47605173" w:tentative="1">
      <w:start w:val="1"/>
      <w:numFmt w:val="decimal"/>
      <w:lvlText w:val="%7."/>
      <w:lvlJc w:val="left"/>
      <w:pPr>
        <w:ind w:left="5040" w:hanging="360"/>
      </w:pPr>
    </w:lvl>
    <w:lvl w:ilvl="7" w:tplc="47605173" w:tentative="1">
      <w:start w:val="1"/>
      <w:numFmt w:val="lowerLetter"/>
      <w:lvlText w:val="%8."/>
      <w:lvlJc w:val="left"/>
      <w:pPr>
        <w:ind w:left="5760" w:hanging="360"/>
      </w:pPr>
    </w:lvl>
    <w:lvl w:ilvl="8" w:tplc="47605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7">
    <w:multiLevelType w:val="hybridMultilevel"/>
    <w:lvl w:ilvl="0" w:tplc="83236304">
      <w:start w:val="1"/>
      <w:numFmt w:val="decimal"/>
      <w:lvlText w:val="%1."/>
      <w:lvlJc w:val="left"/>
      <w:pPr>
        <w:ind w:left="720" w:hanging="360"/>
      </w:pPr>
    </w:lvl>
    <w:lvl w:ilvl="1" w:tplc="83236304" w:tentative="1">
      <w:start w:val="1"/>
      <w:numFmt w:val="lowerLetter"/>
      <w:lvlText w:val="%2."/>
      <w:lvlJc w:val="left"/>
      <w:pPr>
        <w:ind w:left="1440" w:hanging="360"/>
      </w:pPr>
    </w:lvl>
    <w:lvl w:ilvl="2" w:tplc="83236304" w:tentative="1">
      <w:start w:val="1"/>
      <w:numFmt w:val="lowerRoman"/>
      <w:lvlText w:val="%3."/>
      <w:lvlJc w:val="right"/>
      <w:pPr>
        <w:ind w:left="2160" w:hanging="180"/>
      </w:pPr>
    </w:lvl>
    <w:lvl w:ilvl="3" w:tplc="83236304" w:tentative="1">
      <w:start w:val="1"/>
      <w:numFmt w:val="decimal"/>
      <w:lvlText w:val="%4."/>
      <w:lvlJc w:val="left"/>
      <w:pPr>
        <w:ind w:left="2880" w:hanging="360"/>
      </w:pPr>
    </w:lvl>
    <w:lvl w:ilvl="4" w:tplc="83236304" w:tentative="1">
      <w:start w:val="1"/>
      <w:numFmt w:val="lowerLetter"/>
      <w:lvlText w:val="%5."/>
      <w:lvlJc w:val="left"/>
      <w:pPr>
        <w:ind w:left="3600" w:hanging="360"/>
      </w:pPr>
    </w:lvl>
    <w:lvl w:ilvl="5" w:tplc="83236304" w:tentative="1">
      <w:start w:val="1"/>
      <w:numFmt w:val="lowerRoman"/>
      <w:lvlText w:val="%6."/>
      <w:lvlJc w:val="right"/>
      <w:pPr>
        <w:ind w:left="4320" w:hanging="180"/>
      </w:pPr>
    </w:lvl>
    <w:lvl w:ilvl="6" w:tplc="83236304" w:tentative="1">
      <w:start w:val="1"/>
      <w:numFmt w:val="decimal"/>
      <w:lvlText w:val="%7."/>
      <w:lvlJc w:val="left"/>
      <w:pPr>
        <w:ind w:left="5040" w:hanging="360"/>
      </w:pPr>
    </w:lvl>
    <w:lvl w:ilvl="7" w:tplc="83236304" w:tentative="1">
      <w:start w:val="1"/>
      <w:numFmt w:val="lowerLetter"/>
      <w:lvlText w:val="%8."/>
      <w:lvlJc w:val="left"/>
      <w:pPr>
        <w:ind w:left="5760" w:hanging="360"/>
      </w:pPr>
    </w:lvl>
    <w:lvl w:ilvl="8" w:tplc="83236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6">
    <w:multiLevelType w:val="hybridMultilevel"/>
    <w:lvl w:ilvl="0" w:tplc="12982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296">
    <w:abstractNumId w:val="5296"/>
  </w:num>
  <w:num w:numId="5297">
    <w:abstractNumId w:val="5297"/>
  </w:num>
  <w:num w:numId="5298">
    <w:abstractNumId w:val="5298"/>
  </w:num>
  <w:num w:numId="5299">
    <w:abstractNumId w:val="5299"/>
  </w:num>
  <w:num w:numId="5300">
    <w:abstractNumId w:val="5300"/>
  </w:num>
  <w:num w:numId="5301">
    <w:abstractNumId w:val="5301"/>
  </w:num>
  <w:num w:numId="5302">
    <w:abstractNumId w:val="5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90948451" Type="http://schemas.openxmlformats.org/officeDocument/2006/relationships/comments" Target="comments.xml"/><Relationship Id="rId130863956" Type="http://schemas.microsoft.com/office/2011/relationships/commentsExtended" Target="commentsExtended.xml"/><Relationship Id="rId73081748" Type="http://schemas.openxmlformats.org/officeDocument/2006/relationships/image" Target="media/imgrId73081748.jpg"/><Relationship Id="rId32636a996baedbcd2" Type="http://schemas.openxmlformats.org/officeDocument/2006/relationships/hyperlink" Target="https://iservice.lombardini.it/jsp/Template2/manuale.jsp?id=409&amp;parent=1369" TargetMode="External"/><Relationship Id="rId43366a996baedbeab" Type="http://schemas.openxmlformats.org/officeDocument/2006/relationships/hyperlink" Target="https://iservice.lombardini.it/jsp/Template2/manuale.jsp?id=410&amp;parent=1369" TargetMode="External"/><Relationship Id="rId70676a996bb004604" Type="http://schemas.openxmlformats.org/officeDocument/2006/relationships/hyperlink" Target="https://iservice.lombardini.it/jsp/Template2/manuale.jsp?id=425&amp;parent=1369" TargetMode="External"/><Relationship Id="rId58306a996bb004d08" Type="http://schemas.openxmlformats.org/officeDocument/2006/relationships/hyperlink" Target="https://iservice.lombardini.it/jsp/Template2/manuale.jsp?id=406&amp;parent=1369" TargetMode="External"/><Relationship Id="rId94986a996bbd13b0a" Type="http://schemas.openxmlformats.org/officeDocument/2006/relationships/hyperlink" Target="https://iservice.lombardini.it/jsp/Template2/manuale.jsp?id=404&amp;parent=1369" TargetMode="External"/><Relationship Id="rId64186a996bda7ca4b" Type="http://schemas.openxmlformats.org/officeDocument/2006/relationships/hyperlink" Target="https://iservice.lombardini.it/jsp/Template2/manuale.jsp?id=214&amp;parent=1369" TargetMode="External"/><Relationship Id="rId11376a996bda7dcbf" Type="http://schemas.openxmlformats.org/officeDocument/2006/relationships/hyperlink" Target="https://iservice.lombardini.it/jsp/Template2/manuale.jsp?id=425&amp;parent=1369" TargetMode="External"/><Relationship Id="rId53676a996bde40bf9" Type="http://schemas.openxmlformats.org/officeDocument/2006/relationships/hyperlink" Target="https://iservice.lombardini.it/jsp/Template2/manuale.jsp?id=722&amp;parent=1369" TargetMode="External"/><Relationship Id="rId61926a996bde40fef" Type="http://schemas.openxmlformats.org/officeDocument/2006/relationships/hyperlink" Target="https://iservice.lombardini.it/jsp/Template2/manuale.jsp?id=404&amp;parent=1369" TargetMode="External"/><Relationship Id="rId42506a996bde419db" Type="http://schemas.openxmlformats.org/officeDocument/2006/relationships/hyperlink" Target="https://iservice.lombardini.it/jsp/Template2/manuale.jsp?id=402&amp;parent=1369" TargetMode="External"/><Relationship Id="rId62866a996bde41ba9" Type="http://schemas.openxmlformats.org/officeDocument/2006/relationships/hyperlink" Target="https://iservice.lombardini.it/jsp/Template2/manuale.jsp?id=213&amp;parent=1369" TargetMode="External"/><Relationship Id="rId95136a996bdf76ca4" Type="http://schemas.openxmlformats.org/officeDocument/2006/relationships/hyperlink" Target="https://iservice.lombardini.it/jsp/Template2/manuale.jsp?id=404&amp;parent=1369" TargetMode="External"/><Relationship Id="rId29166a996bdff2c3d" Type="http://schemas.openxmlformats.org/officeDocument/2006/relationships/hyperlink" Target="https://iservice.lombardini.it/jsp/Template2/manuale.jsp?id=57&amp;parent=1263" TargetMode="External"/><Relationship Id="rId97086a996baeda6e2" Type="http://schemas.openxmlformats.org/officeDocument/2006/relationships/image" Target="media/imgrId97086a996baeda6e2.jpg"/><Relationship Id="rId96626a996bb003e45" Type="http://schemas.openxmlformats.org/officeDocument/2006/relationships/image" Target="media/imgrId96626a996bb003e45.jpg"/><Relationship Id="rId25266a996bb344705" Type="http://schemas.openxmlformats.org/officeDocument/2006/relationships/image" Target="media/imgrId25266a996bb344705.jpg"/><Relationship Id="rId50186a996bbd1335e" Type="http://schemas.openxmlformats.org/officeDocument/2006/relationships/image" Target="media/imgrId50186a996bbd1335e.jpg"/><Relationship Id="rId79126a996bda7c057" Type="http://schemas.openxmlformats.org/officeDocument/2006/relationships/image" Target="media/imgrId79126a996bda7c057.jpg"/><Relationship Id="rId20066a996bde4034b" Type="http://schemas.openxmlformats.org/officeDocument/2006/relationships/image" Target="media/imgrId20066a996bde4034b.jpg"/><Relationship Id="rId79816a996bdea3b0f" Type="http://schemas.openxmlformats.org/officeDocument/2006/relationships/image" Target="media/imgrId79816a996bdea3b0f.png"/><Relationship Id="rId69266a996bdede59c" Type="http://schemas.openxmlformats.org/officeDocument/2006/relationships/image" Target="media/imgrId69266a996bdede59c.png"/><Relationship Id="rId23196a996bdf76514" Type="http://schemas.openxmlformats.org/officeDocument/2006/relationships/image" Target="media/imgrId23196a996bdf76514.jpg"/><Relationship Id="rId29036a996bdff1e45" Type="http://schemas.openxmlformats.org/officeDocument/2006/relationships/image" Target="media/imgrId29036a996bdff1e45.jpg"/><Relationship Id="rId58556a996be079aba" Type="http://schemas.openxmlformats.org/officeDocument/2006/relationships/image" Target="media/imgrId58556a996be079aba.jpg"/><Relationship Id="rId81176a996be108545" Type="http://schemas.openxmlformats.org/officeDocument/2006/relationships/image" Target="media/imgrId81176a996be108545.png"/><Relationship Id="rId21556a996be1a7dee" Type="http://schemas.openxmlformats.org/officeDocument/2006/relationships/image" Target="media/imgrId21556a996be1a7de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081748" Type="http://schemas.openxmlformats.org/officeDocument/2006/relationships/image" Target="media/imgrId7308174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081748" Type="http://schemas.openxmlformats.org/officeDocument/2006/relationships/image" Target="media/imgrId7308174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081748" Type="http://schemas.openxmlformats.org/officeDocument/2006/relationships/image" Target="media/imgrId7308174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081748" Type="http://schemas.openxmlformats.org/officeDocument/2006/relationships/image" Target="media/imgrId7308174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081748" Type="http://schemas.openxmlformats.org/officeDocument/2006/relationships/image" Target="media/imgrId7308174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081748" Type="http://schemas.openxmlformats.org/officeDocument/2006/relationships/image" Target="media/imgrId7308174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