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45651378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0369416"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4024845" w:name="ctxt"/>
    <w:bookmarkEnd w:id="24024845"/>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7259"/>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7259"/>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7259"/>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7259"/>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7259"/>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7259"/>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7259"/>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7259"/>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7259"/>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7259"/>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27976a998057905fc"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0106a998057907ab"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7259"/>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52846a99805791272"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30097382" name="name44106a998057a4d7e"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31866a998057a4d7a"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1716240" name="name32926a998057b1b80"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40106a998057b1b7d"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6581046" name="name55816a998057c35be"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4266a998057c35ba"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94662824" name="name87006a998057ddc23"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31886a998057ddc1e"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57468113" name="name40446a99805801dc1"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13586a99805801dbd"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72224715" name="name20976a9980581a16f"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55466a9980581a16b"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11947347" name="name42526a998058322aa"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5186a998058322a6"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260">
    <w:multiLevelType w:val="hybridMultilevel"/>
    <w:lvl w:ilvl="0" w:tplc="78331667">
      <w:start w:val="1"/>
      <w:numFmt w:val="decimal"/>
      <w:lvlText w:val="%1."/>
      <w:lvlJc w:val="left"/>
      <w:pPr>
        <w:ind w:left="720" w:hanging="360"/>
      </w:pPr>
    </w:lvl>
    <w:lvl w:ilvl="1" w:tplc="78331667" w:tentative="1">
      <w:start w:val="1"/>
      <w:numFmt w:val="lowerLetter"/>
      <w:lvlText w:val="%2."/>
      <w:lvlJc w:val="left"/>
      <w:pPr>
        <w:ind w:left="1440" w:hanging="360"/>
      </w:pPr>
    </w:lvl>
    <w:lvl w:ilvl="2" w:tplc="78331667" w:tentative="1">
      <w:start w:val="1"/>
      <w:numFmt w:val="lowerRoman"/>
      <w:lvlText w:val="%3."/>
      <w:lvlJc w:val="right"/>
      <w:pPr>
        <w:ind w:left="2160" w:hanging="180"/>
      </w:pPr>
    </w:lvl>
    <w:lvl w:ilvl="3" w:tplc="78331667" w:tentative="1">
      <w:start w:val="1"/>
      <w:numFmt w:val="decimal"/>
      <w:lvlText w:val="%4."/>
      <w:lvlJc w:val="left"/>
      <w:pPr>
        <w:ind w:left="2880" w:hanging="360"/>
      </w:pPr>
    </w:lvl>
    <w:lvl w:ilvl="4" w:tplc="78331667" w:tentative="1">
      <w:start w:val="1"/>
      <w:numFmt w:val="lowerLetter"/>
      <w:lvlText w:val="%5."/>
      <w:lvlJc w:val="left"/>
      <w:pPr>
        <w:ind w:left="3600" w:hanging="360"/>
      </w:pPr>
    </w:lvl>
    <w:lvl w:ilvl="5" w:tplc="78331667" w:tentative="1">
      <w:start w:val="1"/>
      <w:numFmt w:val="lowerRoman"/>
      <w:lvlText w:val="%6."/>
      <w:lvlJc w:val="right"/>
      <w:pPr>
        <w:ind w:left="4320" w:hanging="180"/>
      </w:pPr>
    </w:lvl>
    <w:lvl w:ilvl="6" w:tplc="78331667" w:tentative="1">
      <w:start w:val="1"/>
      <w:numFmt w:val="decimal"/>
      <w:lvlText w:val="%7."/>
      <w:lvlJc w:val="left"/>
      <w:pPr>
        <w:ind w:left="5040" w:hanging="360"/>
      </w:pPr>
    </w:lvl>
    <w:lvl w:ilvl="7" w:tplc="78331667" w:tentative="1">
      <w:start w:val="1"/>
      <w:numFmt w:val="lowerLetter"/>
      <w:lvlText w:val="%8."/>
      <w:lvlJc w:val="left"/>
      <w:pPr>
        <w:ind w:left="5760" w:hanging="360"/>
      </w:pPr>
    </w:lvl>
    <w:lvl w:ilvl="8" w:tplc="78331667" w:tentative="1">
      <w:start w:val="1"/>
      <w:numFmt w:val="lowerRoman"/>
      <w:lvlText w:val="%9."/>
      <w:lvlJc w:val="right"/>
      <w:pPr>
        <w:ind w:left="6480" w:hanging="180"/>
      </w:pPr>
    </w:lvl>
  </w:abstractNum>
  <w:abstractNum w:abstractNumId="7259">
    <w:multiLevelType w:val="hybridMultilevel"/>
    <w:lvl w:ilvl="0" w:tplc="98450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7259">
    <w:abstractNumId w:val="7259"/>
  </w:num>
  <w:num w:numId="7260">
    <w:abstractNumId w:val="72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59440993" Type="http://schemas.openxmlformats.org/officeDocument/2006/relationships/comments" Target="comments.xml"/><Relationship Id="rId716725596" Type="http://schemas.microsoft.com/office/2011/relationships/commentsExtended" Target="commentsExtended.xml"/><Relationship Id="rId10369416" Type="http://schemas.openxmlformats.org/officeDocument/2006/relationships/image" Target="media/imgrId10369416.jpg"/><Relationship Id="rId27976a998057905fc" Type="http://schemas.openxmlformats.org/officeDocument/2006/relationships/hyperlink" Target="https://www.engines.rehlko.com/" TargetMode="External"/><Relationship Id="rId40106a998057907ab" Type="http://schemas.openxmlformats.org/officeDocument/2006/relationships/hyperlink" Target="https://www.engines.rehlko.com/dealers" TargetMode="External"/><Relationship Id="rId52846a99805791272" Type="http://schemas.openxmlformats.org/officeDocument/2006/relationships/hyperlink" Target="https://www.engines.rehlko.com/" TargetMode="External"/><Relationship Id="rId31866a998057a4d7a" Type="http://schemas.openxmlformats.org/officeDocument/2006/relationships/image" Target="media/imgrId31866a998057a4d7a.png"/><Relationship Id="rId40106a998057b1b7d" Type="http://schemas.openxmlformats.org/officeDocument/2006/relationships/image" Target="media/imgrId40106a998057b1b7d.png"/><Relationship Id="rId34266a998057c35ba" Type="http://schemas.openxmlformats.org/officeDocument/2006/relationships/image" Target="media/imgrId34266a998057c35ba.png"/><Relationship Id="rId31886a998057ddc1e" Type="http://schemas.openxmlformats.org/officeDocument/2006/relationships/image" Target="media/imgrId31886a998057ddc1e.png"/><Relationship Id="rId13586a99805801dbd" Type="http://schemas.openxmlformats.org/officeDocument/2006/relationships/image" Target="media/imgrId13586a99805801dbd.png"/><Relationship Id="rId55466a9980581a16b" Type="http://schemas.openxmlformats.org/officeDocument/2006/relationships/image" Target="media/imgrId55466a9980581a16b.png"/><Relationship Id="rId95186a998058322a6" Type="http://schemas.openxmlformats.org/officeDocument/2006/relationships/image" Target="media/imgrId95186a998058322a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0369416" Type="http://schemas.openxmlformats.org/officeDocument/2006/relationships/image" Target="media/imgrId1036941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0369416" Type="http://schemas.openxmlformats.org/officeDocument/2006/relationships/image" Target="media/imgrId1036941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0369416" Type="http://schemas.openxmlformats.org/officeDocument/2006/relationships/image" Target="media/imgrId1036941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0369416" Type="http://schemas.openxmlformats.org/officeDocument/2006/relationships/image" Target="media/imgrId1036941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0369416" Type="http://schemas.openxmlformats.org/officeDocument/2006/relationships/image" Target="media/imgrId1036941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0369416" Type="http://schemas.openxmlformats.org/officeDocument/2006/relationships/image" Target="media/imgrId1036941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