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03664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7370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133648" w:name="ctxt"/>
    <w:bookmarkEnd w:id="44133648"/>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11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1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11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67561725ac52793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5161725ac527a0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1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99361725ac527d5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5575416" name="name922661725ac569cc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04361725ac569cc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8240406" name="name718761725ac58460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34661725ac5845f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211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1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1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44804199" name="name651161725ac59a17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86761725ac59a17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6862900" name="name579361725ac5b076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71461725ac5b074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1876054" name="name962861725ac5cf1e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98761725ac5cf1e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8352667" name="name325561725ac5e713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53961725ac5e712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0509583" name="name310761725ac60d27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46061725ac60d27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19">
    <w:multiLevelType w:val="hybridMultilevel"/>
    <w:lvl w:ilvl="0" w:tplc="38509925">
      <w:start w:val="1"/>
      <w:numFmt w:val="decimal"/>
      <w:lvlText w:val="%1."/>
      <w:lvlJc w:val="left"/>
      <w:pPr>
        <w:ind w:left="720" w:hanging="360"/>
      </w:pPr>
    </w:lvl>
    <w:lvl w:ilvl="1" w:tplc="38509925" w:tentative="1">
      <w:start w:val="1"/>
      <w:numFmt w:val="lowerLetter"/>
      <w:lvlText w:val="%2."/>
      <w:lvlJc w:val="left"/>
      <w:pPr>
        <w:ind w:left="1440" w:hanging="360"/>
      </w:pPr>
    </w:lvl>
    <w:lvl w:ilvl="2" w:tplc="38509925" w:tentative="1">
      <w:start w:val="1"/>
      <w:numFmt w:val="lowerRoman"/>
      <w:lvlText w:val="%3."/>
      <w:lvlJc w:val="right"/>
      <w:pPr>
        <w:ind w:left="2160" w:hanging="180"/>
      </w:pPr>
    </w:lvl>
    <w:lvl w:ilvl="3" w:tplc="38509925" w:tentative="1">
      <w:start w:val="1"/>
      <w:numFmt w:val="decimal"/>
      <w:lvlText w:val="%4."/>
      <w:lvlJc w:val="left"/>
      <w:pPr>
        <w:ind w:left="2880" w:hanging="360"/>
      </w:pPr>
    </w:lvl>
    <w:lvl w:ilvl="4" w:tplc="38509925" w:tentative="1">
      <w:start w:val="1"/>
      <w:numFmt w:val="lowerLetter"/>
      <w:lvlText w:val="%5."/>
      <w:lvlJc w:val="left"/>
      <w:pPr>
        <w:ind w:left="3600" w:hanging="360"/>
      </w:pPr>
    </w:lvl>
    <w:lvl w:ilvl="5" w:tplc="38509925" w:tentative="1">
      <w:start w:val="1"/>
      <w:numFmt w:val="lowerRoman"/>
      <w:lvlText w:val="%6."/>
      <w:lvlJc w:val="right"/>
      <w:pPr>
        <w:ind w:left="4320" w:hanging="180"/>
      </w:pPr>
    </w:lvl>
    <w:lvl w:ilvl="6" w:tplc="38509925" w:tentative="1">
      <w:start w:val="1"/>
      <w:numFmt w:val="decimal"/>
      <w:lvlText w:val="%7."/>
      <w:lvlJc w:val="left"/>
      <w:pPr>
        <w:ind w:left="5040" w:hanging="360"/>
      </w:pPr>
    </w:lvl>
    <w:lvl w:ilvl="7" w:tplc="38509925" w:tentative="1">
      <w:start w:val="1"/>
      <w:numFmt w:val="lowerLetter"/>
      <w:lvlText w:val="%8."/>
      <w:lvlJc w:val="left"/>
      <w:pPr>
        <w:ind w:left="5760" w:hanging="360"/>
      </w:pPr>
    </w:lvl>
    <w:lvl w:ilvl="8" w:tplc="38509925" w:tentative="1">
      <w:start w:val="1"/>
      <w:numFmt w:val="lowerRoman"/>
      <w:lvlText w:val="%9."/>
      <w:lvlJc w:val="right"/>
      <w:pPr>
        <w:ind w:left="6480" w:hanging="180"/>
      </w:pPr>
    </w:lvl>
  </w:abstractNum>
  <w:abstractNum w:abstractNumId="2118">
    <w:multiLevelType w:val="hybridMultilevel"/>
    <w:lvl w:ilvl="0" w:tplc="783199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18">
    <w:abstractNumId w:val="2118"/>
  </w:num>
  <w:num w:numId="2119">
    <w:abstractNumId w:val="2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3641507" Type="http://schemas.openxmlformats.org/officeDocument/2006/relationships/comments" Target="comments.xml"/><Relationship Id="rId242883413" Type="http://schemas.microsoft.com/office/2011/relationships/commentsExtended" Target="commentsExtended.xml"/><Relationship Id="rId44737036" Type="http://schemas.openxmlformats.org/officeDocument/2006/relationships/image" Target="media/imgrId44737036.jpg"/><Relationship Id="rId967561725ac527934" Type="http://schemas.openxmlformats.org/officeDocument/2006/relationships/hyperlink" Target="http://www.kohlerengines.com/home.htm" TargetMode="External"/><Relationship Id="rId975161725ac527a06" Type="http://schemas.openxmlformats.org/officeDocument/2006/relationships/hyperlink" Target="http://dealers.kohlerpower.it/" TargetMode="External"/><Relationship Id="rId399361725ac527d57" Type="http://schemas.openxmlformats.org/officeDocument/2006/relationships/hyperlink" Target="http://www.kohlerengines.com/home.htm" TargetMode="External"/><Relationship Id="rId204361725ac569cc5" Type="http://schemas.openxmlformats.org/officeDocument/2006/relationships/image" Target="media/imgrId204361725ac569cc5.jpg"/><Relationship Id="rId534661725ac5845fd" Type="http://schemas.openxmlformats.org/officeDocument/2006/relationships/image" Target="media/imgrId534661725ac5845fd.jpg"/><Relationship Id="rId986761725ac59a176" Type="http://schemas.openxmlformats.org/officeDocument/2006/relationships/image" Target="media/imgrId986761725ac59a176.jpg"/><Relationship Id="rId971461725ac5b074f" Type="http://schemas.openxmlformats.org/officeDocument/2006/relationships/image" Target="media/imgrId971461725ac5b074f.jpg"/><Relationship Id="rId198761725ac5cf1ea" Type="http://schemas.openxmlformats.org/officeDocument/2006/relationships/image" Target="media/imgrId198761725ac5cf1ea.jpg"/><Relationship Id="rId453961725ac5e712e" Type="http://schemas.openxmlformats.org/officeDocument/2006/relationships/image" Target="media/imgrId453961725ac5e712e.jpg"/><Relationship Id="rId946061725ac60d270" Type="http://schemas.openxmlformats.org/officeDocument/2006/relationships/image" Target="media/imgrId946061725ac60d27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737036" Type="http://schemas.openxmlformats.org/officeDocument/2006/relationships/image" Target="media/imgrId447370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737036" Type="http://schemas.openxmlformats.org/officeDocument/2006/relationships/image" Target="media/imgrId447370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737036" Type="http://schemas.openxmlformats.org/officeDocument/2006/relationships/image" Target="media/imgrId447370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737036" Type="http://schemas.openxmlformats.org/officeDocument/2006/relationships/image" Target="media/imgrId447370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737036" Type="http://schemas.openxmlformats.org/officeDocument/2006/relationships/image" Target="media/imgrId447370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737036" Type="http://schemas.openxmlformats.org/officeDocument/2006/relationships/image" Target="media/imgrId447370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