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36138295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1175594"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3185170" w:name="ctxt"/>
    <w:bookmarkEnd w:id="33185170"/>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4085"/>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4085"/>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4085"/>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4085"/>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4085"/>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4085"/>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4085"/>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4085"/>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4085"/>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4085"/>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65276a9a4c7d5248d"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38086a9a4c7d526bf"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4085"/>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72026a9a4c7d531fc"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87332662" name="name93426a9a4c7d60e0a"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68546a9a4c7d60e06"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45191049" name="name36916a9a4c7d6b48e"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47076a9a4c7d6b48a"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9908748" name="name56096a9a4c7d78094"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75616a9a4c7d7808f"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36762437" name="name75486a9a4c7d8cef0"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44156a9a4c7d8ceec"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85434942" name="name52136a9a4c7da1ab7"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21406a9a4c7da1ab3"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36548306" name="name52156a9a4c7db8b10"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12206a9a4c7db8b0c"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2805480" name="name39526a9a4c7dc59cd"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98456a9a4c7dc59c8"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64012038" name="name18346a9a4c7dd2168"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82006a9a4c7dd2164"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8378421" name="name12716a9a4c7de185b"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85646a9a4c7de1857"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4086">
    <w:multiLevelType w:val="hybridMultilevel"/>
    <w:lvl w:ilvl="0" w:tplc="91015856">
      <w:start w:val="1"/>
      <w:numFmt w:val="decimal"/>
      <w:lvlText w:val="%1."/>
      <w:lvlJc w:val="left"/>
      <w:pPr>
        <w:ind w:left="720" w:hanging="360"/>
      </w:pPr>
    </w:lvl>
    <w:lvl w:ilvl="1" w:tplc="91015856" w:tentative="1">
      <w:start w:val="1"/>
      <w:numFmt w:val="lowerLetter"/>
      <w:lvlText w:val="%2."/>
      <w:lvlJc w:val="left"/>
      <w:pPr>
        <w:ind w:left="1440" w:hanging="360"/>
      </w:pPr>
    </w:lvl>
    <w:lvl w:ilvl="2" w:tplc="91015856" w:tentative="1">
      <w:start w:val="1"/>
      <w:numFmt w:val="lowerRoman"/>
      <w:lvlText w:val="%3."/>
      <w:lvlJc w:val="right"/>
      <w:pPr>
        <w:ind w:left="2160" w:hanging="180"/>
      </w:pPr>
    </w:lvl>
    <w:lvl w:ilvl="3" w:tplc="91015856" w:tentative="1">
      <w:start w:val="1"/>
      <w:numFmt w:val="decimal"/>
      <w:lvlText w:val="%4."/>
      <w:lvlJc w:val="left"/>
      <w:pPr>
        <w:ind w:left="2880" w:hanging="360"/>
      </w:pPr>
    </w:lvl>
    <w:lvl w:ilvl="4" w:tplc="91015856" w:tentative="1">
      <w:start w:val="1"/>
      <w:numFmt w:val="lowerLetter"/>
      <w:lvlText w:val="%5."/>
      <w:lvlJc w:val="left"/>
      <w:pPr>
        <w:ind w:left="3600" w:hanging="360"/>
      </w:pPr>
    </w:lvl>
    <w:lvl w:ilvl="5" w:tplc="91015856" w:tentative="1">
      <w:start w:val="1"/>
      <w:numFmt w:val="lowerRoman"/>
      <w:lvlText w:val="%6."/>
      <w:lvlJc w:val="right"/>
      <w:pPr>
        <w:ind w:left="4320" w:hanging="180"/>
      </w:pPr>
    </w:lvl>
    <w:lvl w:ilvl="6" w:tplc="91015856" w:tentative="1">
      <w:start w:val="1"/>
      <w:numFmt w:val="decimal"/>
      <w:lvlText w:val="%7."/>
      <w:lvlJc w:val="left"/>
      <w:pPr>
        <w:ind w:left="5040" w:hanging="360"/>
      </w:pPr>
    </w:lvl>
    <w:lvl w:ilvl="7" w:tplc="91015856" w:tentative="1">
      <w:start w:val="1"/>
      <w:numFmt w:val="lowerLetter"/>
      <w:lvlText w:val="%8."/>
      <w:lvlJc w:val="left"/>
      <w:pPr>
        <w:ind w:left="5760" w:hanging="360"/>
      </w:pPr>
    </w:lvl>
    <w:lvl w:ilvl="8" w:tplc="91015856" w:tentative="1">
      <w:start w:val="1"/>
      <w:numFmt w:val="lowerRoman"/>
      <w:lvlText w:val="%9."/>
      <w:lvlJc w:val="right"/>
      <w:pPr>
        <w:ind w:left="6480" w:hanging="180"/>
      </w:pPr>
    </w:lvl>
  </w:abstractNum>
  <w:abstractNum w:abstractNumId="24085">
    <w:multiLevelType w:val="hybridMultilevel"/>
    <w:lvl w:ilvl="0" w:tplc="83842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4085">
    <w:abstractNumId w:val="24085"/>
  </w:num>
  <w:num w:numId="24086">
    <w:abstractNumId w:val="240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16788860" Type="http://schemas.openxmlformats.org/officeDocument/2006/relationships/comments" Target="comments.xml"/><Relationship Id="rId897165251" Type="http://schemas.microsoft.com/office/2011/relationships/commentsExtended" Target="commentsExtended.xml"/><Relationship Id="rId31175594" Type="http://schemas.openxmlformats.org/officeDocument/2006/relationships/image" Target="media/imgrId31175594.jpg"/><Relationship Id="rId65276a9a4c7d5248d" Type="http://schemas.openxmlformats.org/officeDocument/2006/relationships/hyperlink" Target="https://www.engines.rehlko.com/" TargetMode="External"/><Relationship Id="rId38086a9a4c7d526bf" Type="http://schemas.openxmlformats.org/officeDocument/2006/relationships/hyperlink" Target="https://www.engines.rehlko.com/dealers" TargetMode="External"/><Relationship Id="rId72026a9a4c7d531fc" Type="http://schemas.openxmlformats.org/officeDocument/2006/relationships/hyperlink" Target="https://www.engines.rehlko.com/" TargetMode="External"/><Relationship Id="rId68546a9a4c7d60e06" Type="http://schemas.openxmlformats.org/officeDocument/2006/relationships/image" Target="media/imgrId68546a9a4c7d60e06.png"/><Relationship Id="rId47076a9a4c7d6b48a" Type="http://schemas.openxmlformats.org/officeDocument/2006/relationships/image" Target="media/imgrId47076a9a4c7d6b48a.png"/><Relationship Id="rId75616a9a4c7d7808f" Type="http://schemas.openxmlformats.org/officeDocument/2006/relationships/image" Target="media/imgrId75616a9a4c7d7808f.png"/><Relationship Id="rId44156a9a4c7d8ceec" Type="http://schemas.openxmlformats.org/officeDocument/2006/relationships/image" Target="media/imgrId44156a9a4c7d8ceec.png"/><Relationship Id="rId21406a9a4c7da1ab3" Type="http://schemas.openxmlformats.org/officeDocument/2006/relationships/image" Target="media/imgrId21406a9a4c7da1ab3.png"/><Relationship Id="rId12206a9a4c7db8b0c" Type="http://schemas.openxmlformats.org/officeDocument/2006/relationships/image" Target="media/imgrId12206a9a4c7db8b0c.png"/><Relationship Id="rId98456a9a4c7dc59c8" Type="http://schemas.openxmlformats.org/officeDocument/2006/relationships/image" Target="media/imgrId98456a9a4c7dc59c8.png"/><Relationship Id="rId82006a9a4c7dd2164" Type="http://schemas.openxmlformats.org/officeDocument/2006/relationships/image" Target="media/imgrId82006a9a4c7dd2164.png"/><Relationship Id="rId85646a9a4c7de1857" Type="http://schemas.openxmlformats.org/officeDocument/2006/relationships/image" Target="media/imgrId85646a9a4c7de185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1175594" Type="http://schemas.openxmlformats.org/officeDocument/2006/relationships/image" Target="media/imgrId3117559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1175594" Type="http://schemas.openxmlformats.org/officeDocument/2006/relationships/image" Target="media/imgrId3117559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1175594" Type="http://schemas.openxmlformats.org/officeDocument/2006/relationships/image" Target="media/imgrId3117559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1175594" Type="http://schemas.openxmlformats.org/officeDocument/2006/relationships/image" Target="media/imgrId3117559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1175594" Type="http://schemas.openxmlformats.org/officeDocument/2006/relationships/image" Target="media/imgrId3117559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1175594" Type="http://schemas.openxmlformats.org/officeDocument/2006/relationships/image" Target="media/imgrId3117559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