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7LD 600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7LD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7LD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1782335" w:name="ctxt"/>
    <w:bookmarkEnd w:id="6178233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7LD 600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536a9a97e9bfd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456a9a97e9c03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 side Crankshaft Support_Flywheel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3326a9a97e9c09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Governor_Dynamic Balancer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466a9a97e9c0f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Cover_Mounts_Breather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2586a9a97e9c14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1446a9a97e9c1a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456a9a97e9c20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976a9a97e9c26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376a9a97e9c2c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506a9a97e9c32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156a9a97e9c38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126a9a97e9c3e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056a9a97e9c44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257">
    <w:multiLevelType w:val="hybridMultilevel"/>
    <w:lvl w:ilvl="0" w:tplc="82516145">
      <w:start w:val="1"/>
      <w:numFmt w:val="decimal"/>
      <w:lvlText w:val="%1."/>
      <w:lvlJc w:val="left"/>
      <w:pPr>
        <w:ind w:left="720" w:hanging="360"/>
      </w:pPr>
    </w:lvl>
    <w:lvl w:ilvl="1" w:tplc="82516145" w:tentative="1">
      <w:start w:val="1"/>
      <w:numFmt w:val="lowerLetter"/>
      <w:lvlText w:val="%2."/>
      <w:lvlJc w:val="left"/>
      <w:pPr>
        <w:ind w:left="1440" w:hanging="360"/>
      </w:pPr>
    </w:lvl>
    <w:lvl w:ilvl="2" w:tplc="82516145" w:tentative="1">
      <w:start w:val="1"/>
      <w:numFmt w:val="lowerRoman"/>
      <w:lvlText w:val="%3."/>
      <w:lvlJc w:val="right"/>
      <w:pPr>
        <w:ind w:left="2160" w:hanging="180"/>
      </w:pPr>
    </w:lvl>
    <w:lvl w:ilvl="3" w:tplc="82516145" w:tentative="1">
      <w:start w:val="1"/>
      <w:numFmt w:val="decimal"/>
      <w:lvlText w:val="%4."/>
      <w:lvlJc w:val="left"/>
      <w:pPr>
        <w:ind w:left="2880" w:hanging="360"/>
      </w:pPr>
    </w:lvl>
    <w:lvl w:ilvl="4" w:tplc="82516145" w:tentative="1">
      <w:start w:val="1"/>
      <w:numFmt w:val="lowerLetter"/>
      <w:lvlText w:val="%5."/>
      <w:lvlJc w:val="left"/>
      <w:pPr>
        <w:ind w:left="3600" w:hanging="360"/>
      </w:pPr>
    </w:lvl>
    <w:lvl w:ilvl="5" w:tplc="82516145" w:tentative="1">
      <w:start w:val="1"/>
      <w:numFmt w:val="lowerRoman"/>
      <w:lvlText w:val="%6."/>
      <w:lvlJc w:val="right"/>
      <w:pPr>
        <w:ind w:left="4320" w:hanging="180"/>
      </w:pPr>
    </w:lvl>
    <w:lvl w:ilvl="6" w:tplc="82516145" w:tentative="1">
      <w:start w:val="1"/>
      <w:numFmt w:val="decimal"/>
      <w:lvlText w:val="%7."/>
      <w:lvlJc w:val="left"/>
      <w:pPr>
        <w:ind w:left="5040" w:hanging="360"/>
      </w:pPr>
    </w:lvl>
    <w:lvl w:ilvl="7" w:tplc="82516145" w:tentative="1">
      <w:start w:val="1"/>
      <w:numFmt w:val="lowerLetter"/>
      <w:lvlText w:val="%8."/>
      <w:lvlJc w:val="left"/>
      <w:pPr>
        <w:ind w:left="5760" w:hanging="360"/>
      </w:pPr>
    </w:lvl>
    <w:lvl w:ilvl="8" w:tplc="82516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56">
    <w:multiLevelType w:val="hybridMultilevel"/>
    <w:lvl w:ilvl="0" w:tplc="13635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256">
    <w:abstractNumId w:val="24256"/>
  </w:num>
  <w:num w:numId="24257">
    <w:abstractNumId w:val="242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64148129" Type="http://schemas.openxmlformats.org/officeDocument/2006/relationships/comments" Target="comments.xml"/><Relationship Id="rId382142415" Type="http://schemas.microsoft.com/office/2011/relationships/commentsExtended" Target="commentsExtended.xml"/><Relationship Id="rId27536a9a97e9bfd36" Type="http://schemas.openxmlformats.org/officeDocument/2006/relationships/hyperlink" Target="https://iservice.lombardini.it/documents/Manuals/8736/a_-_intake_and_exhaust.pdf" TargetMode="External"/><Relationship Id="rId69456a9a97e9c034c" Type="http://schemas.openxmlformats.org/officeDocument/2006/relationships/hyperlink" Target="https://iservice.lombardini.it/documents/Manuals/8737/b_-_onn_rod-piston_set-cylinder.pdf" TargetMode="External"/><Relationship Id="rId53326a9a97e9c092b" Type="http://schemas.openxmlformats.org/officeDocument/2006/relationships/hyperlink" Target="https://iservice.lombardini.it/documents/Manuals/8738/c_-_-flywheel-crankshft_support-flang.pdf" TargetMode="External"/><Relationship Id="rId57466a9a97e9c0f12" Type="http://schemas.openxmlformats.org/officeDocument/2006/relationships/hyperlink" Target="https://iservice.lombardini.it/documents/Manuals/8726/d_-_timing-speed_gov-dynamic_balancer.pdf" TargetMode="External"/><Relationship Id="rId82586a9a97e9c14f6" Type="http://schemas.openxmlformats.org/officeDocument/2006/relationships/hyperlink" Target="https://iservice.lombardini.it/documents/Manuals/8727/e_-_crankcase-gear_cover-mounts.pdf" TargetMode="External"/><Relationship Id="rId81446a9a97e9c1add" Type="http://schemas.openxmlformats.org/officeDocument/2006/relationships/hyperlink" Target="https://iservice.lombardini.it/documents/Manuals/8728/f_-_fuel_system.pdf" TargetMode="External"/><Relationship Id="rId23456a9a97e9c20c0" Type="http://schemas.openxmlformats.org/officeDocument/2006/relationships/hyperlink" Target="https://iservice.lombardini.it/documents/Manuals/8729/g_-_cooling_system.pdf" TargetMode="External"/><Relationship Id="rId16976a9a97e9c26ac" Type="http://schemas.openxmlformats.org/officeDocument/2006/relationships/hyperlink" Target="https://iservice.lombardini.it/documents/Manuals/8730/h_-_lubricating_system.pdf" TargetMode="External"/><Relationship Id="rId59376a9a97e9c2c90" Type="http://schemas.openxmlformats.org/officeDocument/2006/relationships/hyperlink" Target="https://iservice.lombardini.it/documents/Manuals/8731/i_-_controls.pdf" TargetMode="External"/><Relationship Id="rId35506a9a97e9c3284" Type="http://schemas.openxmlformats.org/officeDocument/2006/relationships/hyperlink" Target="https://iservice.lombardini.it/documents/Manuals/8732/l_-_cylinder_head-rocker_arm_box-valves.pdf" TargetMode="External"/><Relationship Id="rId84156a9a97e9c387d" Type="http://schemas.openxmlformats.org/officeDocument/2006/relationships/hyperlink" Target="https://iservice.lombardini.it/documents/Manuals/8733/m_-_starting.pdf" TargetMode="External"/><Relationship Id="rId31126a9a97e9c3e75" Type="http://schemas.openxmlformats.org/officeDocument/2006/relationships/hyperlink" Target="https://iservice.lombardini.it/documents/Manuals/8734/n_-_gasket-ring_set.pdf" TargetMode="External"/><Relationship Id="rId88056a9a97e9c4467" Type="http://schemas.openxmlformats.org/officeDocument/2006/relationships/hyperlink" Target="https://iservice.lombardini.it/documents/Manuals/8735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