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21913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6707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533913" w:name="ctxt"/>
    <w:bookmarkEnd w:id="1533913"/>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17808608" name="name158461725adb8f59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28561725adb8f591"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74473827" name="name953061725adbb2c3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49361725adbb2c3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65600"/>
            <wp:effectExtent b="0" l="0" r="0" t="0"/>
            <wp:docPr id="66941281" name="name202961725adbce80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06661725adbce805"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0807" name="name392961725adbe4b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261725adbe4b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41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41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41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41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41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83907" name="name636061725adc03a6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3961725adc03a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41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41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41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541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41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41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41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41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97711" name="name781061725adc178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661725adc178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41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541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46991" name="name258561725adc2b10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0461725adc2b0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41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541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541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541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541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541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541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541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541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541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41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41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5272036" name="name659861725adc45c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8561725adc45c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541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41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38737999" name="name123661725adc5e7a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1561725adc5e79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415">
    <w:multiLevelType w:val="hybridMultilevel"/>
    <w:lvl w:ilvl="0" w:tplc="80024193">
      <w:start w:val="1"/>
      <w:numFmt w:val="decimal"/>
      <w:lvlText w:val="%1."/>
      <w:lvlJc w:val="left"/>
      <w:pPr>
        <w:ind w:left="720" w:hanging="360"/>
      </w:pPr>
    </w:lvl>
    <w:lvl w:ilvl="1" w:tplc="80024193" w:tentative="1">
      <w:start w:val="1"/>
      <w:numFmt w:val="lowerLetter"/>
      <w:lvlText w:val="%2."/>
      <w:lvlJc w:val="left"/>
      <w:pPr>
        <w:ind w:left="1440" w:hanging="360"/>
      </w:pPr>
    </w:lvl>
    <w:lvl w:ilvl="2" w:tplc="80024193" w:tentative="1">
      <w:start w:val="1"/>
      <w:numFmt w:val="lowerRoman"/>
      <w:lvlText w:val="%3."/>
      <w:lvlJc w:val="right"/>
      <w:pPr>
        <w:ind w:left="2160" w:hanging="180"/>
      </w:pPr>
    </w:lvl>
    <w:lvl w:ilvl="3" w:tplc="80024193" w:tentative="1">
      <w:start w:val="1"/>
      <w:numFmt w:val="decimal"/>
      <w:lvlText w:val="%4."/>
      <w:lvlJc w:val="left"/>
      <w:pPr>
        <w:ind w:left="2880" w:hanging="360"/>
      </w:pPr>
    </w:lvl>
    <w:lvl w:ilvl="4" w:tplc="80024193" w:tentative="1">
      <w:start w:val="1"/>
      <w:numFmt w:val="lowerLetter"/>
      <w:lvlText w:val="%5."/>
      <w:lvlJc w:val="left"/>
      <w:pPr>
        <w:ind w:left="3600" w:hanging="360"/>
      </w:pPr>
    </w:lvl>
    <w:lvl w:ilvl="5" w:tplc="80024193" w:tentative="1">
      <w:start w:val="1"/>
      <w:numFmt w:val="lowerRoman"/>
      <w:lvlText w:val="%6."/>
      <w:lvlJc w:val="right"/>
      <w:pPr>
        <w:ind w:left="4320" w:hanging="180"/>
      </w:pPr>
    </w:lvl>
    <w:lvl w:ilvl="6" w:tplc="80024193" w:tentative="1">
      <w:start w:val="1"/>
      <w:numFmt w:val="decimal"/>
      <w:lvlText w:val="%7."/>
      <w:lvlJc w:val="left"/>
      <w:pPr>
        <w:ind w:left="5040" w:hanging="360"/>
      </w:pPr>
    </w:lvl>
    <w:lvl w:ilvl="7" w:tplc="80024193" w:tentative="1">
      <w:start w:val="1"/>
      <w:numFmt w:val="lowerLetter"/>
      <w:lvlText w:val="%8."/>
      <w:lvlJc w:val="left"/>
      <w:pPr>
        <w:ind w:left="5760" w:hanging="360"/>
      </w:pPr>
    </w:lvl>
    <w:lvl w:ilvl="8" w:tplc="80024193" w:tentative="1">
      <w:start w:val="1"/>
      <w:numFmt w:val="lowerRoman"/>
      <w:lvlText w:val="%9."/>
      <w:lvlJc w:val="right"/>
      <w:pPr>
        <w:ind w:left="6480" w:hanging="180"/>
      </w:pPr>
    </w:lvl>
  </w:abstractNum>
  <w:abstractNum w:abstractNumId="5414">
    <w:multiLevelType w:val="hybridMultilevel"/>
    <w:lvl w:ilvl="0" w:tplc="929279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414">
    <w:abstractNumId w:val="5414"/>
  </w:num>
  <w:num w:numId="5415">
    <w:abstractNumId w:val="54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8722711" Type="http://schemas.openxmlformats.org/officeDocument/2006/relationships/comments" Target="comments.xml"/><Relationship Id="rId932782174" Type="http://schemas.microsoft.com/office/2011/relationships/commentsExtended" Target="commentsExtended.xml"/><Relationship Id="rId79670735" Type="http://schemas.openxmlformats.org/officeDocument/2006/relationships/image" Target="media/imgrId79670735.jpg"/><Relationship Id="rId828561725adb8f591" Type="http://schemas.openxmlformats.org/officeDocument/2006/relationships/image" Target="media/imgrId828561725adb8f591.jpg"/><Relationship Id="rId949361725adbb2c37" Type="http://schemas.openxmlformats.org/officeDocument/2006/relationships/image" Target="media/imgrId949361725adbb2c37.jpg"/><Relationship Id="rId406661725adbce805" Type="http://schemas.openxmlformats.org/officeDocument/2006/relationships/image" Target="media/imgrId406661725adbce805.jpg"/><Relationship Id="rId460261725adbe4bf5" Type="http://schemas.openxmlformats.org/officeDocument/2006/relationships/image" Target="media/imgrId460261725adbe4bf5.jpg"/><Relationship Id="rId473961725adc03a63" Type="http://schemas.openxmlformats.org/officeDocument/2006/relationships/image" Target="media/imgrId473961725adc03a63.jpg"/><Relationship Id="rId747661725adc17844" Type="http://schemas.openxmlformats.org/officeDocument/2006/relationships/image" Target="media/imgrId747661725adc17844.jpg"/><Relationship Id="rId740461725adc2b0fb" Type="http://schemas.openxmlformats.org/officeDocument/2006/relationships/image" Target="media/imgrId740461725adc2b0fb.jpg"/><Relationship Id="rId628561725adc45c2a" Type="http://schemas.openxmlformats.org/officeDocument/2006/relationships/image" Target="media/imgrId628561725adc45c2a.png"/><Relationship Id="rId501561725adc5e792" Type="http://schemas.openxmlformats.org/officeDocument/2006/relationships/image" Target="media/imgrId501561725adc5e79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670735" Type="http://schemas.openxmlformats.org/officeDocument/2006/relationships/image" Target="media/imgrId796707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670735" Type="http://schemas.openxmlformats.org/officeDocument/2006/relationships/image" Target="media/imgrId796707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670735" Type="http://schemas.openxmlformats.org/officeDocument/2006/relationships/image" Target="media/imgrId796707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670735" Type="http://schemas.openxmlformats.org/officeDocument/2006/relationships/image" Target="media/imgrId796707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670735" Type="http://schemas.openxmlformats.org/officeDocument/2006/relationships/image" Target="media/imgrId796707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670735" Type="http://schemas.openxmlformats.org/officeDocument/2006/relationships/image" Target="media/imgrId796707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