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15LD 225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15LD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15LD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9592997" w:name="ctxt"/>
    <w:bookmarkEnd w:id="7959299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15LD 225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036a9b49f072a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Rod_Piston_Crankshaft_Flywheel_Crankcase_Flanging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0636a9b49f0731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Cylinder Head_Rocker Arm Box_Valves_Timing_Speed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126a9b49f0736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0016a9b49f073c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2896a9b49f07429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Cooling System_Starting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7526a9b49f07487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Crankshaft_Short Block Table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716a9b49f074e6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446a9b49f0754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9736">
    <w:multiLevelType w:val="hybridMultilevel"/>
    <w:lvl w:ilvl="0" w:tplc="66711540">
      <w:start w:val="1"/>
      <w:numFmt w:val="decimal"/>
      <w:lvlText w:val="%1."/>
      <w:lvlJc w:val="left"/>
      <w:pPr>
        <w:ind w:left="720" w:hanging="360"/>
      </w:pPr>
    </w:lvl>
    <w:lvl w:ilvl="1" w:tplc="66711540" w:tentative="1">
      <w:start w:val="1"/>
      <w:numFmt w:val="lowerLetter"/>
      <w:lvlText w:val="%2."/>
      <w:lvlJc w:val="left"/>
      <w:pPr>
        <w:ind w:left="1440" w:hanging="360"/>
      </w:pPr>
    </w:lvl>
    <w:lvl w:ilvl="2" w:tplc="66711540" w:tentative="1">
      <w:start w:val="1"/>
      <w:numFmt w:val="lowerRoman"/>
      <w:lvlText w:val="%3."/>
      <w:lvlJc w:val="right"/>
      <w:pPr>
        <w:ind w:left="2160" w:hanging="180"/>
      </w:pPr>
    </w:lvl>
    <w:lvl w:ilvl="3" w:tplc="66711540" w:tentative="1">
      <w:start w:val="1"/>
      <w:numFmt w:val="decimal"/>
      <w:lvlText w:val="%4."/>
      <w:lvlJc w:val="left"/>
      <w:pPr>
        <w:ind w:left="2880" w:hanging="360"/>
      </w:pPr>
    </w:lvl>
    <w:lvl w:ilvl="4" w:tplc="66711540" w:tentative="1">
      <w:start w:val="1"/>
      <w:numFmt w:val="lowerLetter"/>
      <w:lvlText w:val="%5."/>
      <w:lvlJc w:val="left"/>
      <w:pPr>
        <w:ind w:left="3600" w:hanging="360"/>
      </w:pPr>
    </w:lvl>
    <w:lvl w:ilvl="5" w:tplc="66711540" w:tentative="1">
      <w:start w:val="1"/>
      <w:numFmt w:val="lowerRoman"/>
      <w:lvlText w:val="%6."/>
      <w:lvlJc w:val="right"/>
      <w:pPr>
        <w:ind w:left="4320" w:hanging="180"/>
      </w:pPr>
    </w:lvl>
    <w:lvl w:ilvl="6" w:tplc="66711540" w:tentative="1">
      <w:start w:val="1"/>
      <w:numFmt w:val="decimal"/>
      <w:lvlText w:val="%7."/>
      <w:lvlJc w:val="left"/>
      <w:pPr>
        <w:ind w:left="5040" w:hanging="360"/>
      </w:pPr>
    </w:lvl>
    <w:lvl w:ilvl="7" w:tplc="66711540" w:tentative="1">
      <w:start w:val="1"/>
      <w:numFmt w:val="lowerLetter"/>
      <w:lvlText w:val="%8."/>
      <w:lvlJc w:val="left"/>
      <w:pPr>
        <w:ind w:left="5760" w:hanging="360"/>
      </w:pPr>
    </w:lvl>
    <w:lvl w:ilvl="8" w:tplc="66711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35">
    <w:multiLevelType w:val="hybridMultilevel"/>
    <w:lvl w:ilvl="0" w:tplc="64335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9735">
    <w:abstractNumId w:val="9735"/>
  </w:num>
  <w:num w:numId="9736">
    <w:abstractNumId w:val="97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16440172" Type="http://schemas.openxmlformats.org/officeDocument/2006/relationships/comments" Target="comments.xml"/><Relationship Id="rId982648286" Type="http://schemas.microsoft.com/office/2011/relationships/commentsExtended" Target="commentsExtended.xml"/><Relationship Id="rId42036a9b49f072af9" Type="http://schemas.openxmlformats.org/officeDocument/2006/relationships/hyperlink" Target="https://iservice.lombardini.it/documents/Manuals/9239/a_-_intake_and_exhaust.pdf" TargetMode="External"/><Relationship Id="rId50636a9b49f073102" Type="http://schemas.openxmlformats.org/officeDocument/2006/relationships/hyperlink" Target="https://iservice.lombardini.it/documents/Manuals/9240/b_-_conn_rod-mounts--flywheel-crank.pdf" TargetMode="External"/><Relationship Id="rId41126a9b49f0736dd" Type="http://schemas.openxmlformats.org/officeDocument/2006/relationships/hyperlink" Target="https://iservice.lombardini.it/documents/Manuals/9241/c_-_cylinder_head-rocker-speed_governor.pdf" TargetMode="External"/><Relationship Id="rId80016a9b49f073cbf" Type="http://schemas.openxmlformats.org/officeDocument/2006/relationships/hyperlink" Target="https://iservice.lombardini.it/documents/Manuals/9242/d_-_controls-lubricating_system.pdf" TargetMode="External"/><Relationship Id="rId22896a9b49f074295" Type="http://schemas.openxmlformats.org/officeDocument/2006/relationships/hyperlink" Target="https://iservice.lombardini.it/documents/Manuals/9235/e_-_fuel_system.pdf" TargetMode="External"/><Relationship Id="rId17526a9b49f07487d" Type="http://schemas.openxmlformats.org/officeDocument/2006/relationships/hyperlink" Target="https://iservice.lombardini.it/documents/Manuals/9236/f_-_cooling_system-starting.pdf" TargetMode="External"/><Relationship Id="rId91716a9b49f074e63" Type="http://schemas.openxmlformats.org/officeDocument/2006/relationships/hyperlink" Target="https://iservice.lombardini.it/documents/Manuals/9237/g_-_crankshaft-short_block_table.pdf" TargetMode="External"/><Relationship Id="rId26446a9b49f07544c" Type="http://schemas.openxmlformats.org/officeDocument/2006/relationships/hyperlink" Target="https://iservice.lombardini.it/documents/Manuals/9238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