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2504TCR / KDI 2504TCRE5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818648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37227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8105130" w:name="ctxt"/>
    <w:bookmarkEnd w:id="9810513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97056a9b653de85a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7666a9b653de883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78176a9b653de89f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6456a9b653de8d7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83446a9b653de911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8326a9b653de95d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95416a9b653de979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48086a9b653de99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33896a9b653de9b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27716a9b653de9c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71266a9b653dea10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70916a9b653dea40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92686a9b653dea70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51786a9b653deab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3236a9b653dead0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71716a9b653deaec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31396a9b653deb07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89016a9b653deb3e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12936a9b653deb72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96726a9b653debba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60906a9b653dec06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44176a9b653dec3c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92116a9b653decf1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54166a9b653ded0c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25726a9b653ded3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64176a9b653ded77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4537280" name="name29326a9b653e01c39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5836a9b653e01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8591890" name="name60126a9b653e0750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6296a9b653e074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70456a9b653e07d9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468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812670" name="name77656a9b653e0e7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676a9b653e0e7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33546a9b653e0ef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46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936417" name="name74276a9b653e1611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746a9b653e161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87712" name="name70836a9b653e1dec4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16056a9b653e1de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787346" name="name33276a9b653e2429b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0496a9b653e24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6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019144" name="name28346a9b653e2bc7f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83726a9b653e2bc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8951852" name="name16596a9b653e33fc0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2726a9b653e33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4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682035" name="name32076a9b653e3b000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11446a9b653e3af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434167" name="name57136a9b653e402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946a9b653e402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7066a9b653e40a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131481" name="name13726a9b653e4ae61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4876a9b653e4a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4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4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46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541141" name="name70286a9b653e53433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55486a9b653e534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9157556" name="name79126a9b653e5e1a9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97596a9b653e5e1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189379" name="name69056a9b653e62b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86a9b653e62b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4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2806a9b653e653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58962647" name="name91056a9b653e72089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96546a9b653e720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4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47626a9b653e742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50936524" name="name40356a9b653e838fc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8436a9b653e838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4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1036a9b653e840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2905713" name="name92526a9b653e8ba67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56146a9b653e8ba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0786a9b653e8bf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46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1000992" name="name33006a9b653e937fc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9136a9b653e93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25253" name="name71026a9b653e97f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846a9b653e97f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71246a9b653e987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66456a9b653e98f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47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4315074" name="name81246a9b653ea2da9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4956a9b653ea2d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74812244" name="name73676a9b653ea9d5a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98006a9b653ea9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165603" name="name66456a9b653eaee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956a9b653eae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51116a9b653eaf68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356751" name="name40736a9b653eb9af3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88546a9b653eb9a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47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263938" name="name75256a9b653ebe3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86a9b653ebe3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47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487940" name="name45476a9b653ec8b79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35326a9b653ec8b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8081082" name="name39286a9b653ed077c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5956a9b653ed0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361678" name="name34576a9b653ed7ca4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6686a9b653ed7c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82337" name="name48256a9b653edcc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676a9b653edcc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47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6013443" name="name74566a9b653ee7108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90126a9b653ee7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47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474254" name="name57156a9b653eebd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256a9b653eeb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4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9746a9b653eec9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222326" name="name17816a9b653ef37a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956a9b653ef37a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4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5873781" name="name74586a9b653f0a991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59786a9b653f0a9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937055" name="name45516a9b653f117f7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89996a9b653f11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422033" name="name85856a9b653f1959c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39366a9b653f19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6036a9b653f19cb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499038" name="name21256a9b653f1dd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76a9b653f1dd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47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12042" name="name50766a9b653f28a1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47126a9b653f28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421418" name="name71776a9b653f30281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4976a9b653f302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38284" name="name14516a9b653f34b8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836a9b653f34b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47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43914" name="name88006a9b653f401a0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10106a9b653f40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4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07051" name="name22766a9b653f4b6d5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21566a9b653f4b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470205" name="name10726a9b653f4f8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926a9b653f4f8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2874564" name="name44006a9b653f5ab21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52276a9b653f5a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4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4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4697599" name="name28656a9b653f660ee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26776a9b653f660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73163" name="name22556a9b653f6a19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86a9b653f6a1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095306" name="name71366a9b653f75713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4206a9b653f757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973255" name="name14936a9b653f7b2e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5106a9b653f7b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7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718614" name="name33026a9b653f848ad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57556a9b653f84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093441" name="name79276a9b653f88a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896a9b653f88a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47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2555226" name="name26386a9b653f8ffdd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9026a9b653f8f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610971" name="name43976a9b653f93fcf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3396a9b653f93f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4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11006a9b653f94a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91456a9b653f954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14136a9b653f9580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4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9526a9b653f95c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47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756017" name="name62446a9b653f9f0ba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44596a9b653f9f0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435750" name="name43146a9b653fa71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796a9b653fa7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4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667571" name="name22806a9b653faeba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746a9b653faeb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4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490766" name="name97496a9b653fb9586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47456a9b653fb95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967171" name="name99436a9b653fc0fac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6896a9b653fc0f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0826777" name="name58096a9b653fc8723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21976a9b653fc87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204085" name="name25856a9b653fd0431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66806a9b653fd04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47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78164" name="name54726a9b653fd4d8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396a9b653fd4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4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57486a9b653fd89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85789" name="name50916a9b653fdf6da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82206a9b653fdf6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900157" name="name27586a9b653fe7478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78236a9b653fe7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938439" name="name72546a9b653fee9ac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84756a9b653fee9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447374" name="name95476a9b653ff261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436a9b653ff2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59176a9b653ff2d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97026a9b653ff39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305804" name="name10236a9b6540048af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66006a9b6540048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7262887" name="name51406a9b65400abf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4226a9b65400ab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4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4796785" name="name88286a9b654013859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4146a9b6540138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4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4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47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94026a9b654014d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839031" name="name95656a9b65401b4ed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1946a9b65401b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595841" name="name65346a9b654022a9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67276a9b654022a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4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33336a9b6540234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4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56896a9b6540244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0936a9b654024e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4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1416a9b6540253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6856a9b6540260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25916a9b6540265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220362" name="name95366a9b65402e4f6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9626a9b65402e4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6170570" name="name89716a9b654036085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3066a9b654036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8386041" name="name49046a9b65403da1c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19026a9b65403d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4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4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3276a9b65403ec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8669989" name="name28706a9b6540444aa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77426a9b6540444a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0309498" name="name57326a9b65404798f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49376a9b65404798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3028999" name="name68386a9b65404af7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1866a9b65404af7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4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26764" name="name59286a9b65404ee8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386a9b65404ee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47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55306" name="name58006a9b6540543e1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40406a9b654054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632179" name="name50156a9b65405c255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77116a9b65405c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0787294" name="name93556a9b654060c2a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69456a9b654060c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47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513919" name="name38836a9b654065f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5506a9b654065f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47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53492563" name="name39376a9b65406f2c8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64176a9b65406f2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895480" name="name22616a9b6540755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786a9b6540755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49848922" name="name48086a9b65407d6ac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3996a9b65407d6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67217475" name="name14816a9b6540887e2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8266a9b654088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47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907888" name="name81826a9b65408c4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146a9b65408c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527123" name="name87936a9b654091ae5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20596a9b654091a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5339516" name="name17846a9b65409923f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29556a9b6540992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703605" name="name82406a9b65409f57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56a9b65409f5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4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31591265" name="name29886a9b6540a832f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6216a9b6540a8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2668188" name="name10596a9b6540b00ae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56156a9b6540b0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16459" name="name32256a9b6540b63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736a9b6540b63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47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9584186" name="name25496a9b6540bf7c4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13046a9b6540bf7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054523" name="name47666a9b6540c6f25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69326a9b6540c6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3565593" name="name45696a9b6540ce2ca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4736a9b6540ce2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1173881" name="name94656a9b6540d60ff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62846a9b6540d6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803714" name="name24656a9b6540dc6d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526a9b6540dc6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58886a9b6540dd08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0576a9b6540dd2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8576a9b6540ddc1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50646a9b6540de4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4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4565371" name="name36536a9b6540e555f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14646a9b6540e55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1267771" name="name59956a9b6540ecdf6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35916a9b6540ec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102411" name="name71316a9b654100a32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64676a9b654100a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191629" name="name25676a9b654106c5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186a9b654106c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73646a9b6541073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4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48436a9b6541089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618843" name="name66266a9b6541127f8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72556a9b654112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779932" name="name61386a9b654119728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13626a9b654119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4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4352534" name="name93486a9b654120ba2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97346a9b654120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702701" name="name49746a9b6541283ac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43996a9b654128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940385" name="name69066a9b65412ba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66a9b65412b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66916a9b65412c8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72166a9b65412cc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632168" name="name33026a9b654137be4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27156a9b654137b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50297" name="name80366a9b65413af3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156a9b65413af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24286" name="name81866a9b65413ff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826a9b65413ff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4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24409" name="name77636a9b6541447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8266a9b654144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89547" name="name18986a9b6541496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526a9b6541496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3367417" name="name62956a9b654152707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91306a9b6541527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785749" name="name20056a9b654159fc3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52446a9b654159f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9921712" name="name66886a9b654161a24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10096a9b654161a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4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75798" name="name72706a9b654169328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33216a9b654169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9967235" name="name11006a9b654175749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80156a9b6541757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54794" name="name47696a9b6541795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236a9b6541795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37736a9b654179f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8577668" name="name26536a9b654180555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54516a9b6541805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66541" name="name33026a9b6541a38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536a9b6541a38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36086a9b6541a47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3516a9b6541a5e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3956a9b6541a67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6412350" name="name95366a9b6541af454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17056a9b6541af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572455" name="name80266a9b6541b5bda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63116a9b6541b5b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89381" name="name18346a9b6541ba4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406a9b6541ba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45636a9b6541bc4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447915" name="name56586a9b6541c5f31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66436a9b6541c5f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098185" name="name68786a9b6541ccf65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2056a9b6541ccf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607591" name="name65846a9b6541d1aa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576a9b6541d1a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505945" name="name97746a9b6541dc333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9266a9b6541dc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776185" name="name93386a9b6541e0cd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056a9b6541e0c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4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719566" name="name63496a9b6541ec70e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58566a9b6541ec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51850" name="name88266a9b654202197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30866a9b654202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4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34259" name="name79596a9b6542070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466a9b6542070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4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444053" name="name25576a9b65420e9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006a9b65420e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48741508" name="name19696a9b65421a2b2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99596a9b65421a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5716a9b65421aa1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68064" name="name64166a9b6542217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076a9b654221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4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296960" name="name45116a9b65422c342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32576a9b65422c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44006a9b65422cd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13556a9b65422e4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4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3896918" name="name57886a9b654237349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76286a9b654237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542702" name="name46866a9b65423f37e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49146a9b65423f3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555000" name="name57286a9b654243f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886a9b654243f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6776a9b6542447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4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62271" name="name70086a9b65424e98b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8016a9b65424e9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367111" name="name99406a9b6542568ad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6516a9b6542568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1120055" name="name12606a9b65425dc87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2786a9b65425dc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73814" name="name90666a9b65426284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526a9b6542628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4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5636a9b654263f7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6350" name="name95646a9b65426d0d6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5086a9b65426d0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4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12322" name="name42316a9b65427188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26a9b6542718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4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324714" name="name39646a9b65427ce30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40976a9b65427ce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88176a9b65427df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0356a9b6542804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808541" name="name69636a9b65428ac57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33716a9b65428a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767062" name="name12256a9b6542906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996a9b6542906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5330283" name="name51646a9b65429ed27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51326a9b65429e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22395" name="name73546a9b6542a36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916a9b6542a36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5170205" name="name64066a9b6542aea07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97326a9b6542aea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6150315" name="name19206a9b6542b9e9f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14776a9b6542b9e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76296a9b6542bb1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54605" name="name52436a9b6542c7cdb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57906a9b6542c7c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633820" name="name50796a9b6542cd4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706a9b6542cd4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13596a9b6542cdc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4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53177" name="name44156a9b6542d4d6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16a9b6542d4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4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365487" name="name77796a9b6542dc6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166a9b6542dc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550302" name="name71706a9b6542e3f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566a9b6542e3f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85206a9b6542e4b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4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637966" name="name67306a9b6542ef171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99856a9b6542ef1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814925" name="name40776a9b6543029f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71926a9b6543029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049752" name="name53896a9b65430aebd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74176a9b65430ae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197350" name="name35796a9b65431157b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99406a9b654311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4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4996a9b654312f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272719" name="name49046a9b654319404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47316a9b6543194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4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524444" name="name19586a9b6543213e2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81196a9b6543213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4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89147" name="name96716a9b654327ec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61366a9b654327e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6216a9b654329cd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0002116" name="name67356a9b65432fd42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66936a9b65432fd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394466" name="name56946a9b65433c022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53216a9b65433c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806a9b65433e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9896a9b65433f3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856203" name="name70006a9b654347196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3416a9b654347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90443" name="name51426a9b65434e6d9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36266a9b65434e6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05380" name="name13196a9b654387327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67336a9b654387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4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169606" name="name20046a9b65438f8e7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27636a9b65438f8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948276" name="name78106a9b65439846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896a9b6543984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4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3401746" name="name72456a9b6543a25b3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52936a9b6543a25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905107" name="name18376a9b6543aa622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56786a9b6543aa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02950" name="name55036a9b6543b18c7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87586a9b6543b18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31013" name="name77646a9b6543b638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136a9b6543b63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78136a9b6543b6a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4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534317" name="name55156a9b6543c0fe9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64696a9b6543c0f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8686a9b6543c24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0725303" name="name23536a9b6543c8aed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91966a9b6543c8a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37637" name="name45076a9b6543cfbee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13556a9b6543cfb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550423" name="name56456a9b6543d82d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17596a9b6543d82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1415938" name="name90166a9b6543e3b3f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42826a9b6543e3b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963495" name="name99166a9b6543ec15b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8826a9b6543ec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29474" name="name87836a9b6543f36b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556a9b6543f36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46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501330" name="name65116a9b65440b038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81756a9b65440b0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10085" name="name15716a9b65441642e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54876a9b6544164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74286" name="name58426a9b654421ed3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21466a9b654421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746a9b6544234a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021861" name="name44816a9b65442d02f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16696a9b65442d0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4886a9b65442dd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3263337" name="name85816a9b6544381c4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57746a9b6544381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9016a9b654438e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79736a9b65443a2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4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4446296" name="name51646a9b654443d9b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23656a9b654443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4793">
    <w:multiLevelType w:val="hybridMultilevel"/>
    <w:lvl w:ilvl="0" w:tplc="65108339">
      <w:start w:val="1"/>
      <w:numFmt w:val="decimal"/>
      <w:lvlText w:val="%1."/>
      <w:lvlJc w:val="left"/>
      <w:pPr>
        <w:ind w:left="720" w:hanging="360"/>
      </w:pPr>
    </w:lvl>
    <w:lvl w:ilvl="1" w:tplc="65108339" w:tentative="1">
      <w:start w:val="1"/>
      <w:numFmt w:val="lowerLetter"/>
      <w:lvlText w:val="%2."/>
      <w:lvlJc w:val="left"/>
      <w:pPr>
        <w:ind w:left="1440" w:hanging="360"/>
      </w:pPr>
    </w:lvl>
    <w:lvl w:ilvl="2" w:tplc="65108339" w:tentative="1">
      <w:start w:val="1"/>
      <w:numFmt w:val="lowerRoman"/>
      <w:lvlText w:val="%3."/>
      <w:lvlJc w:val="right"/>
      <w:pPr>
        <w:ind w:left="2160" w:hanging="180"/>
      </w:pPr>
    </w:lvl>
    <w:lvl w:ilvl="3" w:tplc="65108339" w:tentative="1">
      <w:start w:val="1"/>
      <w:numFmt w:val="decimal"/>
      <w:lvlText w:val="%4."/>
      <w:lvlJc w:val="left"/>
      <w:pPr>
        <w:ind w:left="2880" w:hanging="360"/>
      </w:pPr>
    </w:lvl>
    <w:lvl w:ilvl="4" w:tplc="65108339" w:tentative="1">
      <w:start w:val="1"/>
      <w:numFmt w:val="lowerLetter"/>
      <w:lvlText w:val="%5."/>
      <w:lvlJc w:val="left"/>
      <w:pPr>
        <w:ind w:left="3600" w:hanging="360"/>
      </w:pPr>
    </w:lvl>
    <w:lvl w:ilvl="5" w:tplc="65108339" w:tentative="1">
      <w:start w:val="1"/>
      <w:numFmt w:val="lowerRoman"/>
      <w:lvlText w:val="%6."/>
      <w:lvlJc w:val="right"/>
      <w:pPr>
        <w:ind w:left="4320" w:hanging="180"/>
      </w:pPr>
    </w:lvl>
    <w:lvl w:ilvl="6" w:tplc="65108339" w:tentative="1">
      <w:start w:val="1"/>
      <w:numFmt w:val="decimal"/>
      <w:lvlText w:val="%7."/>
      <w:lvlJc w:val="left"/>
      <w:pPr>
        <w:ind w:left="5040" w:hanging="360"/>
      </w:pPr>
    </w:lvl>
    <w:lvl w:ilvl="7" w:tplc="65108339" w:tentative="1">
      <w:start w:val="1"/>
      <w:numFmt w:val="lowerLetter"/>
      <w:lvlText w:val="%8."/>
      <w:lvlJc w:val="left"/>
      <w:pPr>
        <w:ind w:left="5760" w:hanging="360"/>
      </w:pPr>
    </w:lvl>
    <w:lvl w:ilvl="8" w:tplc="65108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2">
    <w:multiLevelType w:val="hybridMultilevel"/>
    <w:lvl w:ilvl="0" w:tplc="51497871">
      <w:start w:val="1"/>
      <w:numFmt w:val="decimal"/>
      <w:lvlText w:val="%1."/>
      <w:lvlJc w:val="left"/>
      <w:pPr>
        <w:ind w:left="720" w:hanging="360"/>
      </w:pPr>
    </w:lvl>
    <w:lvl w:ilvl="1" w:tplc="51497871" w:tentative="1">
      <w:start w:val="1"/>
      <w:numFmt w:val="lowerLetter"/>
      <w:lvlText w:val="%2."/>
      <w:lvlJc w:val="left"/>
      <w:pPr>
        <w:ind w:left="1440" w:hanging="360"/>
      </w:pPr>
    </w:lvl>
    <w:lvl w:ilvl="2" w:tplc="51497871" w:tentative="1">
      <w:start w:val="1"/>
      <w:numFmt w:val="lowerRoman"/>
      <w:lvlText w:val="%3."/>
      <w:lvlJc w:val="right"/>
      <w:pPr>
        <w:ind w:left="2160" w:hanging="180"/>
      </w:pPr>
    </w:lvl>
    <w:lvl w:ilvl="3" w:tplc="51497871" w:tentative="1">
      <w:start w:val="1"/>
      <w:numFmt w:val="decimal"/>
      <w:lvlText w:val="%4."/>
      <w:lvlJc w:val="left"/>
      <w:pPr>
        <w:ind w:left="2880" w:hanging="360"/>
      </w:pPr>
    </w:lvl>
    <w:lvl w:ilvl="4" w:tplc="51497871" w:tentative="1">
      <w:start w:val="1"/>
      <w:numFmt w:val="lowerLetter"/>
      <w:lvlText w:val="%5."/>
      <w:lvlJc w:val="left"/>
      <w:pPr>
        <w:ind w:left="3600" w:hanging="360"/>
      </w:pPr>
    </w:lvl>
    <w:lvl w:ilvl="5" w:tplc="51497871" w:tentative="1">
      <w:start w:val="1"/>
      <w:numFmt w:val="lowerRoman"/>
      <w:lvlText w:val="%6."/>
      <w:lvlJc w:val="right"/>
      <w:pPr>
        <w:ind w:left="4320" w:hanging="180"/>
      </w:pPr>
    </w:lvl>
    <w:lvl w:ilvl="6" w:tplc="51497871" w:tentative="1">
      <w:start w:val="1"/>
      <w:numFmt w:val="decimal"/>
      <w:lvlText w:val="%7."/>
      <w:lvlJc w:val="left"/>
      <w:pPr>
        <w:ind w:left="5040" w:hanging="360"/>
      </w:pPr>
    </w:lvl>
    <w:lvl w:ilvl="7" w:tplc="51497871" w:tentative="1">
      <w:start w:val="1"/>
      <w:numFmt w:val="lowerLetter"/>
      <w:lvlText w:val="%8."/>
      <w:lvlJc w:val="left"/>
      <w:pPr>
        <w:ind w:left="5760" w:hanging="360"/>
      </w:pPr>
    </w:lvl>
    <w:lvl w:ilvl="8" w:tplc="51497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1">
    <w:multiLevelType w:val="hybridMultilevel"/>
    <w:lvl w:ilvl="0" w:tplc="79241064">
      <w:start w:val="1"/>
      <w:numFmt w:val="decimal"/>
      <w:lvlText w:val="%1."/>
      <w:lvlJc w:val="left"/>
      <w:pPr>
        <w:ind w:left="720" w:hanging="360"/>
      </w:pPr>
    </w:lvl>
    <w:lvl w:ilvl="1" w:tplc="79241064" w:tentative="1">
      <w:start w:val="1"/>
      <w:numFmt w:val="lowerLetter"/>
      <w:lvlText w:val="%2."/>
      <w:lvlJc w:val="left"/>
      <w:pPr>
        <w:ind w:left="1440" w:hanging="360"/>
      </w:pPr>
    </w:lvl>
    <w:lvl w:ilvl="2" w:tplc="79241064" w:tentative="1">
      <w:start w:val="1"/>
      <w:numFmt w:val="lowerRoman"/>
      <w:lvlText w:val="%3."/>
      <w:lvlJc w:val="right"/>
      <w:pPr>
        <w:ind w:left="2160" w:hanging="180"/>
      </w:pPr>
    </w:lvl>
    <w:lvl w:ilvl="3" w:tplc="79241064" w:tentative="1">
      <w:start w:val="1"/>
      <w:numFmt w:val="decimal"/>
      <w:lvlText w:val="%4."/>
      <w:lvlJc w:val="left"/>
      <w:pPr>
        <w:ind w:left="2880" w:hanging="360"/>
      </w:pPr>
    </w:lvl>
    <w:lvl w:ilvl="4" w:tplc="79241064" w:tentative="1">
      <w:start w:val="1"/>
      <w:numFmt w:val="lowerLetter"/>
      <w:lvlText w:val="%5."/>
      <w:lvlJc w:val="left"/>
      <w:pPr>
        <w:ind w:left="3600" w:hanging="360"/>
      </w:pPr>
    </w:lvl>
    <w:lvl w:ilvl="5" w:tplc="79241064" w:tentative="1">
      <w:start w:val="1"/>
      <w:numFmt w:val="lowerRoman"/>
      <w:lvlText w:val="%6."/>
      <w:lvlJc w:val="right"/>
      <w:pPr>
        <w:ind w:left="4320" w:hanging="180"/>
      </w:pPr>
    </w:lvl>
    <w:lvl w:ilvl="6" w:tplc="79241064" w:tentative="1">
      <w:start w:val="1"/>
      <w:numFmt w:val="decimal"/>
      <w:lvlText w:val="%7."/>
      <w:lvlJc w:val="left"/>
      <w:pPr>
        <w:ind w:left="5040" w:hanging="360"/>
      </w:pPr>
    </w:lvl>
    <w:lvl w:ilvl="7" w:tplc="79241064" w:tentative="1">
      <w:start w:val="1"/>
      <w:numFmt w:val="lowerLetter"/>
      <w:lvlText w:val="%8."/>
      <w:lvlJc w:val="left"/>
      <w:pPr>
        <w:ind w:left="5760" w:hanging="360"/>
      </w:pPr>
    </w:lvl>
    <w:lvl w:ilvl="8" w:tplc="79241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90">
    <w:multiLevelType w:val="hybridMultilevel"/>
    <w:lvl w:ilvl="0" w:tplc="44062910">
      <w:start w:val="1"/>
      <w:numFmt w:val="decimal"/>
      <w:lvlText w:val="%1."/>
      <w:lvlJc w:val="left"/>
      <w:pPr>
        <w:ind w:left="720" w:hanging="360"/>
      </w:pPr>
    </w:lvl>
    <w:lvl w:ilvl="1" w:tplc="44062910" w:tentative="1">
      <w:start w:val="1"/>
      <w:numFmt w:val="lowerLetter"/>
      <w:lvlText w:val="%2."/>
      <w:lvlJc w:val="left"/>
      <w:pPr>
        <w:ind w:left="1440" w:hanging="360"/>
      </w:pPr>
    </w:lvl>
    <w:lvl w:ilvl="2" w:tplc="44062910" w:tentative="1">
      <w:start w:val="1"/>
      <w:numFmt w:val="lowerRoman"/>
      <w:lvlText w:val="%3."/>
      <w:lvlJc w:val="right"/>
      <w:pPr>
        <w:ind w:left="2160" w:hanging="180"/>
      </w:pPr>
    </w:lvl>
    <w:lvl w:ilvl="3" w:tplc="44062910" w:tentative="1">
      <w:start w:val="1"/>
      <w:numFmt w:val="decimal"/>
      <w:lvlText w:val="%4."/>
      <w:lvlJc w:val="left"/>
      <w:pPr>
        <w:ind w:left="2880" w:hanging="360"/>
      </w:pPr>
    </w:lvl>
    <w:lvl w:ilvl="4" w:tplc="44062910" w:tentative="1">
      <w:start w:val="1"/>
      <w:numFmt w:val="lowerLetter"/>
      <w:lvlText w:val="%5."/>
      <w:lvlJc w:val="left"/>
      <w:pPr>
        <w:ind w:left="3600" w:hanging="360"/>
      </w:pPr>
    </w:lvl>
    <w:lvl w:ilvl="5" w:tplc="44062910" w:tentative="1">
      <w:start w:val="1"/>
      <w:numFmt w:val="lowerRoman"/>
      <w:lvlText w:val="%6."/>
      <w:lvlJc w:val="right"/>
      <w:pPr>
        <w:ind w:left="4320" w:hanging="180"/>
      </w:pPr>
    </w:lvl>
    <w:lvl w:ilvl="6" w:tplc="44062910" w:tentative="1">
      <w:start w:val="1"/>
      <w:numFmt w:val="decimal"/>
      <w:lvlText w:val="%7."/>
      <w:lvlJc w:val="left"/>
      <w:pPr>
        <w:ind w:left="5040" w:hanging="360"/>
      </w:pPr>
    </w:lvl>
    <w:lvl w:ilvl="7" w:tplc="44062910" w:tentative="1">
      <w:start w:val="1"/>
      <w:numFmt w:val="lowerLetter"/>
      <w:lvlText w:val="%8."/>
      <w:lvlJc w:val="left"/>
      <w:pPr>
        <w:ind w:left="5760" w:hanging="360"/>
      </w:pPr>
    </w:lvl>
    <w:lvl w:ilvl="8" w:tplc="44062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9">
    <w:multiLevelType w:val="hybridMultilevel"/>
    <w:lvl w:ilvl="0" w:tplc="28892736">
      <w:start w:val="1"/>
      <w:numFmt w:val="decimal"/>
      <w:lvlText w:val="%1."/>
      <w:lvlJc w:val="left"/>
      <w:pPr>
        <w:ind w:left="720" w:hanging="360"/>
      </w:pPr>
    </w:lvl>
    <w:lvl w:ilvl="1" w:tplc="28892736" w:tentative="1">
      <w:start w:val="1"/>
      <w:numFmt w:val="lowerLetter"/>
      <w:lvlText w:val="%2."/>
      <w:lvlJc w:val="left"/>
      <w:pPr>
        <w:ind w:left="1440" w:hanging="360"/>
      </w:pPr>
    </w:lvl>
    <w:lvl w:ilvl="2" w:tplc="28892736" w:tentative="1">
      <w:start w:val="1"/>
      <w:numFmt w:val="lowerRoman"/>
      <w:lvlText w:val="%3."/>
      <w:lvlJc w:val="right"/>
      <w:pPr>
        <w:ind w:left="2160" w:hanging="180"/>
      </w:pPr>
    </w:lvl>
    <w:lvl w:ilvl="3" w:tplc="28892736" w:tentative="1">
      <w:start w:val="1"/>
      <w:numFmt w:val="decimal"/>
      <w:lvlText w:val="%4."/>
      <w:lvlJc w:val="left"/>
      <w:pPr>
        <w:ind w:left="2880" w:hanging="360"/>
      </w:pPr>
    </w:lvl>
    <w:lvl w:ilvl="4" w:tplc="28892736" w:tentative="1">
      <w:start w:val="1"/>
      <w:numFmt w:val="lowerLetter"/>
      <w:lvlText w:val="%5."/>
      <w:lvlJc w:val="left"/>
      <w:pPr>
        <w:ind w:left="3600" w:hanging="360"/>
      </w:pPr>
    </w:lvl>
    <w:lvl w:ilvl="5" w:tplc="28892736" w:tentative="1">
      <w:start w:val="1"/>
      <w:numFmt w:val="lowerRoman"/>
      <w:lvlText w:val="%6."/>
      <w:lvlJc w:val="right"/>
      <w:pPr>
        <w:ind w:left="4320" w:hanging="180"/>
      </w:pPr>
    </w:lvl>
    <w:lvl w:ilvl="6" w:tplc="28892736" w:tentative="1">
      <w:start w:val="1"/>
      <w:numFmt w:val="decimal"/>
      <w:lvlText w:val="%7."/>
      <w:lvlJc w:val="left"/>
      <w:pPr>
        <w:ind w:left="5040" w:hanging="360"/>
      </w:pPr>
    </w:lvl>
    <w:lvl w:ilvl="7" w:tplc="28892736" w:tentative="1">
      <w:start w:val="1"/>
      <w:numFmt w:val="lowerLetter"/>
      <w:lvlText w:val="%8."/>
      <w:lvlJc w:val="left"/>
      <w:pPr>
        <w:ind w:left="5760" w:hanging="360"/>
      </w:pPr>
    </w:lvl>
    <w:lvl w:ilvl="8" w:tplc="28892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8">
    <w:multiLevelType w:val="hybridMultilevel"/>
    <w:lvl w:ilvl="0" w:tplc="94750043">
      <w:start w:val="1"/>
      <w:numFmt w:val="decimal"/>
      <w:lvlText w:val="%1."/>
      <w:lvlJc w:val="left"/>
      <w:pPr>
        <w:ind w:left="720" w:hanging="360"/>
      </w:pPr>
    </w:lvl>
    <w:lvl w:ilvl="1" w:tplc="94750043" w:tentative="1">
      <w:start w:val="1"/>
      <w:numFmt w:val="lowerLetter"/>
      <w:lvlText w:val="%2."/>
      <w:lvlJc w:val="left"/>
      <w:pPr>
        <w:ind w:left="1440" w:hanging="360"/>
      </w:pPr>
    </w:lvl>
    <w:lvl w:ilvl="2" w:tplc="94750043" w:tentative="1">
      <w:start w:val="1"/>
      <w:numFmt w:val="lowerRoman"/>
      <w:lvlText w:val="%3."/>
      <w:lvlJc w:val="right"/>
      <w:pPr>
        <w:ind w:left="2160" w:hanging="180"/>
      </w:pPr>
    </w:lvl>
    <w:lvl w:ilvl="3" w:tplc="94750043" w:tentative="1">
      <w:start w:val="1"/>
      <w:numFmt w:val="decimal"/>
      <w:lvlText w:val="%4."/>
      <w:lvlJc w:val="left"/>
      <w:pPr>
        <w:ind w:left="2880" w:hanging="360"/>
      </w:pPr>
    </w:lvl>
    <w:lvl w:ilvl="4" w:tplc="94750043" w:tentative="1">
      <w:start w:val="1"/>
      <w:numFmt w:val="lowerLetter"/>
      <w:lvlText w:val="%5."/>
      <w:lvlJc w:val="left"/>
      <w:pPr>
        <w:ind w:left="3600" w:hanging="360"/>
      </w:pPr>
    </w:lvl>
    <w:lvl w:ilvl="5" w:tplc="94750043" w:tentative="1">
      <w:start w:val="1"/>
      <w:numFmt w:val="lowerRoman"/>
      <w:lvlText w:val="%6."/>
      <w:lvlJc w:val="right"/>
      <w:pPr>
        <w:ind w:left="4320" w:hanging="180"/>
      </w:pPr>
    </w:lvl>
    <w:lvl w:ilvl="6" w:tplc="94750043" w:tentative="1">
      <w:start w:val="1"/>
      <w:numFmt w:val="decimal"/>
      <w:lvlText w:val="%7."/>
      <w:lvlJc w:val="left"/>
      <w:pPr>
        <w:ind w:left="5040" w:hanging="360"/>
      </w:pPr>
    </w:lvl>
    <w:lvl w:ilvl="7" w:tplc="94750043" w:tentative="1">
      <w:start w:val="1"/>
      <w:numFmt w:val="lowerLetter"/>
      <w:lvlText w:val="%8."/>
      <w:lvlJc w:val="left"/>
      <w:pPr>
        <w:ind w:left="5760" w:hanging="360"/>
      </w:pPr>
    </w:lvl>
    <w:lvl w:ilvl="8" w:tplc="947500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7">
    <w:multiLevelType w:val="hybridMultilevel"/>
    <w:lvl w:ilvl="0" w:tplc="74959126">
      <w:start w:val="1"/>
      <w:numFmt w:val="decimal"/>
      <w:lvlText w:val="%1."/>
      <w:lvlJc w:val="left"/>
      <w:pPr>
        <w:ind w:left="720" w:hanging="360"/>
      </w:pPr>
    </w:lvl>
    <w:lvl w:ilvl="1" w:tplc="74959126" w:tentative="1">
      <w:start w:val="1"/>
      <w:numFmt w:val="lowerLetter"/>
      <w:lvlText w:val="%2."/>
      <w:lvlJc w:val="left"/>
      <w:pPr>
        <w:ind w:left="1440" w:hanging="360"/>
      </w:pPr>
    </w:lvl>
    <w:lvl w:ilvl="2" w:tplc="74959126" w:tentative="1">
      <w:start w:val="1"/>
      <w:numFmt w:val="lowerRoman"/>
      <w:lvlText w:val="%3."/>
      <w:lvlJc w:val="right"/>
      <w:pPr>
        <w:ind w:left="2160" w:hanging="180"/>
      </w:pPr>
    </w:lvl>
    <w:lvl w:ilvl="3" w:tplc="74959126" w:tentative="1">
      <w:start w:val="1"/>
      <w:numFmt w:val="decimal"/>
      <w:lvlText w:val="%4."/>
      <w:lvlJc w:val="left"/>
      <w:pPr>
        <w:ind w:left="2880" w:hanging="360"/>
      </w:pPr>
    </w:lvl>
    <w:lvl w:ilvl="4" w:tplc="74959126" w:tentative="1">
      <w:start w:val="1"/>
      <w:numFmt w:val="lowerLetter"/>
      <w:lvlText w:val="%5."/>
      <w:lvlJc w:val="left"/>
      <w:pPr>
        <w:ind w:left="3600" w:hanging="360"/>
      </w:pPr>
    </w:lvl>
    <w:lvl w:ilvl="5" w:tplc="74959126" w:tentative="1">
      <w:start w:val="1"/>
      <w:numFmt w:val="lowerRoman"/>
      <w:lvlText w:val="%6."/>
      <w:lvlJc w:val="right"/>
      <w:pPr>
        <w:ind w:left="4320" w:hanging="180"/>
      </w:pPr>
    </w:lvl>
    <w:lvl w:ilvl="6" w:tplc="74959126" w:tentative="1">
      <w:start w:val="1"/>
      <w:numFmt w:val="decimal"/>
      <w:lvlText w:val="%7."/>
      <w:lvlJc w:val="left"/>
      <w:pPr>
        <w:ind w:left="5040" w:hanging="360"/>
      </w:pPr>
    </w:lvl>
    <w:lvl w:ilvl="7" w:tplc="74959126" w:tentative="1">
      <w:start w:val="1"/>
      <w:numFmt w:val="lowerLetter"/>
      <w:lvlText w:val="%8."/>
      <w:lvlJc w:val="left"/>
      <w:pPr>
        <w:ind w:left="5760" w:hanging="360"/>
      </w:pPr>
    </w:lvl>
    <w:lvl w:ilvl="8" w:tplc="74959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6">
    <w:multiLevelType w:val="hybridMultilevel"/>
    <w:lvl w:ilvl="0" w:tplc="49006958">
      <w:start w:val="1"/>
      <w:numFmt w:val="decimal"/>
      <w:lvlText w:val="%1."/>
      <w:lvlJc w:val="left"/>
      <w:pPr>
        <w:ind w:left="720" w:hanging="360"/>
      </w:pPr>
    </w:lvl>
    <w:lvl w:ilvl="1" w:tplc="49006958" w:tentative="1">
      <w:start w:val="1"/>
      <w:numFmt w:val="lowerLetter"/>
      <w:lvlText w:val="%2."/>
      <w:lvlJc w:val="left"/>
      <w:pPr>
        <w:ind w:left="1440" w:hanging="360"/>
      </w:pPr>
    </w:lvl>
    <w:lvl w:ilvl="2" w:tplc="49006958" w:tentative="1">
      <w:start w:val="1"/>
      <w:numFmt w:val="lowerRoman"/>
      <w:lvlText w:val="%3."/>
      <w:lvlJc w:val="right"/>
      <w:pPr>
        <w:ind w:left="2160" w:hanging="180"/>
      </w:pPr>
    </w:lvl>
    <w:lvl w:ilvl="3" w:tplc="49006958" w:tentative="1">
      <w:start w:val="1"/>
      <w:numFmt w:val="decimal"/>
      <w:lvlText w:val="%4."/>
      <w:lvlJc w:val="left"/>
      <w:pPr>
        <w:ind w:left="2880" w:hanging="360"/>
      </w:pPr>
    </w:lvl>
    <w:lvl w:ilvl="4" w:tplc="49006958" w:tentative="1">
      <w:start w:val="1"/>
      <w:numFmt w:val="lowerLetter"/>
      <w:lvlText w:val="%5."/>
      <w:lvlJc w:val="left"/>
      <w:pPr>
        <w:ind w:left="3600" w:hanging="360"/>
      </w:pPr>
    </w:lvl>
    <w:lvl w:ilvl="5" w:tplc="49006958" w:tentative="1">
      <w:start w:val="1"/>
      <w:numFmt w:val="lowerRoman"/>
      <w:lvlText w:val="%6."/>
      <w:lvlJc w:val="right"/>
      <w:pPr>
        <w:ind w:left="4320" w:hanging="180"/>
      </w:pPr>
    </w:lvl>
    <w:lvl w:ilvl="6" w:tplc="49006958" w:tentative="1">
      <w:start w:val="1"/>
      <w:numFmt w:val="decimal"/>
      <w:lvlText w:val="%7."/>
      <w:lvlJc w:val="left"/>
      <w:pPr>
        <w:ind w:left="5040" w:hanging="360"/>
      </w:pPr>
    </w:lvl>
    <w:lvl w:ilvl="7" w:tplc="49006958" w:tentative="1">
      <w:start w:val="1"/>
      <w:numFmt w:val="lowerLetter"/>
      <w:lvlText w:val="%8."/>
      <w:lvlJc w:val="left"/>
      <w:pPr>
        <w:ind w:left="5760" w:hanging="360"/>
      </w:pPr>
    </w:lvl>
    <w:lvl w:ilvl="8" w:tplc="49006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5">
    <w:multiLevelType w:val="hybridMultilevel"/>
    <w:lvl w:ilvl="0" w:tplc="13616723">
      <w:start w:val="1"/>
      <w:numFmt w:val="decimal"/>
      <w:lvlText w:val="%1."/>
      <w:lvlJc w:val="left"/>
      <w:pPr>
        <w:ind w:left="720" w:hanging="360"/>
      </w:pPr>
    </w:lvl>
    <w:lvl w:ilvl="1" w:tplc="13616723" w:tentative="1">
      <w:start w:val="1"/>
      <w:numFmt w:val="lowerLetter"/>
      <w:lvlText w:val="%2."/>
      <w:lvlJc w:val="left"/>
      <w:pPr>
        <w:ind w:left="1440" w:hanging="360"/>
      </w:pPr>
    </w:lvl>
    <w:lvl w:ilvl="2" w:tplc="13616723" w:tentative="1">
      <w:start w:val="1"/>
      <w:numFmt w:val="lowerRoman"/>
      <w:lvlText w:val="%3."/>
      <w:lvlJc w:val="right"/>
      <w:pPr>
        <w:ind w:left="2160" w:hanging="180"/>
      </w:pPr>
    </w:lvl>
    <w:lvl w:ilvl="3" w:tplc="13616723" w:tentative="1">
      <w:start w:val="1"/>
      <w:numFmt w:val="decimal"/>
      <w:lvlText w:val="%4."/>
      <w:lvlJc w:val="left"/>
      <w:pPr>
        <w:ind w:left="2880" w:hanging="360"/>
      </w:pPr>
    </w:lvl>
    <w:lvl w:ilvl="4" w:tplc="13616723" w:tentative="1">
      <w:start w:val="1"/>
      <w:numFmt w:val="lowerLetter"/>
      <w:lvlText w:val="%5."/>
      <w:lvlJc w:val="left"/>
      <w:pPr>
        <w:ind w:left="3600" w:hanging="360"/>
      </w:pPr>
    </w:lvl>
    <w:lvl w:ilvl="5" w:tplc="13616723" w:tentative="1">
      <w:start w:val="1"/>
      <w:numFmt w:val="lowerRoman"/>
      <w:lvlText w:val="%6."/>
      <w:lvlJc w:val="right"/>
      <w:pPr>
        <w:ind w:left="4320" w:hanging="180"/>
      </w:pPr>
    </w:lvl>
    <w:lvl w:ilvl="6" w:tplc="13616723" w:tentative="1">
      <w:start w:val="1"/>
      <w:numFmt w:val="decimal"/>
      <w:lvlText w:val="%7."/>
      <w:lvlJc w:val="left"/>
      <w:pPr>
        <w:ind w:left="5040" w:hanging="360"/>
      </w:pPr>
    </w:lvl>
    <w:lvl w:ilvl="7" w:tplc="13616723" w:tentative="1">
      <w:start w:val="1"/>
      <w:numFmt w:val="lowerLetter"/>
      <w:lvlText w:val="%8."/>
      <w:lvlJc w:val="left"/>
      <w:pPr>
        <w:ind w:left="5760" w:hanging="360"/>
      </w:pPr>
    </w:lvl>
    <w:lvl w:ilvl="8" w:tplc="13616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4">
    <w:multiLevelType w:val="hybridMultilevel"/>
    <w:lvl w:ilvl="0" w:tplc="92986331">
      <w:start w:val="1"/>
      <w:numFmt w:val="decimal"/>
      <w:lvlText w:val="%1."/>
      <w:lvlJc w:val="left"/>
      <w:pPr>
        <w:ind w:left="720" w:hanging="360"/>
      </w:pPr>
    </w:lvl>
    <w:lvl w:ilvl="1" w:tplc="92986331" w:tentative="1">
      <w:start w:val="1"/>
      <w:numFmt w:val="lowerLetter"/>
      <w:lvlText w:val="%2."/>
      <w:lvlJc w:val="left"/>
      <w:pPr>
        <w:ind w:left="1440" w:hanging="360"/>
      </w:pPr>
    </w:lvl>
    <w:lvl w:ilvl="2" w:tplc="92986331" w:tentative="1">
      <w:start w:val="1"/>
      <w:numFmt w:val="lowerRoman"/>
      <w:lvlText w:val="%3."/>
      <w:lvlJc w:val="right"/>
      <w:pPr>
        <w:ind w:left="2160" w:hanging="180"/>
      </w:pPr>
    </w:lvl>
    <w:lvl w:ilvl="3" w:tplc="92986331" w:tentative="1">
      <w:start w:val="1"/>
      <w:numFmt w:val="decimal"/>
      <w:lvlText w:val="%4."/>
      <w:lvlJc w:val="left"/>
      <w:pPr>
        <w:ind w:left="2880" w:hanging="360"/>
      </w:pPr>
    </w:lvl>
    <w:lvl w:ilvl="4" w:tplc="92986331" w:tentative="1">
      <w:start w:val="1"/>
      <w:numFmt w:val="lowerLetter"/>
      <w:lvlText w:val="%5."/>
      <w:lvlJc w:val="left"/>
      <w:pPr>
        <w:ind w:left="3600" w:hanging="360"/>
      </w:pPr>
    </w:lvl>
    <w:lvl w:ilvl="5" w:tplc="92986331" w:tentative="1">
      <w:start w:val="1"/>
      <w:numFmt w:val="lowerRoman"/>
      <w:lvlText w:val="%6."/>
      <w:lvlJc w:val="right"/>
      <w:pPr>
        <w:ind w:left="4320" w:hanging="180"/>
      </w:pPr>
    </w:lvl>
    <w:lvl w:ilvl="6" w:tplc="92986331" w:tentative="1">
      <w:start w:val="1"/>
      <w:numFmt w:val="decimal"/>
      <w:lvlText w:val="%7."/>
      <w:lvlJc w:val="left"/>
      <w:pPr>
        <w:ind w:left="5040" w:hanging="360"/>
      </w:pPr>
    </w:lvl>
    <w:lvl w:ilvl="7" w:tplc="92986331" w:tentative="1">
      <w:start w:val="1"/>
      <w:numFmt w:val="lowerLetter"/>
      <w:lvlText w:val="%8."/>
      <w:lvlJc w:val="left"/>
      <w:pPr>
        <w:ind w:left="5760" w:hanging="360"/>
      </w:pPr>
    </w:lvl>
    <w:lvl w:ilvl="8" w:tplc="92986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3">
    <w:multiLevelType w:val="hybridMultilevel"/>
    <w:lvl w:ilvl="0" w:tplc="20257274">
      <w:start w:val="1"/>
      <w:numFmt w:val="decimal"/>
      <w:lvlText w:val="%1."/>
      <w:lvlJc w:val="left"/>
      <w:pPr>
        <w:ind w:left="720" w:hanging="360"/>
      </w:pPr>
    </w:lvl>
    <w:lvl w:ilvl="1" w:tplc="20257274" w:tentative="1">
      <w:start w:val="1"/>
      <w:numFmt w:val="lowerLetter"/>
      <w:lvlText w:val="%2."/>
      <w:lvlJc w:val="left"/>
      <w:pPr>
        <w:ind w:left="1440" w:hanging="360"/>
      </w:pPr>
    </w:lvl>
    <w:lvl w:ilvl="2" w:tplc="20257274" w:tentative="1">
      <w:start w:val="1"/>
      <w:numFmt w:val="lowerRoman"/>
      <w:lvlText w:val="%3."/>
      <w:lvlJc w:val="right"/>
      <w:pPr>
        <w:ind w:left="2160" w:hanging="180"/>
      </w:pPr>
    </w:lvl>
    <w:lvl w:ilvl="3" w:tplc="20257274" w:tentative="1">
      <w:start w:val="1"/>
      <w:numFmt w:val="decimal"/>
      <w:lvlText w:val="%4."/>
      <w:lvlJc w:val="left"/>
      <w:pPr>
        <w:ind w:left="2880" w:hanging="360"/>
      </w:pPr>
    </w:lvl>
    <w:lvl w:ilvl="4" w:tplc="20257274" w:tentative="1">
      <w:start w:val="1"/>
      <w:numFmt w:val="lowerLetter"/>
      <w:lvlText w:val="%5."/>
      <w:lvlJc w:val="left"/>
      <w:pPr>
        <w:ind w:left="3600" w:hanging="360"/>
      </w:pPr>
    </w:lvl>
    <w:lvl w:ilvl="5" w:tplc="20257274" w:tentative="1">
      <w:start w:val="1"/>
      <w:numFmt w:val="lowerRoman"/>
      <w:lvlText w:val="%6."/>
      <w:lvlJc w:val="right"/>
      <w:pPr>
        <w:ind w:left="4320" w:hanging="180"/>
      </w:pPr>
    </w:lvl>
    <w:lvl w:ilvl="6" w:tplc="20257274" w:tentative="1">
      <w:start w:val="1"/>
      <w:numFmt w:val="decimal"/>
      <w:lvlText w:val="%7."/>
      <w:lvlJc w:val="left"/>
      <w:pPr>
        <w:ind w:left="5040" w:hanging="360"/>
      </w:pPr>
    </w:lvl>
    <w:lvl w:ilvl="7" w:tplc="20257274" w:tentative="1">
      <w:start w:val="1"/>
      <w:numFmt w:val="lowerLetter"/>
      <w:lvlText w:val="%8."/>
      <w:lvlJc w:val="left"/>
      <w:pPr>
        <w:ind w:left="5760" w:hanging="360"/>
      </w:pPr>
    </w:lvl>
    <w:lvl w:ilvl="8" w:tplc="20257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2">
    <w:multiLevelType w:val="hybridMultilevel"/>
    <w:lvl w:ilvl="0" w:tplc="89020031">
      <w:start w:val="1"/>
      <w:numFmt w:val="decimal"/>
      <w:lvlText w:val="%1."/>
      <w:lvlJc w:val="left"/>
      <w:pPr>
        <w:ind w:left="720" w:hanging="360"/>
      </w:pPr>
    </w:lvl>
    <w:lvl w:ilvl="1" w:tplc="89020031" w:tentative="1">
      <w:start w:val="1"/>
      <w:numFmt w:val="lowerLetter"/>
      <w:lvlText w:val="%2."/>
      <w:lvlJc w:val="left"/>
      <w:pPr>
        <w:ind w:left="1440" w:hanging="360"/>
      </w:pPr>
    </w:lvl>
    <w:lvl w:ilvl="2" w:tplc="89020031" w:tentative="1">
      <w:start w:val="1"/>
      <w:numFmt w:val="lowerRoman"/>
      <w:lvlText w:val="%3."/>
      <w:lvlJc w:val="right"/>
      <w:pPr>
        <w:ind w:left="2160" w:hanging="180"/>
      </w:pPr>
    </w:lvl>
    <w:lvl w:ilvl="3" w:tplc="89020031" w:tentative="1">
      <w:start w:val="1"/>
      <w:numFmt w:val="decimal"/>
      <w:lvlText w:val="%4."/>
      <w:lvlJc w:val="left"/>
      <w:pPr>
        <w:ind w:left="2880" w:hanging="360"/>
      </w:pPr>
    </w:lvl>
    <w:lvl w:ilvl="4" w:tplc="89020031" w:tentative="1">
      <w:start w:val="1"/>
      <w:numFmt w:val="lowerLetter"/>
      <w:lvlText w:val="%5."/>
      <w:lvlJc w:val="left"/>
      <w:pPr>
        <w:ind w:left="3600" w:hanging="360"/>
      </w:pPr>
    </w:lvl>
    <w:lvl w:ilvl="5" w:tplc="89020031" w:tentative="1">
      <w:start w:val="1"/>
      <w:numFmt w:val="lowerRoman"/>
      <w:lvlText w:val="%6."/>
      <w:lvlJc w:val="right"/>
      <w:pPr>
        <w:ind w:left="4320" w:hanging="180"/>
      </w:pPr>
    </w:lvl>
    <w:lvl w:ilvl="6" w:tplc="89020031" w:tentative="1">
      <w:start w:val="1"/>
      <w:numFmt w:val="decimal"/>
      <w:lvlText w:val="%7."/>
      <w:lvlJc w:val="left"/>
      <w:pPr>
        <w:ind w:left="5040" w:hanging="360"/>
      </w:pPr>
    </w:lvl>
    <w:lvl w:ilvl="7" w:tplc="89020031" w:tentative="1">
      <w:start w:val="1"/>
      <w:numFmt w:val="lowerLetter"/>
      <w:lvlText w:val="%8."/>
      <w:lvlJc w:val="left"/>
      <w:pPr>
        <w:ind w:left="5760" w:hanging="360"/>
      </w:pPr>
    </w:lvl>
    <w:lvl w:ilvl="8" w:tplc="890200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1">
    <w:multiLevelType w:val="hybridMultilevel"/>
    <w:lvl w:ilvl="0" w:tplc="38806916">
      <w:start w:val="1"/>
      <w:numFmt w:val="decimal"/>
      <w:lvlText w:val="%1."/>
      <w:lvlJc w:val="left"/>
      <w:pPr>
        <w:ind w:left="720" w:hanging="360"/>
      </w:pPr>
    </w:lvl>
    <w:lvl w:ilvl="1" w:tplc="38806916" w:tentative="1">
      <w:start w:val="1"/>
      <w:numFmt w:val="lowerLetter"/>
      <w:lvlText w:val="%2."/>
      <w:lvlJc w:val="left"/>
      <w:pPr>
        <w:ind w:left="1440" w:hanging="360"/>
      </w:pPr>
    </w:lvl>
    <w:lvl w:ilvl="2" w:tplc="38806916" w:tentative="1">
      <w:start w:val="1"/>
      <w:numFmt w:val="lowerRoman"/>
      <w:lvlText w:val="%3."/>
      <w:lvlJc w:val="right"/>
      <w:pPr>
        <w:ind w:left="2160" w:hanging="180"/>
      </w:pPr>
    </w:lvl>
    <w:lvl w:ilvl="3" w:tplc="38806916" w:tentative="1">
      <w:start w:val="1"/>
      <w:numFmt w:val="decimal"/>
      <w:lvlText w:val="%4."/>
      <w:lvlJc w:val="left"/>
      <w:pPr>
        <w:ind w:left="2880" w:hanging="360"/>
      </w:pPr>
    </w:lvl>
    <w:lvl w:ilvl="4" w:tplc="38806916" w:tentative="1">
      <w:start w:val="1"/>
      <w:numFmt w:val="lowerLetter"/>
      <w:lvlText w:val="%5."/>
      <w:lvlJc w:val="left"/>
      <w:pPr>
        <w:ind w:left="3600" w:hanging="360"/>
      </w:pPr>
    </w:lvl>
    <w:lvl w:ilvl="5" w:tplc="38806916" w:tentative="1">
      <w:start w:val="1"/>
      <w:numFmt w:val="lowerRoman"/>
      <w:lvlText w:val="%6."/>
      <w:lvlJc w:val="right"/>
      <w:pPr>
        <w:ind w:left="4320" w:hanging="180"/>
      </w:pPr>
    </w:lvl>
    <w:lvl w:ilvl="6" w:tplc="38806916" w:tentative="1">
      <w:start w:val="1"/>
      <w:numFmt w:val="decimal"/>
      <w:lvlText w:val="%7."/>
      <w:lvlJc w:val="left"/>
      <w:pPr>
        <w:ind w:left="5040" w:hanging="360"/>
      </w:pPr>
    </w:lvl>
    <w:lvl w:ilvl="7" w:tplc="38806916" w:tentative="1">
      <w:start w:val="1"/>
      <w:numFmt w:val="lowerLetter"/>
      <w:lvlText w:val="%8."/>
      <w:lvlJc w:val="left"/>
      <w:pPr>
        <w:ind w:left="5760" w:hanging="360"/>
      </w:pPr>
    </w:lvl>
    <w:lvl w:ilvl="8" w:tplc="38806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0">
    <w:multiLevelType w:val="hybridMultilevel"/>
    <w:lvl w:ilvl="0" w:tplc="25716142">
      <w:start w:val="1"/>
      <w:numFmt w:val="decimal"/>
      <w:lvlText w:val="%1."/>
      <w:lvlJc w:val="left"/>
      <w:pPr>
        <w:ind w:left="720" w:hanging="360"/>
      </w:pPr>
    </w:lvl>
    <w:lvl w:ilvl="1" w:tplc="25716142" w:tentative="1">
      <w:start w:val="1"/>
      <w:numFmt w:val="lowerLetter"/>
      <w:lvlText w:val="%2."/>
      <w:lvlJc w:val="left"/>
      <w:pPr>
        <w:ind w:left="1440" w:hanging="360"/>
      </w:pPr>
    </w:lvl>
    <w:lvl w:ilvl="2" w:tplc="25716142" w:tentative="1">
      <w:start w:val="1"/>
      <w:numFmt w:val="lowerRoman"/>
      <w:lvlText w:val="%3."/>
      <w:lvlJc w:val="right"/>
      <w:pPr>
        <w:ind w:left="2160" w:hanging="180"/>
      </w:pPr>
    </w:lvl>
    <w:lvl w:ilvl="3" w:tplc="25716142" w:tentative="1">
      <w:start w:val="1"/>
      <w:numFmt w:val="decimal"/>
      <w:lvlText w:val="%4."/>
      <w:lvlJc w:val="left"/>
      <w:pPr>
        <w:ind w:left="2880" w:hanging="360"/>
      </w:pPr>
    </w:lvl>
    <w:lvl w:ilvl="4" w:tplc="25716142" w:tentative="1">
      <w:start w:val="1"/>
      <w:numFmt w:val="lowerLetter"/>
      <w:lvlText w:val="%5."/>
      <w:lvlJc w:val="left"/>
      <w:pPr>
        <w:ind w:left="3600" w:hanging="360"/>
      </w:pPr>
    </w:lvl>
    <w:lvl w:ilvl="5" w:tplc="25716142" w:tentative="1">
      <w:start w:val="1"/>
      <w:numFmt w:val="lowerRoman"/>
      <w:lvlText w:val="%6."/>
      <w:lvlJc w:val="right"/>
      <w:pPr>
        <w:ind w:left="4320" w:hanging="180"/>
      </w:pPr>
    </w:lvl>
    <w:lvl w:ilvl="6" w:tplc="25716142" w:tentative="1">
      <w:start w:val="1"/>
      <w:numFmt w:val="decimal"/>
      <w:lvlText w:val="%7."/>
      <w:lvlJc w:val="left"/>
      <w:pPr>
        <w:ind w:left="5040" w:hanging="360"/>
      </w:pPr>
    </w:lvl>
    <w:lvl w:ilvl="7" w:tplc="25716142" w:tentative="1">
      <w:start w:val="1"/>
      <w:numFmt w:val="lowerLetter"/>
      <w:lvlText w:val="%8."/>
      <w:lvlJc w:val="left"/>
      <w:pPr>
        <w:ind w:left="5760" w:hanging="360"/>
      </w:pPr>
    </w:lvl>
    <w:lvl w:ilvl="8" w:tplc="25716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9">
    <w:multiLevelType w:val="hybridMultilevel"/>
    <w:lvl w:ilvl="0" w:tplc="13671623">
      <w:start w:val="1"/>
      <w:numFmt w:val="decimal"/>
      <w:lvlText w:val="%1."/>
      <w:lvlJc w:val="left"/>
      <w:pPr>
        <w:ind w:left="720" w:hanging="360"/>
      </w:pPr>
    </w:lvl>
    <w:lvl w:ilvl="1" w:tplc="13671623" w:tentative="1">
      <w:start w:val="1"/>
      <w:numFmt w:val="lowerLetter"/>
      <w:lvlText w:val="%2."/>
      <w:lvlJc w:val="left"/>
      <w:pPr>
        <w:ind w:left="1440" w:hanging="360"/>
      </w:pPr>
    </w:lvl>
    <w:lvl w:ilvl="2" w:tplc="13671623" w:tentative="1">
      <w:start w:val="1"/>
      <w:numFmt w:val="lowerRoman"/>
      <w:lvlText w:val="%3."/>
      <w:lvlJc w:val="right"/>
      <w:pPr>
        <w:ind w:left="2160" w:hanging="180"/>
      </w:pPr>
    </w:lvl>
    <w:lvl w:ilvl="3" w:tplc="13671623" w:tentative="1">
      <w:start w:val="1"/>
      <w:numFmt w:val="decimal"/>
      <w:lvlText w:val="%4."/>
      <w:lvlJc w:val="left"/>
      <w:pPr>
        <w:ind w:left="2880" w:hanging="360"/>
      </w:pPr>
    </w:lvl>
    <w:lvl w:ilvl="4" w:tplc="13671623" w:tentative="1">
      <w:start w:val="1"/>
      <w:numFmt w:val="lowerLetter"/>
      <w:lvlText w:val="%5."/>
      <w:lvlJc w:val="left"/>
      <w:pPr>
        <w:ind w:left="3600" w:hanging="360"/>
      </w:pPr>
    </w:lvl>
    <w:lvl w:ilvl="5" w:tplc="13671623" w:tentative="1">
      <w:start w:val="1"/>
      <w:numFmt w:val="lowerRoman"/>
      <w:lvlText w:val="%6."/>
      <w:lvlJc w:val="right"/>
      <w:pPr>
        <w:ind w:left="4320" w:hanging="180"/>
      </w:pPr>
    </w:lvl>
    <w:lvl w:ilvl="6" w:tplc="13671623" w:tentative="1">
      <w:start w:val="1"/>
      <w:numFmt w:val="decimal"/>
      <w:lvlText w:val="%7."/>
      <w:lvlJc w:val="left"/>
      <w:pPr>
        <w:ind w:left="5040" w:hanging="360"/>
      </w:pPr>
    </w:lvl>
    <w:lvl w:ilvl="7" w:tplc="13671623" w:tentative="1">
      <w:start w:val="1"/>
      <w:numFmt w:val="lowerLetter"/>
      <w:lvlText w:val="%8."/>
      <w:lvlJc w:val="left"/>
      <w:pPr>
        <w:ind w:left="5760" w:hanging="360"/>
      </w:pPr>
    </w:lvl>
    <w:lvl w:ilvl="8" w:tplc="13671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8">
    <w:multiLevelType w:val="hybridMultilevel"/>
    <w:lvl w:ilvl="0" w:tplc="27004274">
      <w:start w:val="1"/>
      <w:numFmt w:val="decimal"/>
      <w:lvlText w:val="%1."/>
      <w:lvlJc w:val="left"/>
      <w:pPr>
        <w:ind w:left="720" w:hanging="360"/>
      </w:pPr>
    </w:lvl>
    <w:lvl w:ilvl="1" w:tplc="27004274" w:tentative="1">
      <w:start w:val="1"/>
      <w:numFmt w:val="lowerLetter"/>
      <w:lvlText w:val="%2."/>
      <w:lvlJc w:val="left"/>
      <w:pPr>
        <w:ind w:left="1440" w:hanging="360"/>
      </w:pPr>
    </w:lvl>
    <w:lvl w:ilvl="2" w:tplc="27004274" w:tentative="1">
      <w:start w:val="1"/>
      <w:numFmt w:val="lowerRoman"/>
      <w:lvlText w:val="%3."/>
      <w:lvlJc w:val="right"/>
      <w:pPr>
        <w:ind w:left="2160" w:hanging="180"/>
      </w:pPr>
    </w:lvl>
    <w:lvl w:ilvl="3" w:tplc="27004274" w:tentative="1">
      <w:start w:val="1"/>
      <w:numFmt w:val="decimal"/>
      <w:lvlText w:val="%4."/>
      <w:lvlJc w:val="left"/>
      <w:pPr>
        <w:ind w:left="2880" w:hanging="360"/>
      </w:pPr>
    </w:lvl>
    <w:lvl w:ilvl="4" w:tplc="27004274" w:tentative="1">
      <w:start w:val="1"/>
      <w:numFmt w:val="lowerLetter"/>
      <w:lvlText w:val="%5."/>
      <w:lvlJc w:val="left"/>
      <w:pPr>
        <w:ind w:left="3600" w:hanging="360"/>
      </w:pPr>
    </w:lvl>
    <w:lvl w:ilvl="5" w:tplc="27004274" w:tentative="1">
      <w:start w:val="1"/>
      <w:numFmt w:val="lowerRoman"/>
      <w:lvlText w:val="%6."/>
      <w:lvlJc w:val="right"/>
      <w:pPr>
        <w:ind w:left="4320" w:hanging="180"/>
      </w:pPr>
    </w:lvl>
    <w:lvl w:ilvl="6" w:tplc="27004274" w:tentative="1">
      <w:start w:val="1"/>
      <w:numFmt w:val="decimal"/>
      <w:lvlText w:val="%7."/>
      <w:lvlJc w:val="left"/>
      <w:pPr>
        <w:ind w:left="5040" w:hanging="360"/>
      </w:pPr>
    </w:lvl>
    <w:lvl w:ilvl="7" w:tplc="27004274" w:tentative="1">
      <w:start w:val="1"/>
      <w:numFmt w:val="lowerLetter"/>
      <w:lvlText w:val="%8."/>
      <w:lvlJc w:val="left"/>
      <w:pPr>
        <w:ind w:left="5760" w:hanging="360"/>
      </w:pPr>
    </w:lvl>
    <w:lvl w:ilvl="8" w:tplc="270042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7">
    <w:multiLevelType w:val="hybridMultilevel"/>
    <w:lvl w:ilvl="0" w:tplc="17491983">
      <w:start w:val="1"/>
      <w:numFmt w:val="decimal"/>
      <w:lvlText w:val="%1."/>
      <w:lvlJc w:val="left"/>
      <w:pPr>
        <w:ind w:left="720" w:hanging="360"/>
      </w:pPr>
    </w:lvl>
    <w:lvl w:ilvl="1" w:tplc="17491983" w:tentative="1">
      <w:start w:val="1"/>
      <w:numFmt w:val="lowerLetter"/>
      <w:lvlText w:val="%2."/>
      <w:lvlJc w:val="left"/>
      <w:pPr>
        <w:ind w:left="1440" w:hanging="360"/>
      </w:pPr>
    </w:lvl>
    <w:lvl w:ilvl="2" w:tplc="17491983" w:tentative="1">
      <w:start w:val="1"/>
      <w:numFmt w:val="lowerRoman"/>
      <w:lvlText w:val="%3."/>
      <w:lvlJc w:val="right"/>
      <w:pPr>
        <w:ind w:left="2160" w:hanging="180"/>
      </w:pPr>
    </w:lvl>
    <w:lvl w:ilvl="3" w:tplc="17491983" w:tentative="1">
      <w:start w:val="1"/>
      <w:numFmt w:val="decimal"/>
      <w:lvlText w:val="%4."/>
      <w:lvlJc w:val="left"/>
      <w:pPr>
        <w:ind w:left="2880" w:hanging="360"/>
      </w:pPr>
    </w:lvl>
    <w:lvl w:ilvl="4" w:tplc="17491983" w:tentative="1">
      <w:start w:val="1"/>
      <w:numFmt w:val="lowerLetter"/>
      <w:lvlText w:val="%5."/>
      <w:lvlJc w:val="left"/>
      <w:pPr>
        <w:ind w:left="3600" w:hanging="360"/>
      </w:pPr>
    </w:lvl>
    <w:lvl w:ilvl="5" w:tplc="17491983" w:tentative="1">
      <w:start w:val="1"/>
      <w:numFmt w:val="lowerRoman"/>
      <w:lvlText w:val="%6."/>
      <w:lvlJc w:val="right"/>
      <w:pPr>
        <w:ind w:left="4320" w:hanging="180"/>
      </w:pPr>
    </w:lvl>
    <w:lvl w:ilvl="6" w:tplc="17491983" w:tentative="1">
      <w:start w:val="1"/>
      <w:numFmt w:val="decimal"/>
      <w:lvlText w:val="%7."/>
      <w:lvlJc w:val="left"/>
      <w:pPr>
        <w:ind w:left="5040" w:hanging="360"/>
      </w:pPr>
    </w:lvl>
    <w:lvl w:ilvl="7" w:tplc="17491983" w:tentative="1">
      <w:start w:val="1"/>
      <w:numFmt w:val="lowerLetter"/>
      <w:lvlText w:val="%8."/>
      <w:lvlJc w:val="left"/>
      <w:pPr>
        <w:ind w:left="5760" w:hanging="360"/>
      </w:pPr>
    </w:lvl>
    <w:lvl w:ilvl="8" w:tplc="17491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6">
    <w:multiLevelType w:val="hybridMultilevel"/>
    <w:lvl w:ilvl="0" w:tplc="78060710">
      <w:start w:val="1"/>
      <w:numFmt w:val="decimal"/>
      <w:lvlText w:val="%1."/>
      <w:lvlJc w:val="left"/>
      <w:pPr>
        <w:ind w:left="720" w:hanging="360"/>
      </w:pPr>
    </w:lvl>
    <w:lvl w:ilvl="1" w:tplc="78060710" w:tentative="1">
      <w:start w:val="1"/>
      <w:numFmt w:val="lowerLetter"/>
      <w:lvlText w:val="%2."/>
      <w:lvlJc w:val="left"/>
      <w:pPr>
        <w:ind w:left="1440" w:hanging="360"/>
      </w:pPr>
    </w:lvl>
    <w:lvl w:ilvl="2" w:tplc="78060710" w:tentative="1">
      <w:start w:val="1"/>
      <w:numFmt w:val="lowerRoman"/>
      <w:lvlText w:val="%3."/>
      <w:lvlJc w:val="right"/>
      <w:pPr>
        <w:ind w:left="2160" w:hanging="180"/>
      </w:pPr>
    </w:lvl>
    <w:lvl w:ilvl="3" w:tplc="78060710" w:tentative="1">
      <w:start w:val="1"/>
      <w:numFmt w:val="decimal"/>
      <w:lvlText w:val="%4."/>
      <w:lvlJc w:val="left"/>
      <w:pPr>
        <w:ind w:left="2880" w:hanging="360"/>
      </w:pPr>
    </w:lvl>
    <w:lvl w:ilvl="4" w:tplc="78060710" w:tentative="1">
      <w:start w:val="1"/>
      <w:numFmt w:val="lowerLetter"/>
      <w:lvlText w:val="%5."/>
      <w:lvlJc w:val="left"/>
      <w:pPr>
        <w:ind w:left="3600" w:hanging="360"/>
      </w:pPr>
    </w:lvl>
    <w:lvl w:ilvl="5" w:tplc="78060710" w:tentative="1">
      <w:start w:val="1"/>
      <w:numFmt w:val="lowerRoman"/>
      <w:lvlText w:val="%6."/>
      <w:lvlJc w:val="right"/>
      <w:pPr>
        <w:ind w:left="4320" w:hanging="180"/>
      </w:pPr>
    </w:lvl>
    <w:lvl w:ilvl="6" w:tplc="78060710" w:tentative="1">
      <w:start w:val="1"/>
      <w:numFmt w:val="decimal"/>
      <w:lvlText w:val="%7."/>
      <w:lvlJc w:val="left"/>
      <w:pPr>
        <w:ind w:left="5040" w:hanging="360"/>
      </w:pPr>
    </w:lvl>
    <w:lvl w:ilvl="7" w:tplc="78060710" w:tentative="1">
      <w:start w:val="1"/>
      <w:numFmt w:val="lowerLetter"/>
      <w:lvlText w:val="%8."/>
      <w:lvlJc w:val="left"/>
      <w:pPr>
        <w:ind w:left="5760" w:hanging="360"/>
      </w:pPr>
    </w:lvl>
    <w:lvl w:ilvl="8" w:tplc="78060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5">
    <w:multiLevelType w:val="hybridMultilevel"/>
    <w:lvl w:ilvl="0" w:tplc="99381279">
      <w:start w:val="1"/>
      <w:numFmt w:val="decimal"/>
      <w:lvlText w:val="%1."/>
      <w:lvlJc w:val="left"/>
      <w:pPr>
        <w:ind w:left="720" w:hanging="360"/>
      </w:pPr>
    </w:lvl>
    <w:lvl w:ilvl="1" w:tplc="99381279" w:tentative="1">
      <w:start w:val="1"/>
      <w:numFmt w:val="lowerLetter"/>
      <w:lvlText w:val="%2."/>
      <w:lvlJc w:val="left"/>
      <w:pPr>
        <w:ind w:left="1440" w:hanging="360"/>
      </w:pPr>
    </w:lvl>
    <w:lvl w:ilvl="2" w:tplc="99381279" w:tentative="1">
      <w:start w:val="1"/>
      <w:numFmt w:val="lowerRoman"/>
      <w:lvlText w:val="%3."/>
      <w:lvlJc w:val="right"/>
      <w:pPr>
        <w:ind w:left="2160" w:hanging="180"/>
      </w:pPr>
    </w:lvl>
    <w:lvl w:ilvl="3" w:tplc="99381279" w:tentative="1">
      <w:start w:val="1"/>
      <w:numFmt w:val="decimal"/>
      <w:lvlText w:val="%4."/>
      <w:lvlJc w:val="left"/>
      <w:pPr>
        <w:ind w:left="2880" w:hanging="360"/>
      </w:pPr>
    </w:lvl>
    <w:lvl w:ilvl="4" w:tplc="99381279" w:tentative="1">
      <w:start w:val="1"/>
      <w:numFmt w:val="lowerLetter"/>
      <w:lvlText w:val="%5."/>
      <w:lvlJc w:val="left"/>
      <w:pPr>
        <w:ind w:left="3600" w:hanging="360"/>
      </w:pPr>
    </w:lvl>
    <w:lvl w:ilvl="5" w:tplc="99381279" w:tentative="1">
      <w:start w:val="1"/>
      <w:numFmt w:val="lowerRoman"/>
      <w:lvlText w:val="%6."/>
      <w:lvlJc w:val="right"/>
      <w:pPr>
        <w:ind w:left="4320" w:hanging="180"/>
      </w:pPr>
    </w:lvl>
    <w:lvl w:ilvl="6" w:tplc="99381279" w:tentative="1">
      <w:start w:val="1"/>
      <w:numFmt w:val="decimal"/>
      <w:lvlText w:val="%7."/>
      <w:lvlJc w:val="left"/>
      <w:pPr>
        <w:ind w:left="5040" w:hanging="360"/>
      </w:pPr>
    </w:lvl>
    <w:lvl w:ilvl="7" w:tplc="99381279" w:tentative="1">
      <w:start w:val="1"/>
      <w:numFmt w:val="lowerLetter"/>
      <w:lvlText w:val="%8."/>
      <w:lvlJc w:val="left"/>
      <w:pPr>
        <w:ind w:left="5760" w:hanging="360"/>
      </w:pPr>
    </w:lvl>
    <w:lvl w:ilvl="8" w:tplc="993812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4">
    <w:multiLevelType w:val="hybridMultilevel"/>
    <w:lvl w:ilvl="0" w:tplc="82895242">
      <w:start w:val="1"/>
      <w:numFmt w:val="decimal"/>
      <w:lvlText w:val="%1."/>
      <w:lvlJc w:val="left"/>
      <w:pPr>
        <w:ind w:left="720" w:hanging="360"/>
      </w:pPr>
    </w:lvl>
    <w:lvl w:ilvl="1" w:tplc="82895242" w:tentative="1">
      <w:start w:val="1"/>
      <w:numFmt w:val="lowerLetter"/>
      <w:lvlText w:val="%2."/>
      <w:lvlJc w:val="left"/>
      <w:pPr>
        <w:ind w:left="1440" w:hanging="360"/>
      </w:pPr>
    </w:lvl>
    <w:lvl w:ilvl="2" w:tplc="82895242" w:tentative="1">
      <w:start w:val="1"/>
      <w:numFmt w:val="lowerRoman"/>
      <w:lvlText w:val="%3."/>
      <w:lvlJc w:val="right"/>
      <w:pPr>
        <w:ind w:left="2160" w:hanging="180"/>
      </w:pPr>
    </w:lvl>
    <w:lvl w:ilvl="3" w:tplc="82895242" w:tentative="1">
      <w:start w:val="1"/>
      <w:numFmt w:val="decimal"/>
      <w:lvlText w:val="%4."/>
      <w:lvlJc w:val="left"/>
      <w:pPr>
        <w:ind w:left="2880" w:hanging="360"/>
      </w:pPr>
    </w:lvl>
    <w:lvl w:ilvl="4" w:tplc="82895242" w:tentative="1">
      <w:start w:val="1"/>
      <w:numFmt w:val="lowerLetter"/>
      <w:lvlText w:val="%5."/>
      <w:lvlJc w:val="left"/>
      <w:pPr>
        <w:ind w:left="3600" w:hanging="360"/>
      </w:pPr>
    </w:lvl>
    <w:lvl w:ilvl="5" w:tplc="82895242" w:tentative="1">
      <w:start w:val="1"/>
      <w:numFmt w:val="lowerRoman"/>
      <w:lvlText w:val="%6."/>
      <w:lvlJc w:val="right"/>
      <w:pPr>
        <w:ind w:left="4320" w:hanging="180"/>
      </w:pPr>
    </w:lvl>
    <w:lvl w:ilvl="6" w:tplc="82895242" w:tentative="1">
      <w:start w:val="1"/>
      <w:numFmt w:val="decimal"/>
      <w:lvlText w:val="%7."/>
      <w:lvlJc w:val="left"/>
      <w:pPr>
        <w:ind w:left="5040" w:hanging="360"/>
      </w:pPr>
    </w:lvl>
    <w:lvl w:ilvl="7" w:tplc="82895242" w:tentative="1">
      <w:start w:val="1"/>
      <w:numFmt w:val="lowerLetter"/>
      <w:lvlText w:val="%8."/>
      <w:lvlJc w:val="left"/>
      <w:pPr>
        <w:ind w:left="5760" w:hanging="360"/>
      </w:pPr>
    </w:lvl>
    <w:lvl w:ilvl="8" w:tplc="828952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3">
    <w:multiLevelType w:val="hybridMultilevel"/>
    <w:lvl w:ilvl="0" w:tplc="92902477">
      <w:start w:val="1"/>
      <w:numFmt w:val="decimal"/>
      <w:lvlText w:val="%1."/>
      <w:lvlJc w:val="left"/>
      <w:pPr>
        <w:ind w:left="720" w:hanging="360"/>
      </w:pPr>
    </w:lvl>
    <w:lvl w:ilvl="1" w:tplc="92902477" w:tentative="1">
      <w:start w:val="1"/>
      <w:numFmt w:val="lowerLetter"/>
      <w:lvlText w:val="%2."/>
      <w:lvlJc w:val="left"/>
      <w:pPr>
        <w:ind w:left="1440" w:hanging="360"/>
      </w:pPr>
    </w:lvl>
    <w:lvl w:ilvl="2" w:tplc="92902477" w:tentative="1">
      <w:start w:val="1"/>
      <w:numFmt w:val="lowerRoman"/>
      <w:lvlText w:val="%3."/>
      <w:lvlJc w:val="right"/>
      <w:pPr>
        <w:ind w:left="2160" w:hanging="180"/>
      </w:pPr>
    </w:lvl>
    <w:lvl w:ilvl="3" w:tplc="92902477" w:tentative="1">
      <w:start w:val="1"/>
      <w:numFmt w:val="decimal"/>
      <w:lvlText w:val="%4."/>
      <w:lvlJc w:val="left"/>
      <w:pPr>
        <w:ind w:left="2880" w:hanging="360"/>
      </w:pPr>
    </w:lvl>
    <w:lvl w:ilvl="4" w:tplc="92902477" w:tentative="1">
      <w:start w:val="1"/>
      <w:numFmt w:val="lowerLetter"/>
      <w:lvlText w:val="%5."/>
      <w:lvlJc w:val="left"/>
      <w:pPr>
        <w:ind w:left="3600" w:hanging="360"/>
      </w:pPr>
    </w:lvl>
    <w:lvl w:ilvl="5" w:tplc="92902477" w:tentative="1">
      <w:start w:val="1"/>
      <w:numFmt w:val="lowerRoman"/>
      <w:lvlText w:val="%6."/>
      <w:lvlJc w:val="right"/>
      <w:pPr>
        <w:ind w:left="4320" w:hanging="180"/>
      </w:pPr>
    </w:lvl>
    <w:lvl w:ilvl="6" w:tplc="92902477" w:tentative="1">
      <w:start w:val="1"/>
      <w:numFmt w:val="decimal"/>
      <w:lvlText w:val="%7."/>
      <w:lvlJc w:val="left"/>
      <w:pPr>
        <w:ind w:left="5040" w:hanging="360"/>
      </w:pPr>
    </w:lvl>
    <w:lvl w:ilvl="7" w:tplc="92902477" w:tentative="1">
      <w:start w:val="1"/>
      <w:numFmt w:val="lowerLetter"/>
      <w:lvlText w:val="%8."/>
      <w:lvlJc w:val="left"/>
      <w:pPr>
        <w:ind w:left="5760" w:hanging="360"/>
      </w:pPr>
    </w:lvl>
    <w:lvl w:ilvl="8" w:tplc="92902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2">
    <w:multiLevelType w:val="hybridMultilevel"/>
    <w:lvl w:ilvl="0" w:tplc="49211736">
      <w:start w:val="1"/>
      <w:numFmt w:val="decimal"/>
      <w:lvlText w:val="%1."/>
      <w:lvlJc w:val="left"/>
      <w:pPr>
        <w:ind w:left="720" w:hanging="360"/>
      </w:pPr>
    </w:lvl>
    <w:lvl w:ilvl="1" w:tplc="49211736" w:tentative="1">
      <w:start w:val="1"/>
      <w:numFmt w:val="lowerLetter"/>
      <w:lvlText w:val="%2."/>
      <w:lvlJc w:val="left"/>
      <w:pPr>
        <w:ind w:left="1440" w:hanging="360"/>
      </w:pPr>
    </w:lvl>
    <w:lvl w:ilvl="2" w:tplc="49211736" w:tentative="1">
      <w:start w:val="1"/>
      <w:numFmt w:val="lowerRoman"/>
      <w:lvlText w:val="%3."/>
      <w:lvlJc w:val="right"/>
      <w:pPr>
        <w:ind w:left="2160" w:hanging="180"/>
      </w:pPr>
    </w:lvl>
    <w:lvl w:ilvl="3" w:tplc="49211736" w:tentative="1">
      <w:start w:val="1"/>
      <w:numFmt w:val="decimal"/>
      <w:lvlText w:val="%4."/>
      <w:lvlJc w:val="left"/>
      <w:pPr>
        <w:ind w:left="2880" w:hanging="360"/>
      </w:pPr>
    </w:lvl>
    <w:lvl w:ilvl="4" w:tplc="49211736" w:tentative="1">
      <w:start w:val="1"/>
      <w:numFmt w:val="lowerLetter"/>
      <w:lvlText w:val="%5."/>
      <w:lvlJc w:val="left"/>
      <w:pPr>
        <w:ind w:left="3600" w:hanging="360"/>
      </w:pPr>
    </w:lvl>
    <w:lvl w:ilvl="5" w:tplc="49211736" w:tentative="1">
      <w:start w:val="1"/>
      <w:numFmt w:val="lowerRoman"/>
      <w:lvlText w:val="%6."/>
      <w:lvlJc w:val="right"/>
      <w:pPr>
        <w:ind w:left="4320" w:hanging="180"/>
      </w:pPr>
    </w:lvl>
    <w:lvl w:ilvl="6" w:tplc="49211736" w:tentative="1">
      <w:start w:val="1"/>
      <w:numFmt w:val="decimal"/>
      <w:lvlText w:val="%7."/>
      <w:lvlJc w:val="left"/>
      <w:pPr>
        <w:ind w:left="5040" w:hanging="360"/>
      </w:pPr>
    </w:lvl>
    <w:lvl w:ilvl="7" w:tplc="49211736" w:tentative="1">
      <w:start w:val="1"/>
      <w:numFmt w:val="lowerLetter"/>
      <w:lvlText w:val="%8."/>
      <w:lvlJc w:val="left"/>
      <w:pPr>
        <w:ind w:left="5760" w:hanging="360"/>
      </w:pPr>
    </w:lvl>
    <w:lvl w:ilvl="8" w:tplc="49211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1">
    <w:multiLevelType w:val="hybridMultilevel"/>
    <w:lvl w:ilvl="0" w:tplc="96382316">
      <w:start w:val="1"/>
      <w:numFmt w:val="decimal"/>
      <w:lvlText w:val="%1."/>
      <w:lvlJc w:val="left"/>
      <w:pPr>
        <w:ind w:left="720" w:hanging="360"/>
      </w:pPr>
    </w:lvl>
    <w:lvl w:ilvl="1" w:tplc="96382316" w:tentative="1">
      <w:start w:val="1"/>
      <w:numFmt w:val="lowerLetter"/>
      <w:lvlText w:val="%2."/>
      <w:lvlJc w:val="left"/>
      <w:pPr>
        <w:ind w:left="1440" w:hanging="360"/>
      </w:pPr>
    </w:lvl>
    <w:lvl w:ilvl="2" w:tplc="96382316" w:tentative="1">
      <w:start w:val="1"/>
      <w:numFmt w:val="lowerRoman"/>
      <w:lvlText w:val="%3."/>
      <w:lvlJc w:val="right"/>
      <w:pPr>
        <w:ind w:left="2160" w:hanging="180"/>
      </w:pPr>
    </w:lvl>
    <w:lvl w:ilvl="3" w:tplc="96382316" w:tentative="1">
      <w:start w:val="1"/>
      <w:numFmt w:val="decimal"/>
      <w:lvlText w:val="%4."/>
      <w:lvlJc w:val="left"/>
      <w:pPr>
        <w:ind w:left="2880" w:hanging="360"/>
      </w:pPr>
    </w:lvl>
    <w:lvl w:ilvl="4" w:tplc="96382316" w:tentative="1">
      <w:start w:val="1"/>
      <w:numFmt w:val="lowerLetter"/>
      <w:lvlText w:val="%5."/>
      <w:lvlJc w:val="left"/>
      <w:pPr>
        <w:ind w:left="3600" w:hanging="360"/>
      </w:pPr>
    </w:lvl>
    <w:lvl w:ilvl="5" w:tplc="96382316" w:tentative="1">
      <w:start w:val="1"/>
      <w:numFmt w:val="lowerRoman"/>
      <w:lvlText w:val="%6."/>
      <w:lvlJc w:val="right"/>
      <w:pPr>
        <w:ind w:left="4320" w:hanging="180"/>
      </w:pPr>
    </w:lvl>
    <w:lvl w:ilvl="6" w:tplc="96382316" w:tentative="1">
      <w:start w:val="1"/>
      <w:numFmt w:val="decimal"/>
      <w:lvlText w:val="%7."/>
      <w:lvlJc w:val="left"/>
      <w:pPr>
        <w:ind w:left="5040" w:hanging="360"/>
      </w:pPr>
    </w:lvl>
    <w:lvl w:ilvl="7" w:tplc="96382316" w:tentative="1">
      <w:start w:val="1"/>
      <w:numFmt w:val="lowerLetter"/>
      <w:lvlText w:val="%8."/>
      <w:lvlJc w:val="left"/>
      <w:pPr>
        <w:ind w:left="5760" w:hanging="360"/>
      </w:pPr>
    </w:lvl>
    <w:lvl w:ilvl="8" w:tplc="96382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70">
    <w:multiLevelType w:val="hybridMultilevel"/>
    <w:lvl w:ilvl="0" w:tplc="45521316">
      <w:start w:val="1"/>
      <w:numFmt w:val="decimal"/>
      <w:lvlText w:val="%1."/>
      <w:lvlJc w:val="left"/>
      <w:pPr>
        <w:ind w:left="720" w:hanging="360"/>
      </w:pPr>
    </w:lvl>
    <w:lvl w:ilvl="1" w:tplc="45521316" w:tentative="1">
      <w:start w:val="1"/>
      <w:numFmt w:val="lowerLetter"/>
      <w:lvlText w:val="%2."/>
      <w:lvlJc w:val="left"/>
      <w:pPr>
        <w:ind w:left="1440" w:hanging="360"/>
      </w:pPr>
    </w:lvl>
    <w:lvl w:ilvl="2" w:tplc="45521316" w:tentative="1">
      <w:start w:val="1"/>
      <w:numFmt w:val="lowerRoman"/>
      <w:lvlText w:val="%3."/>
      <w:lvlJc w:val="right"/>
      <w:pPr>
        <w:ind w:left="2160" w:hanging="180"/>
      </w:pPr>
    </w:lvl>
    <w:lvl w:ilvl="3" w:tplc="45521316" w:tentative="1">
      <w:start w:val="1"/>
      <w:numFmt w:val="decimal"/>
      <w:lvlText w:val="%4."/>
      <w:lvlJc w:val="left"/>
      <w:pPr>
        <w:ind w:left="2880" w:hanging="360"/>
      </w:pPr>
    </w:lvl>
    <w:lvl w:ilvl="4" w:tplc="45521316" w:tentative="1">
      <w:start w:val="1"/>
      <w:numFmt w:val="lowerLetter"/>
      <w:lvlText w:val="%5."/>
      <w:lvlJc w:val="left"/>
      <w:pPr>
        <w:ind w:left="3600" w:hanging="360"/>
      </w:pPr>
    </w:lvl>
    <w:lvl w:ilvl="5" w:tplc="45521316" w:tentative="1">
      <w:start w:val="1"/>
      <w:numFmt w:val="lowerRoman"/>
      <w:lvlText w:val="%6."/>
      <w:lvlJc w:val="right"/>
      <w:pPr>
        <w:ind w:left="4320" w:hanging="180"/>
      </w:pPr>
    </w:lvl>
    <w:lvl w:ilvl="6" w:tplc="45521316" w:tentative="1">
      <w:start w:val="1"/>
      <w:numFmt w:val="decimal"/>
      <w:lvlText w:val="%7."/>
      <w:lvlJc w:val="left"/>
      <w:pPr>
        <w:ind w:left="5040" w:hanging="360"/>
      </w:pPr>
    </w:lvl>
    <w:lvl w:ilvl="7" w:tplc="45521316" w:tentative="1">
      <w:start w:val="1"/>
      <w:numFmt w:val="lowerLetter"/>
      <w:lvlText w:val="%8."/>
      <w:lvlJc w:val="left"/>
      <w:pPr>
        <w:ind w:left="5760" w:hanging="360"/>
      </w:pPr>
    </w:lvl>
    <w:lvl w:ilvl="8" w:tplc="45521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9">
    <w:multiLevelType w:val="hybridMultilevel"/>
    <w:lvl w:ilvl="0" w:tplc="28812327">
      <w:start w:val="1"/>
      <w:numFmt w:val="decimal"/>
      <w:lvlText w:val="%1."/>
      <w:lvlJc w:val="left"/>
      <w:pPr>
        <w:ind w:left="720" w:hanging="360"/>
      </w:pPr>
    </w:lvl>
    <w:lvl w:ilvl="1" w:tplc="28812327" w:tentative="1">
      <w:start w:val="1"/>
      <w:numFmt w:val="lowerLetter"/>
      <w:lvlText w:val="%2."/>
      <w:lvlJc w:val="left"/>
      <w:pPr>
        <w:ind w:left="1440" w:hanging="360"/>
      </w:pPr>
    </w:lvl>
    <w:lvl w:ilvl="2" w:tplc="28812327" w:tentative="1">
      <w:start w:val="1"/>
      <w:numFmt w:val="lowerRoman"/>
      <w:lvlText w:val="%3."/>
      <w:lvlJc w:val="right"/>
      <w:pPr>
        <w:ind w:left="2160" w:hanging="180"/>
      </w:pPr>
    </w:lvl>
    <w:lvl w:ilvl="3" w:tplc="28812327" w:tentative="1">
      <w:start w:val="1"/>
      <w:numFmt w:val="decimal"/>
      <w:lvlText w:val="%4."/>
      <w:lvlJc w:val="left"/>
      <w:pPr>
        <w:ind w:left="2880" w:hanging="360"/>
      </w:pPr>
    </w:lvl>
    <w:lvl w:ilvl="4" w:tplc="28812327" w:tentative="1">
      <w:start w:val="1"/>
      <w:numFmt w:val="lowerLetter"/>
      <w:lvlText w:val="%5."/>
      <w:lvlJc w:val="left"/>
      <w:pPr>
        <w:ind w:left="3600" w:hanging="360"/>
      </w:pPr>
    </w:lvl>
    <w:lvl w:ilvl="5" w:tplc="28812327" w:tentative="1">
      <w:start w:val="1"/>
      <w:numFmt w:val="lowerRoman"/>
      <w:lvlText w:val="%6."/>
      <w:lvlJc w:val="right"/>
      <w:pPr>
        <w:ind w:left="4320" w:hanging="180"/>
      </w:pPr>
    </w:lvl>
    <w:lvl w:ilvl="6" w:tplc="28812327" w:tentative="1">
      <w:start w:val="1"/>
      <w:numFmt w:val="decimal"/>
      <w:lvlText w:val="%7."/>
      <w:lvlJc w:val="left"/>
      <w:pPr>
        <w:ind w:left="5040" w:hanging="360"/>
      </w:pPr>
    </w:lvl>
    <w:lvl w:ilvl="7" w:tplc="28812327" w:tentative="1">
      <w:start w:val="1"/>
      <w:numFmt w:val="lowerLetter"/>
      <w:lvlText w:val="%8."/>
      <w:lvlJc w:val="left"/>
      <w:pPr>
        <w:ind w:left="5760" w:hanging="360"/>
      </w:pPr>
    </w:lvl>
    <w:lvl w:ilvl="8" w:tplc="288123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8">
    <w:multiLevelType w:val="hybridMultilevel"/>
    <w:lvl w:ilvl="0" w:tplc="21960962">
      <w:start w:val="1"/>
      <w:numFmt w:val="decimal"/>
      <w:lvlText w:val="%1."/>
      <w:lvlJc w:val="left"/>
      <w:pPr>
        <w:ind w:left="720" w:hanging="360"/>
      </w:pPr>
    </w:lvl>
    <w:lvl w:ilvl="1" w:tplc="21960962" w:tentative="1">
      <w:start w:val="1"/>
      <w:numFmt w:val="lowerLetter"/>
      <w:lvlText w:val="%2."/>
      <w:lvlJc w:val="left"/>
      <w:pPr>
        <w:ind w:left="1440" w:hanging="360"/>
      </w:pPr>
    </w:lvl>
    <w:lvl w:ilvl="2" w:tplc="21960962" w:tentative="1">
      <w:start w:val="1"/>
      <w:numFmt w:val="lowerRoman"/>
      <w:lvlText w:val="%3."/>
      <w:lvlJc w:val="right"/>
      <w:pPr>
        <w:ind w:left="2160" w:hanging="180"/>
      </w:pPr>
    </w:lvl>
    <w:lvl w:ilvl="3" w:tplc="21960962" w:tentative="1">
      <w:start w:val="1"/>
      <w:numFmt w:val="decimal"/>
      <w:lvlText w:val="%4."/>
      <w:lvlJc w:val="left"/>
      <w:pPr>
        <w:ind w:left="2880" w:hanging="360"/>
      </w:pPr>
    </w:lvl>
    <w:lvl w:ilvl="4" w:tplc="21960962" w:tentative="1">
      <w:start w:val="1"/>
      <w:numFmt w:val="lowerLetter"/>
      <w:lvlText w:val="%5."/>
      <w:lvlJc w:val="left"/>
      <w:pPr>
        <w:ind w:left="3600" w:hanging="360"/>
      </w:pPr>
    </w:lvl>
    <w:lvl w:ilvl="5" w:tplc="21960962" w:tentative="1">
      <w:start w:val="1"/>
      <w:numFmt w:val="lowerRoman"/>
      <w:lvlText w:val="%6."/>
      <w:lvlJc w:val="right"/>
      <w:pPr>
        <w:ind w:left="4320" w:hanging="180"/>
      </w:pPr>
    </w:lvl>
    <w:lvl w:ilvl="6" w:tplc="21960962" w:tentative="1">
      <w:start w:val="1"/>
      <w:numFmt w:val="decimal"/>
      <w:lvlText w:val="%7."/>
      <w:lvlJc w:val="left"/>
      <w:pPr>
        <w:ind w:left="5040" w:hanging="360"/>
      </w:pPr>
    </w:lvl>
    <w:lvl w:ilvl="7" w:tplc="21960962" w:tentative="1">
      <w:start w:val="1"/>
      <w:numFmt w:val="lowerLetter"/>
      <w:lvlText w:val="%8."/>
      <w:lvlJc w:val="left"/>
      <w:pPr>
        <w:ind w:left="5760" w:hanging="360"/>
      </w:pPr>
    </w:lvl>
    <w:lvl w:ilvl="8" w:tplc="219609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7">
    <w:multiLevelType w:val="hybridMultilevel"/>
    <w:lvl w:ilvl="0" w:tplc="24883059">
      <w:start w:val="1"/>
      <w:numFmt w:val="decimal"/>
      <w:lvlText w:val="%1."/>
      <w:lvlJc w:val="left"/>
      <w:pPr>
        <w:ind w:left="720" w:hanging="360"/>
      </w:pPr>
    </w:lvl>
    <w:lvl w:ilvl="1" w:tplc="24883059" w:tentative="1">
      <w:start w:val="1"/>
      <w:numFmt w:val="lowerLetter"/>
      <w:lvlText w:val="%2."/>
      <w:lvlJc w:val="left"/>
      <w:pPr>
        <w:ind w:left="1440" w:hanging="360"/>
      </w:pPr>
    </w:lvl>
    <w:lvl w:ilvl="2" w:tplc="24883059" w:tentative="1">
      <w:start w:val="1"/>
      <w:numFmt w:val="lowerRoman"/>
      <w:lvlText w:val="%3."/>
      <w:lvlJc w:val="right"/>
      <w:pPr>
        <w:ind w:left="2160" w:hanging="180"/>
      </w:pPr>
    </w:lvl>
    <w:lvl w:ilvl="3" w:tplc="24883059" w:tentative="1">
      <w:start w:val="1"/>
      <w:numFmt w:val="decimal"/>
      <w:lvlText w:val="%4."/>
      <w:lvlJc w:val="left"/>
      <w:pPr>
        <w:ind w:left="2880" w:hanging="360"/>
      </w:pPr>
    </w:lvl>
    <w:lvl w:ilvl="4" w:tplc="24883059" w:tentative="1">
      <w:start w:val="1"/>
      <w:numFmt w:val="lowerLetter"/>
      <w:lvlText w:val="%5."/>
      <w:lvlJc w:val="left"/>
      <w:pPr>
        <w:ind w:left="3600" w:hanging="360"/>
      </w:pPr>
    </w:lvl>
    <w:lvl w:ilvl="5" w:tplc="24883059" w:tentative="1">
      <w:start w:val="1"/>
      <w:numFmt w:val="lowerRoman"/>
      <w:lvlText w:val="%6."/>
      <w:lvlJc w:val="right"/>
      <w:pPr>
        <w:ind w:left="4320" w:hanging="180"/>
      </w:pPr>
    </w:lvl>
    <w:lvl w:ilvl="6" w:tplc="24883059" w:tentative="1">
      <w:start w:val="1"/>
      <w:numFmt w:val="decimal"/>
      <w:lvlText w:val="%7."/>
      <w:lvlJc w:val="left"/>
      <w:pPr>
        <w:ind w:left="5040" w:hanging="360"/>
      </w:pPr>
    </w:lvl>
    <w:lvl w:ilvl="7" w:tplc="24883059" w:tentative="1">
      <w:start w:val="1"/>
      <w:numFmt w:val="lowerLetter"/>
      <w:lvlText w:val="%8."/>
      <w:lvlJc w:val="left"/>
      <w:pPr>
        <w:ind w:left="5760" w:hanging="360"/>
      </w:pPr>
    </w:lvl>
    <w:lvl w:ilvl="8" w:tplc="248830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6">
    <w:multiLevelType w:val="hybridMultilevel"/>
    <w:lvl w:ilvl="0" w:tplc="29318539">
      <w:start w:val="1"/>
      <w:numFmt w:val="decimal"/>
      <w:lvlText w:val="%1."/>
      <w:lvlJc w:val="left"/>
      <w:pPr>
        <w:ind w:left="720" w:hanging="360"/>
      </w:pPr>
    </w:lvl>
    <w:lvl w:ilvl="1" w:tplc="29318539" w:tentative="1">
      <w:start w:val="1"/>
      <w:numFmt w:val="lowerLetter"/>
      <w:lvlText w:val="%2."/>
      <w:lvlJc w:val="left"/>
      <w:pPr>
        <w:ind w:left="1440" w:hanging="360"/>
      </w:pPr>
    </w:lvl>
    <w:lvl w:ilvl="2" w:tplc="29318539" w:tentative="1">
      <w:start w:val="1"/>
      <w:numFmt w:val="lowerRoman"/>
      <w:lvlText w:val="%3."/>
      <w:lvlJc w:val="right"/>
      <w:pPr>
        <w:ind w:left="2160" w:hanging="180"/>
      </w:pPr>
    </w:lvl>
    <w:lvl w:ilvl="3" w:tplc="29318539" w:tentative="1">
      <w:start w:val="1"/>
      <w:numFmt w:val="decimal"/>
      <w:lvlText w:val="%4."/>
      <w:lvlJc w:val="left"/>
      <w:pPr>
        <w:ind w:left="2880" w:hanging="360"/>
      </w:pPr>
    </w:lvl>
    <w:lvl w:ilvl="4" w:tplc="29318539" w:tentative="1">
      <w:start w:val="1"/>
      <w:numFmt w:val="lowerLetter"/>
      <w:lvlText w:val="%5."/>
      <w:lvlJc w:val="left"/>
      <w:pPr>
        <w:ind w:left="3600" w:hanging="360"/>
      </w:pPr>
    </w:lvl>
    <w:lvl w:ilvl="5" w:tplc="29318539" w:tentative="1">
      <w:start w:val="1"/>
      <w:numFmt w:val="lowerRoman"/>
      <w:lvlText w:val="%6."/>
      <w:lvlJc w:val="right"/>
      <w:pPr>
        <w:ind w:left="4320" w:hanging="180"/>
      </w:pPr>
    </w:lvl>
    <w:lvl w:ilvl="6" w:tplc="29318539" w:tentative="1">
      <w:start w:val="1"/>
      <w:numFmt w:val="decimal"/>
      <w:lvlText w:val="%7."/>
      <w:lvlJc w:val="left"/>
      <w:pPr>
        <w:ind w:left="5040" w:hanging="360"/>
      </w:pPr>
    </w:lvl>
    <w:lvl w:ilvl="7" w:tplc="29318539" w:tentative="1">
      <w:start w:val="1"/>
      <w:numFmt w:val="lowerLetter"/>
      <w:lvlText w:val="%8."/>
      <w:lvlJc w:val="left"/>
      <w:pPr>
        <w:ind w:left="5760" w:hanging="360"/>
      </w:pPr>
    </w:lvl>
    <w:lvl w:ilvl="8" w:tplc="29318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5">
    <w:multiLevelType w:val="hybridMultilevel"/>
    <w:lvl w:ilvl="0" w:tplc="12659114">
      <w:start w:val="1"/>
      <w:numFmt w:val="decimal"/>
      <w:lvlText w:val="%1."/>
      <w:lvlJc w:val="left"/>
      <w:pPr>
        <w:ind w:left="720" w:hanging="360"/>
      </w:pPr>
    </w:lvl>
    <w:lvl w:ilvl="1" w:tplc="12659114" w:tentative="1">
      <w:start w:val="1"/>
      <w:numFmt w:val="lowerLetter"/>
      <w:lvlText w:val="%2."/>
      <w:lvlJc w:val="left"/>
      <w:pPr>
        <w:ind w:left="1440" w:hanging="360"/>
      </w:pPr>
    </w:lvl>
    <w:lvl w:ilvl="2" w:tplc="12659114" w:tentative="1">
      <w:start w:val="1"/>
      <w:numFmt w:val="lowerRoman"/>
      <w:lvlText w:val="%3."/>
      <w:lvlJc w:val="right"/>
      <w:pPr>
        <w:ind w:left="2160" w:hanging="180"/>
      </w:pPr>
    </w:lvl>
    <w:lvl w:ilvl="3" w:tplc="12659114" w:tentative="1">
      <w:start w:val="1"/>
      <w:numFmt w:val="decimal"/>
      <w:lvlText w:val="%4."/>
      <w:lvlJc w:val="left"/>
      <w:pPr>
        <w:ind w:left="2880" w:hanging="360"/>
      </w:pPr>
    </w:lvl>
    <w:lvl w:ilvl="4" w:tplc="12659114" w:tentative="1">
      <w:start w:val="1"/>
      <w:numFmt w:val="lowerLetter"/>
      <w:lvlText w:val="%5."/>
      <w:lvlJc w:val="left"/>
      <w:pPr>
        <w:ind w:left="3600" w:hanging="360"/>
      </w:pPr>
    </w:lvl>
    <w:lvl w:ilvl="5" w:tplc="12659114" w:tentative="1">
      <w:start w:val="1"/>
      <w:numFmt w:val="lowerRoman"/>
      <w:lvlText w:val="%6."/>
      <w:lvlJc w:val="right"/>
      <w:pPr>
        <w:ind w:left="4320" w:hanging="180"/>
      </w:pPr>
    </w:lvl>
    <w:lvl w:ilvl="6" w:tplc="12659114" w:tentative="1">
      <w:start w:val="1"/>
      <w:numFmt w:val="decimal"/>
      <w:lvlText w:val="%7."/>
      <w:lvlJc w:val="left"/>
      <w:pPr>
        <w:ind w:left="5040" w:hanging="360"/>
      </w:pPr>
    </w:lvl>
    <w:lvl w:ilvl="7" w:tplc="12659114" w:tentative="1">
      <w:start w:val="1"/>
      <w:numFmt w:val="lowerLetter"/>
      <w:lvlText w:val="%8."/>
      <w:lvlJc w:val="left"/>
      <w:pPr>
        <w:ind w:left="5760" w:hanging="360"/>
      </w:pPr>
    </w:lvl>
    <w:lvl w:ilvl="8" w:tplc="12659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4">
    <w:multiLevelType w:val="hybridMultilevel"/>
    <w:lvl w:ilvl="0" w:tplc="99331541">
      <w:start w:val="1"/>
      <w:numFmt w:val="decimal"/>
      <w:lvlText w:val="%1."/>
      <w:lvlJc w:val="left"/>
      <w:pPr>
        <w:ind w:left="720" w:hanging="360"/>
      </w:pPr>
    </w:lvl>
    <w:lvl w:ilvl="1" w:tplc="99331541" w:tentative="1">
      <w:start w:val="1"/>
      <w:numFmt w:val="lowerLetter"/>
      <w:lvlText w:val="%2."/>
      <w:lvlJc w:val="left"/>
      <w:pPr>
        <w:ind w:left="1440" w:hanging="360"/>
      </w:pPr>
    </w:lvl>
    <w:lvl w:ilvl="2" w:tplc="99331541" w:tentative="1">
      <w:start w:val="1"/>
      <w:numFmt w:val="lowerRoman"/>
      <w:lvlText w:val="%3."/>
      <w:lvlJc w:val="right"/>
      <w:pPr>
        <w:ind w:left="2160" w:hanging="180"/>
      </w:pPr>
    </w:lvl>
    <w:lvl w:ilvl="3" w:tplc="99331541" w:tentative="1">
      <w:start w:val="1"/>
      <w:numFmt w:val="decimal"/>
      <w:lvlText w:val="%4."/>
      <w:lvlJc w:val="left"/>
      <w:pPr>
        <w:ind w:left="2880" w:hanging="360"/>
      </w:pPr>
    </w:lvl>
    <w:lvl w:ilvl="4" w:tplc="99331541" w:tentative="1">
      <w:start w:val="1"/>
      <w:numFmt w:val="lowerLetter"/>
      <w:lvlText w:val="%5."/>
      <w:lvlJc w:val="left"/>
      <w:pPr>
        <w:ind w:left="3600" w:hanging="360"/>
      </w:pPr>
    </w:lvl>
    <w:lvl w:ilvl="5" w:tplc="99331541" w:tentative="1">
      <w:start w:val="1"/>
      <w:numFmt w:val="lowerRoman"/>
      <w:lvlText w:val="%6."/>
      <w:lvlJc w:val="right"/>
      <w:pPr>
        <w:ind w:left="4320" w:hanging="180"/>
      </w:pPr>
    </w:lvl>
    <w:lvl w:ilvl="6" w:tplc="99331541" w:tentative="1">
      <w:start w:val="1"/>
      <w:numFmt w:val="decimal"/>
      <w:lvlText w:val="%7."/>
      <w:lvlJc w:val="left"/>
      <w:pPr>
        <w:ind w:left="5040" w:hanging="360"/>
      </w:pPr>
    </w:lvl>
    <w:lvl w:ilvl="7" w:tplc="99331541" w:tentative="1">
      <w:start w:val="1"/>
      <w:numFmt w:val="lowerLetter"/>
      <w:lvlText w:val="%8."/>
      <w:lvlJc w:val="left"/>
      <w:pPr>
        <w:ind w:left="5760" w:hanging="360"/>
      </w:pPr>
    </w:lvl>
    <w:lvl w:ilvl="8" w:tplc="99331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3">
    <w:multiLevelType w:val="hybridMultilevel"/>
    <w:lvl w:ilvl="0" w:tplc="47721822">
      <w:start w:val="1"/>
      <w:numFmt w:val="decimal"/>
      <w:lvlText w:val="%1."/>
      <w:lvlJc w:val="left"/>
      <w:pPr>
        <w:ind w:left="720" w:hanging="360"/>
      </w:pPr>
    </w:lvl>
    <w:lvl w:ilvl="1" w:tplc="47721822" w:tentative="1">
      <w:start w:val="1"/>
      <w:numFmt w:val="lowerLetter"/>
      <w:lvlText w:val="%2."/>
      <w:lvlJc w:val="left"/>
      <w:pPr>
        <w:ind w:left="1440" w:hanging="360"/>
      </w:pPr>
    </w:lvl>
    <w:lvl w:ilvl="2" w:tplc="47721822" w:tentative="1">
      <w:start w:val="1"/>
      <w:numFmt w:val="lowerRoman"/>
      <w:lvlText w:val="%3."/>
      <w:lvlJc w:val="right"/>
      <w:pPr>
        <w:ind w:left="2160" w:hanging="180"/>
      </w:pPr>
    </w:lvl>
    <w:lvl w:ilvl="3" w:tplc="47721822" w:tentative="1">
      <w:start w:val="1"/>
      <w:numFmt w:val="decimal"/>
      <w:lvlText w:val="%4."/>
      <w:lvlJc w:val="left"/>
      <w:pPr>
        <w:ind w:left="2880" w:hanging="360"/>
      </w:pPr>
    </w:lvl>
    <w:lvl w:ilvl="4" w:tplc="47721822" w:tentative="1">
      <w:start w:val="1"/>
      <w:numFmt w:val="lowerLetter"/>
      <w:lvlText w:val="%5."/>
      <w:lvlJc w:val="left"/>
      <w:pPr>
        <w:ind w:left="3600" w:hanging="360"/>
      </w:pPr>
    </w:lvl>
    <w:lvl w:ilvl="5" w:tplc="47721822" w:tentative="1">
      <w:start w:val="1"/>
      <w:numFmt w:val="lowerRoman"/>
      <w:lvlText w:val="%6."/>
      <w:lvlJc w:val="right"/>
      <w:pPr>
        <w:ind w:left="4320" w:hanging="180"/>
      </w:pPr>
    </w:lvl>
    <w:lvl w:ilvl="6" w:tplc="47721822" w:tentative="1">
      <w:start w:val="1"/>
      <w:numFmt w:val="decimal"/>
      <w:lvlText w:val="%7."/>
      <w:lvlJc w:val="left"/>
      <w:pPr>
        <w:ind w:left="5040" w:hanging="360"/>
      </w:pPr>
    </w:lvl>
    <w:lvl w:ilvl="7" w:tplc="47721822" w:tentative="1">
      <w:start w:val="1"/>
      <w:numFmt w:val="lowerLetter"/>
      <w:lvlText w:val="%8."/>
      <w:lvlJc w:val="left"/>
      <w:pPr>
        <w:ind w:left="5760" w:hanging="360"/>
      </w:pPr>
    </w:lvl>
    <w:lvl w:ilvl="8" w:tplc="477218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2">
    <w:multiLevelType w:val="hybridMultilevel"/>
    <w:lvl w:ilvl="0" w:tplc="72886291">
      <w:start w:val="1"/>
      <w:numFmt w:val="decimal"/>
      <w:lvlText w:val="%1."/>
      <w:lvlJc w:val="left"/>
      <w:pPr>
        <w:ind w:left="720" w:hanging="360"/>
      </w:pPr>
    </w:lvl>
    <w:lvl w:ilvl="1" w:tplc="72886291" w:tentative="1">
      <w:start w:val="1"/>
      <w:numFmt w:val="lowerLetter"/>
      <w:lvlText w:val="%2."/>
      <w:lvlJc w:val="left"/>
      <w:pPr>
        <w:ind w:left="1440" w:hanging="360"/>
      </w:pPr>
    </w:lvl>
    <w:lvl w:ilvl="2" w:tplc="72886291" w:tentative="1">
      <w:start w:val="1"/>
      <w:numFmt w:val="lowerRoman"/>
      <w:lvlText w:val="%3."/>
      <w:lvlJc w:val="right"/>
      <w:pPr>
        <w:ind w:left="2160" w:hanging="180"/>
      </w:pPr>
    </w:lvl>
    <w:lvl w:ilvl="3" w:tplc="72886291" w:tentative="1">
      <w:start w:val="1"/>
      <w:numFmt w:val="decimal"/>
      <w:lvlText w:val="%4."/>
      <w:lvlJc w:val="left"/>
      <w:pPr>
        <w:ind w:left="2880" w:hanging="360"/>
      </w:pPr>
    </w:lvl>
    <w:lvl w:ilvl="4" w:tplc="72886291" w:tentative="1">
      <w:start w:val="1"/>
      <w:numFmt w:val="lowerLetter"/>
      <w:lvlText w:val="%5."/>
      <w:lvlJc w:val="left"/>
      <w:pPr>
        <w:ind w:left="3600" w:hanging="360"/>
      </w:pPr>
    </w:lvl>
    <w:lvl w:ilvl="5" w:tplc="72886291" w:tentative="1">
      <w:start w:val="1"/>
      <w:numFmt w:val="lowerRoman"/>
      <w:lvlText w:val="%6."/>
      <w:lvlJc w:val="right"/>
      <w:pPr>
        <w:ind w:left="4320" w:hanging="180"/>
      </w:pPr>
    </w:lvl>
    <w:lvl w:ilvl="6" w:tplc="72886291" w:tentative="1">
      <w:start w:val="1"/>
      <w:numFmt w:val="decimal"/>
      <w:lvlText w:val="%7."/>
      <w:lvlJc w:val="left"/>
      <w:pPr>
        <w:ind w:left="5040" w:hanging="360"/>
      </w:pPr>
    </w:lvl>
    <w:lvl w:ilvl="7" w:tplc="72886291" w:tentative="1">
      <w:start w:val="1"/>
      <w:numFmt w:val="lowerLetter"/>
      <w:lvlText w:val="%8."/>
      <w:lvlJc w:val="left"/>
      <w:pPr>
        <w:ind w:left="5760" w:hanging="360"/>
      </w:pPr>
    </w:lvl>
    <w:lvl w:ilvl="8" w:tplc="728862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1">
    <w:multiLevelType w:val="hybridMultilevel"/>
    <w:lvl w:ilvl="0" w:tplc="61507316">
      <w:start w:val="1"/>
      <w:numFmt w:val="decimal"/>
      <w:lvlText w:val="%1."/>
      <w:lvlJc w:val="left"/>
      <w:pPr>
        <w:ind w:left="720" w:hanging="360"/>
      </w:pPr>
    </w:lvl>
    <w:lvl w:ilvl="1" w:tplc="61507316" w:tentative="1">
      <w:start w:val="1"/>
      <w:numFmt w:val="lowerLetter"/>
      <w:lvlText w:val="%2."/>
      <w:lvlJc w:val="left"/>
      <w:pPr>
        <w:ind w:left="1440" w:hanging="360"/>
      </w:pPr>
    </w:lvl>
    <w:lvl w:ilvl="2" w:tplc="61507316" w:tentative="1">
      <w:start w:val="1"/>
      <w:numFmt w:val="lowerRoman"/>
      <w:lvlText w:val="%3."/>
      <w:lvlJc w:val="right"/>
      <w:pPr>
        <w:ind w:left="2160" w:hanging="180"/>
      </w:pPr>
    </w:lvl>
    <w:lvl w:ilvl="3" w:tplc="61507316" w:tentative="1">
      <w:start w:val="1"/>
      <w:numFmt w:val="decimal"/>
      <w:lvlText w:val="%4."/>
      <w:lvlJc w:val="left"/>
      <w:pPr>
        <w:ind w:left="2880" w:hanging="360"/>
      </w:pPr>
    </w:lvl>
    <w:lvl w:ilvl="4" w:tplc="61507316" w:tentative="1">
      <w:start w:val="1"/>
      <w:numFmt w:val="lowerLetter"/>
      <w:lvlText w:val="%5."/>
      <w:lvlJc w:val="left"/>
      <w:pPr>
        <w:ind w:left="3600" w:hanging="360"/>
      </w:pPr>
    </w:lvl>
    <w:lvl w:ilvl="5" w:tplc="61507316" w:tentative="1">
      <w:start w:val="1"/>
      <w:numFmt w:val="lowerRoman"/>
      <w:lvlText w:val="%6."/>
      <w:lvlJc w:val="right"/>
      <w:pPr>
        <w:ind w:left="4320" w:hanging="180"/>
      </w:pPr>
    </w:lvl>
    <w:lvl w:ilvl="6" w:tplc="61507316" w:tentative="1">
      <w:start w:val="1"/>
      <w:numFmt w:val="decimal"/>
      <w:lvlText w:val="%7."/>
      <w:lvlJc w:val="left"/>
      <w:pPr>
        <w:ind w:left="5040" w:hanging="360"/>
      </w:pPr>
    </w:lvl>
    <w:lvl w:ilvl="7" w:tplc="61507316" w:tentative="1">
      <w:start w:val="1"/>
      <w:numFmt w:val="lowerLetter"/>
      <w:lvlText w:val="%8."/>
      <w:lvlJc w:val="left"/>
      <w:pPr>
        <w:ind w:left="5760" w:hanging="360"/>
      </w:pPr>
    </w:lvl>
    <w:lvl w:ilvl="8" w:tplc="615073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0">
    <w:multiLevelType w:val="hybridMultilevel"/>
    <w:lvl w:ilvl="0" w:tplc="12957954">
      <w:start w:val="1"/>
      <w:numFmt w:val="decimal"/>
      <w:lvlText w:val="%1."/>
      <w:lvlJc w:val="left"/>
      <w:pPr>
        <w:ind w:left="720" w:hanging="360"/>
      </w:pPr>
    </w:lvl>
    <w:lvl w:ilvl="1" w:tplc="12957954" w:tentative="1">
      <w:start w:val="1"/>
      <w:numFmt w:val="lowerLetter"/>
      <w:lvlText w:val="%2."/>
      <w:lvlJc w:val="left"/>
      <w:pPr>
        <w:ind w:left="1440" w:hanging="360"/>
      </w:pPr>
    </w:lvl>
    <w:lvl w:ilvl="2" w:tplc="12957954" w:tentative="1">
      <w:start w:val="1"/>
      <w:numFmt w:val="lowerRoman"/>
      <w:lvlText w:val="%3."/>
      <w:lvlJc w:val="right"/>
      <w:pPr>
        <w:ind w:left="2160" w:hanging="180"/>
      </w:pPr>
    </w:lvl>
    <w:lvl w:ilvl="3" w:tplc="12957954" w:tentative="1">
      <w:start w:val="1"/>
      <w:numFmt w:val="decimal"/>
      <w:lvlText w:val="%4."/>
      <w:lvlJc w:val="left"/>
      <w:pPr>
        <w:ind w:left="2880" w:hanging="360"/>
      </w:pPr>
    </w:lvl>
    <w:lvl w:ilvl="4" w:tplc="12957954" w:tentative="1">
      <w:start w:val="1"/>
      <w:numFmt w:val="lowerLetter"/>
      <w:lvlText w:val="%5."/>
      <w:lvlJc w:val="left"/>
      <w:pPr>
        <w:ind w:left="3600" w:hanging="360"/>
      </w:pPr>
    </w:lvl>
    <w:lvl w:ilvl="5" w:tplc="12957954" w:tentative="1">
      <w:start w:val="1"/>
      <w:numFmt w:val="lowerRoman"/>
      <w:lvlText w:val="%6."/>
      <w:lvlJc w:val="right"/>
      <w:pPr>
        <w:ind w:left="4320" w:hanging="180"/>
      </w:pPr>
    </w:lvl>
    <w:lvl w:ilvl="6" w:tplc="12957954" w:tentative="1">
      <w:start w:val="1"/>
      <w:numFmt w:val="decimal"/>
      <w:lvlText w:val="%7."/>
      <w:lvlJc w:val="left"/>
      <w:pPr>
        <w:ind w:left="5040" w:hanging="360"/>
      </w:pPr>
    </w:lvl>
    <w:lvl w:ilvl="7" w:tplc="12957954" w:tentative="1">
      <w:start w:val="1"/>
      <w:numFmt w:val="lowerLetter"/>
      <w:lvlText w:val="%8."/>
      <w:lvlJc w:val="left"/>
      <w:pPr>
        <w:ind w:left="5760" w:hanging="360"/>
      </w:pPr>
    </w:lvl>
    <w:lvl w:ilvl="8" w:tplc="12957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9">
    <w:multiLevelType w:val="hybridMultilevel"/>
    <w:lvl w:ilvl="0" w:tplc="62190848">
      <w:start w:val="1"/>
      <w:numFmt w:val="decimal"/>
      <w:lvlText w:val="%1."/>
      <w:lvlJc w:val="left"/>
      <w:pPr>
        <w:ind w:left="720" w:hanging="360"/>
      </w:pPr>
    </w:lvl>
    <w:lvl w:ilvl="1" w:tplc="62190848" w:tentative="1">
      <w:start w:val="1"/>
      <w:numFmt w:val="lowerLetter"/>
      <w:lvlText w:val="%2."/>
      <w:lvlJc w:val="left"/>
      <w:pPr>
        <w:ind w:left="1440" w:hanging="360"/>
      </w:pPr>
    </w:lvl>
    <w:lvl w:ilvl="2" w:tplc="62190848" w:tentative="1">
      <w:start w:val="1"/>
      <w:numFmt w:val="lowerRoman"/>
      <w:lvlText w:val="%3."/>
      <w:lvlJc w:val="right"/>
      <w:pPr>
        <w:ind w:left="2160" w:hanging="180"/>
      </w:pPr>
    </w:lvl>
    <w:lvl w:ilvl="3" w:tplc="62190848" w:tentative="1">
      <w:start w:val="1"/>
      <w:numFmt w:val="decimal"/>
      <w:lvlText w:val="%4."/>
      <w:lvlJc w:val="left"/>
      <w:pPr>
        <w:ind w:left="2880" w:hanging="360"/>
      </w:pPr>
    </w:lvl>
    <w:lvl w:ilvl="4" w:tplc="62190848" w:tentative="1">
      <w:start w:val="1"/>
      <w:numFmt w:val="lowerLetter"/>
      <w:lvlText w:val="%5."/>
      <w:lvlJc w:val="left"/>
      <w:pPr>
        <w:ind w:left="3600" w:hanging="360"/>
      </w:pPr>
    </w:lvl>
    <w:lvl w:ilvl="5" w:tplc="62190848" w:tentative="1">
      <w:start w:val="1"/>
      <w:numFmt w:val="lowerRoman"/>
      <w:lvlText w:val="%6."/>
      <w:lvlJc w:val="right"/>
      <w:pPr>
        <w:ind w:left="4320" w:hanging="180"/>
      </w:pPr>
    </w:lvl>
    <w:lvl w:ilvl="6" w:tplc="62190848" w:tentative="1">
      <w:start w:val="1"/>
      <w:numFmt w:val="decimal"/>
      <w:lvlText w:val="%7."/>
      <w:lvlJc w:val="left"/>
      <w:pPr>
        <w:ind w:left="5040" w:hanging="360"/>
      </w:pPr>
    </w:lvl>
    <w:lvl w:ilvl="7" w:tplc="62190848" w:tentative="1">
      <w:start w:val="1"/>
      <w:numFmt w:val="lowerLetter"/>
      <w:lvlText w:val="%8."/>
      <w:lvlJc w:val="left"/>
      <w:pPr>
        <w:ind w:left="5760" w:hanging="360"/>
      </w:pPr>
    </w:lvl>
    <w:lvl w:ilvl="8" w:tplc="62190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8">
    <w:multiLevelType w:val="hybridMultilevel"/>
    <w:lvl w:ilvl="0" w:tplc="54905889">
      <w:start w:val="1"/>
      <w:numFmt w:val="decimal"/>
      <w:lvlText w:val="%1."/>
      <w:lvlJc w:val="left"/>
      <w:pPr>
        <w:ind w:left="720" w:hanging="360"/>
      </w:pPr>
    </w:lvl>
    <w:lvl w:ilvl="1" w:tplc="54905889" w:tentative="1">
      <w:start w:val="1"/>
      <w:numFmt w:val="lowerLetter"/>
      <w:lvlText w:val="%2."/>
      <w:lvlJc w:val="left"/>
      <w:pPr>
        <w:ind w:left="1440" w:hanging="360"/>
      </w:pPr>
    </w:lvl>
    <w:lvl w:ilvl="2" w:tplc="54905889" w:tentative="1">
      <w:start w:val="1"/>
      <w:numFmt w:val="lowerRoman"/>
      <w:lvlText w:val="%3."/>
      <w:lvlJc w:val="right"/>
      <w:pPr>
        <w:ind w:left="2160" w:hanging="180"/>
      </w:pPr>
    </w:lvl>
    <w:lvl w:ilvl="3" w:tplc="54905889" w:tentative="1">
      <w:start w:val="1"/>
      <w:numFmt w:val="decimal"/>
      <w:lvlText w:val="%4."/>
      <w:lvlJc w:val="left"/>
      <w:pPr>
        <w:ind w:left="2880" w:hanging="360"/>
      </w:pPr>
    </w:lvl>
    <w:lvl w:ilvl="4" w:tplc="54905889" w:tentative="1">
      <w:start w:val="1"/>
      <w:numFmt w:val="lowerLetter"/>
      <w:lvlText w:val="%5."/>
      <w:lvlJc w:val="left"/>
      <w:pPr>
        <w:ind w:left="3600" w:hanging="360"/>
      </w:pPr>
    </w:lvl>
    <w:lvl w:ilvl="5" w:tplc="54905889" w:tentative="1">
      <w:start w:val="1"/>
      <w:numFmt w:val="lowerRoman"/>
      <w:lvlText w:val="%6."/>
      <w:lvlJc w:val="right"/>
      <w:pPr>
        <w:ind w:left="4320" w:hanging="180"/>
      </w:pPr>
    </w:lvl>
    <w:lvl w:ilvl="6" w:tplc="54905889" w:tentative="1">
      <w:start w:val="1"/>
      <w:numFmt w:val="decimal"/>
      <w:lvlText w:val="%7."/>
      <w:lvlJc w:val="left"/>
      <w:pPr>
        <w:ind w:left="5040" w:hanging="360"/>
      </w:pPr>
    </w:lvl>
    <w:lvl w:ilvl="7" w:tplc="54905889" w:tentative="1">
      <w:start w:val="1"/>
      <w:numFmt w:val="lowerLetter"/>
      <w:lvlText w:val="%8."/>
      <w:lvlJc w:val="left"/>
      <w:pPr>
        <w:ind w:left="5760" w:hanging="360"/>
      </w:pPr>
    </w:lvl>
    <w:lvl w:ilvl="8" w:tplc="54905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7">
    <w:multiLevelType w:val="hybridMultilevel"/>
    <w:lvl w:ilvl="0" w:tplc="20232573">
      <w:start w:val="1"/>
      <w:numFmt w:val="decimal"/>
      <w:lvlText w:val="%1."/>
      <w:lvlJc w:val="left"/>
      <w:pPr>
        <w:ind w:left="720" w:hanging="360"/>
      </w:pPr>
    </w:lvl>
    <w:lvl w:ilvl="1" w:tplc="20232573" w:tentative="1">
      <w:start w:val="1"/>
      <w:numFmt w:val="lowerLetter"/>
      <w:lvlText w:val="%2."/>
      <w:lvlJc w:val="left"/>
      <w:pPr>
        <w:ind w:left="1440" w:hanging="360"/>
      </w:pPr>
    </w:lvl>
    <w:lvl w:ilvl="2" w:tplc="20232573" w:tentative="1">
      <w:start w:val="1"/>
      <w:numFmt w:val="lowerRoman"/>
      <w:lvlText w:val="%3."/>
      <w:lvlJc w:val="right"/>
      <w:pPr>
        <w:ind w:left="2160" w:hanging="180"/>
      </w:pPr>
    </w:lvl>
    <w:lvl w:ilvl="3" w:tplc="20232573" w:tentative="1">
      <w:start w:val="1"/>
      <w:numFmt w:val="decimal"/>
      <w:lvlText w:val="%4."/>
      <w:lvlJc w:val="left"/>
      <w:pPr>
        <w:ind w:left="2880" w:hanging="360"/>
      </w:pPr>
    </w:lvl>
    <w:lvl w:ilvl="4" w:tplc="20232573" w:tentative="1">
      <w:start w:val="1"/>
      <w:numFmt w:val="lowerLetter"/>
      <w:lvlText w:val="%5."/>
      <w:lvlJc w:val="left"/>
      <w:pPr>
        <w:ind w:left="3600" w:hanging="360"/>
      </w:pPr>
    </w:lvl>
    <w:lvl w:ilvl="5" w:tplc="20232573" w:tentative="1">
      <w:start w:val="1"/>
      <w:numFmt w:val="lowerRoman"/>
      <w:lvlText w:val="%6."/>
      <w:lvlJc w:val="right"/>
      <w:pPr>
        <w:ind w:left="4320" w:hanging="180"/>
      </w:pPr>
    </w:lvl>
    <w:lvl w:ilvl="6" w:tplc="20232573" w:tentative="1">
      <w:start w:val="1"/>
      <w:numFmt w:val="decimal"/>
      <w:lvlText w:val="%7."/>
      <w:lvlJc w:val="left"/>
      <w:pPr>
        <w:ind w:left="5040" w:hanging="360"/>
      </w:pPr>
    </w:lvl>
    <w:lvl w:ilvl="7" w:tplc="20232573" w:tentative="1">
      <w:start w:val="1"/>
      <w:numFmt w:val="lowerLetter"/>
      <w:lvlText w:val="%8."/>
      <w:lvlJc w:val="left"/>
      <w:pPr>
        <w:ind w:left="5760" w:hanging="360"/>
      </w:pPr>
    </w:lvl>
    <w:lvl w:ilvl="8" w:tplc="20232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6">
    <w:multiLevelType w:val="hybridMultilevel"/>
    <w:lvl w:ilvl="0" w:tplc="94096682">
      <w:start w:val="1"/>
      <w:numFmt w:val="decimal"/>
      <w:lvlText w:val="%1."/>
      <w:lvlJc w:val="left"/>
      <w:pPr>
        <w:ind w:left="720" w:hanging="360"/>
      </w:pPr>
    </w:lvl>
    <w:lvl w:ilvl="1" w:tplc="94096682" w:tentative="1">
      <w:start w:val="1"/>
      <w:numFmt w:val="lowerLetter"/>
      <w:lvlText w:val="%2."/>
      <w:lvlJc w:val="left"/>
      <w:pPr>
        <w:ind w:left="1440" w:hanging="360"/>
      </w:pPr>
    </w:lvl>
    <w:lvl w:ilvl="2" w:tplc="94096682" w:tentative="1">
      <w:start w:val="1"/>
      <w:numFmt w:val="lowerRoman"/>
      <w:lvlText w:val="%3."/>
      <w:lvlJc w:val="right"/>
      <w:pPr>
        <w:ind w:left="2160" w:hanging="180"/>
      </w:pPr>
    </w:lvl>
    <w:lvl w:ilvl="3" w:tplc="94096682" w:tentative="1">
      <w:start w:val="1"/>
      <w:numFmt w:val="decimal"/>
      <w:lvlText w:val="%4."/>
      <w:lvlJc w:val="left"/>
      <w:pPr>
        <w:ind w:left="2880" w:hanging="360"/>
      </w:pPr>
    </w:lvl>
    <w:lvl w:ilvl="4" w:tplc="94096682" w:tentative="1">
      <w:start w:val="1"/>
      <w:numFmt w:val="lowerLetter"/>
      <w:lvlText w:val="%5."/>
      <w:lvlJc w:val="left"/>
      <w:pPr>
        <w:ind w:left="3600" w:hanging="360"/>
      </w:pPr>
    </w:lvl>
    <w:lvl w:ilvl="5" w:tplc="94096682" w:tentative="1">
      <w:start w:val="1"/>
      <w:numFmt w:val="lowerRoman"/>
      <w:lvlText w:val="%6."/>
      <w:lvlJc w:val="right"/>
      <w:pPr>
        <w:ind w:left="4320" w:hanging="180"/>
      </w:pPr>
    </w:lvl>
    <w:lvl w:ilvl="6" w:tplc="94096682" w:tentative="1">
      <w:start w:val="1"/>
      <w:numFmt w:val="decimal"/>
      <w:lvlText w:val="%7."/>
      <w:lvlJc w:val="left"/>
      <w:pPr>
        <w:ind w:left="5040" w:hanging="360"/>
      </w:pPr>
    </w:lvl>
    <w:lvl w:ilvl="7" w:tplc="94096682" w:tentative="1">
      <w:start w:val="1"/>
      <w:numFmt w:val="lowerLetter"/>
      <w:lvlText w:val="%8."/>
      <w:lvlJc w:val="left"/>
      <w:pPr>
        <w:ind w:left="5760" w:hanging="360"/>
      </w:pPr>
    </w:lvl>
    <w:lvl w:ilvl="8" w:tplc="94096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5">
    <w:multiLevelType w:val="hybridMultilevel"/>
    <w:lvl w:ilvl="0" w:tplc="16452200">
      <w:start w:val="1"/>
      <w:numFmt w:val="decimal"/>
      <w:lvlText w:val="%1."/>
      <w:lvlJc w:val="left"/>
      <w:pPr>
        <w:ind w:left="720" w:hanging="360"/>
      </w:pPr>
    </w:lvl>
    <w:lvl w:ilvl="1" w:tplc="16452200" w:tentative="1">
      <w:start w:val="1"/>
      <w:numFmt w:val="lowerLetter"/>
      <w:lvlText w:val="%2."/>
      <w:lvlJc w:val="left"/>
      <w:pPr>
        <w:ind w:left="1440" w:hanging="360"/>
      </w:pPr>
    </w:lvl>
    <w:lvl w:ilvl="2" w:tplc="16452200" w:tentative="1">
      <w:start w:val="1"/>
      <w:numFmt w:val="lowerRoman"/>
      <w:lvlText w:val="%3."/>
      <w:lvlJc w:val="right"/>
      <w:pPr>
        <w:ind w:left="2160" w:hanging="180"/>
      </w:pPr>
    </w:lvl>
    <w:lvl w:ilvl="3" w:tplc="16452200" w:tentative="1">
      <w:start w:val="1"/>
      <w:numFmt w:val="decimal"/>
      <w:lvlText w:val="%4."/>
      <w:lvlJc w:val="left"/>
      <w:pPr>
        <w:ind w:left="2880" w:hanging="360"/>
      </w:pPr>
    </w:lvl>
    <w:lvl w:ilvl="4" w:tplc="16452200" w:tentative="1">
      <w:start w:val="1"/>
      <w:numFmt w:val="lowerLetter"/>
      <w:lvlText w:val="%5."/>
      <w:lvlJc w:val="left"/>
      <w:pPr>
        <w:ind w:left="3600" w:hanging="360"/>
      </w:pPr>
    </w:lvl>
    <w:lvl w:ilvl="5" w:tplc="16452200" w:tentative="1">
      <w:start w:val="1"/>
      <w:numFmt w:val="lowerRoman"/>
      <w:lvlText w:val="%6."/>
      <w:lvlJc w:val="right"/>
      <w:pPr>
        <w:ind w:left="4320" w:hanging="180"/>
      </w:pPr>
    </w:lvl>
    <w:lvl w:ilvl="6" w:tplc="16452200" w:tentative="1">
      <w:start w:val="1"/>
      <w:numFmt w:val="decimal"/>
      <w:lvlText w:val="%7."/>
      <w:lvlJc w:val="left"/>
      <w:pPr>
        <w:ind w:left="5040" w:hanging="360"/>
      </w:pPr>
    </w:lvl>
    <w:lvl w:ilvl="7" w:tplc="16452200" w:tentative="1">
      <w:start w:val="1"/>
      <w:numFmt w:val="lowerLetter"/>
      <w:lvlText w:val="%8."/>
      <w:lvlJc w:val="left"/>
      <w:pPr>
        <w:ind w:left="5760" w:hanging="360"/>
      </w:pPr>
    </w:lvl>
    <w:lvl w:ilvl="8" w:tplc="16452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4">
    <w:multiLevelType w:val="hybridMultilevel"/>
    <w:lvl w:ilvl="0" w:tplc="56736893">
      <w:start w:val="1"/>
      <w:numFmt w:val="decimal"/>
      <w:lvlText w:val="%1."/>
      <w:lvlJc w:val="left"/>
      <w:pPr>
        <w:ind w:left="720" w:hanging="360"/>
      </w:pPr>
    </w:lvl>
    <w:lvl w:ilvl="1" w:tplc="56736893" w:tentative="1">
      <w:start w:val="1"/>
      <w:numFmt w:val="lowerLetter"/>
      <w:lvlText w:val="%2."/>
      <w:lvlJc w:val="left"/>
      <w:pPr>
        <w:ind w:left="1440" w:hanging="360"/>
      </w:pPr>
    </w:lvl>
    <w:lvl w:ilvl="2" w:tplc="56736893" w:tentative="1">
      <w:start w:val="1"/>
      <w:numFmt w:val="lowerRoman"/>
      <w:lvlText w:val="%3."/>
      <w:lvlJc w:val="right"/>
      <w:pPr>
        <w:ind w:left="2160" w:hanging="180"/>
      </w:pPr>
    </w:lvl>
    <w:lvl w:ilvl="3" w:tplc="56736893" w:tentative="1">
      <w:start w:val="1"/>
      <w:numFmt w:val="decimal"/>
      <w:lvlText w:val="%4."/>
      <w:lvlJc w:val="left"/>
      <w:pPr>
        <w:ind w:left="2880" w:hanging="360"/>
      </w:pPr>
    </w:lvl>
    <w:lvl w:ilvl="4" w:tplc="56736893" w:tentative="1">
      <w:start w:val="1"/>
      <w:numFmt w:val="lowerLetter"/>
      <w:lvlText w:val="%5."/>
      <w:lvlJc w:val="left"/>
      <w:pPr>
        <w:ind w:left="3600" w:hanging="360"/>
      </w:pPr>
    </w:lvl>
    <w:lvl w:ilvl="5" w:tplc="56736893" w:tentative="1">
      <w:start w:val="1"/>
      <w:numFmt w:val="lowerRoman"/>
      <w:lvlText w:val="%6."/>
      <w:lvlJc w:val="right"/>
      <w:pPr>
        <w:ind w:left="4320" w:hanging="180"/>
      </w:pPr>
    </w:lvl>
    <w:lvl w:ilvl="6" w:tplc="56736893" w:tentative="1">
      <w:start w:val="1"/>
      <w:numFmt w:val="decimal"/>
      <w:lvlText w:val="%7."/>
      <w:lvlJc w:val="left"/>
      <w:pPr>
        <w:ind w:left="5040" w:hanging="360"/>
      </w:pPr>
    </w:lvl>
    <w:lvl w:ilvl="7" w:tplc="56736893" w:tentative="1">
      <w:start w:val="1"/>
      <w:numFmt w:val="lowerLetter"/>
      <w:lvlText w:val="%8."/>
      <w:lvlJc w:val="left"/>
      <w:pPr>
        <w:ind w:left="5760" w:hanging="360"/>
      </w:pPr>
    </w:lvl>
    <w:lvl w:ilvl="8" w:tplc="567368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3">
    <w:multiLevelType w:val="hybridMultilevel"/>
    <w:lvl w:ilvl="0" w:tplc="51860016">
      <w:start w:val="1"/>
      <w:numFmt w:val="decimal"/>
      <w:lvlText w:val="%1."/>
      <w:lvlJc w:val="left"/>
      <w:pPr>
        <w:ind w:left="720" w:hanging="360"/>
      </w:pPr>
    </w:lvl>
    <w:lvl w:ilvl="1" w:tplc="51860016" w:tentative="1">
      <w:start w:val="1"/>
      <w:numFmt w:val="lowerLetter"/>
      <w:lvlText w:val="%2."/>
      <w:lvlJc w:val="left"/>
      <w:pPr>
        <w:ind w:left="1440" w:hanging="360"/>
      </w:pPr>
    </w:lvl>
    <w:lvl w:ilvl="2" w:tplc="51860016" w:tentative="1">
      <w:start w:val="1"/>
      <w:numFmt w:val="lowerRoman"/>
      <w:lvlText w:val="%3."/>
      <w:lvlJc w:val="right"/>
      <w:pPr>
        <w:ind w:left="2160" w:hanging="180"/>
      </w:pPr>
    </w:lvl>
    <w:lvl w:ilvl="3" w:tplc="51860016" w:tentative="1">
      <w:start w:val="1"/>
      <w:numFmt w:val="decimal"/>
      <w:lvlText w:val="%4."/>
      <w:lvlJc w:val="left"/>
      <w:pPr>
        <w:ind w:left="2880" w:hanging="360"/>
      </w:pPr>
    </w:lvl>
    <w:lvl w:ilvl="4" w:tplc="51860016" w:tentative="1">
      <w:start w:val="1"/>
      <w:numFmt w:val="lowerLetter"/>
      <w:lvlText w:val="%5."/>
      <w:lvlJc w:val="left"/>
      <w:pPr>
        <w:ind w:left="3600" w:hanging="360"/>
      </w:pPr>
    </w:lvl>
    <w:lvl w:ilvl="5" w:tplc="51860016" w:tentative="1">
      <w:start w:val="1"/>
      <w:numFmt w:val="lowerRoman"/>
      <w:lvlText w:val="%6."/>
      <w:lvlJc w:val="right"/>
      <w:pPr>
        <w:ind w:left="4320" w:hanging="180"/>
      </w:pPr>
    </w:lvl>
    <w:lvl w:ilvl="6" w:tplc="51860016" w:tentative="1">
      <w:start w:val="1"/>
      <w:numFmt w:val="decimal"/>
      <w:lvlText w:val="%7."/>
      <w:lvlJc w:val="left"/>
      <w:pPr>
        <w:ind w:left="5040" w:hanging="360"/>
      </w:pPr>
    </w:lvl>
    <w:lvl w:ilvl="7" w:tplc="51860016" w:tentative="1">
      <w:start w:val="1"/>
      <w:numFmt w:val="lowerLetter"/>
      <w:lvlText w:val="%8."/>
      <w:lvlJc w:val="left"/>
      <w:pPr>
        <w:ind w:left="5760" w:hanging="360"/>
      </w:pPr>
    </w:lvl>
    <w:lvl w:ilvl="8" w:tplc="51860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2">
    <w:multiLevelType w:val="hybridMultilevel"/>
    <w:lvl w:ilvl="0" w:tplc="17328840">
      <w:start w:val="1"/>
      <w:numFmt w:val="decimal"/>
      <w:lvlText w:val="%1."/>
      <w:lvlJc w:val="left"/>
      <w:pPr>
        <w:ind w:left="720" w:hanging="360"/>
      </w:pPr>
    </w:lvl>
    <w:lvl w:ilvl="1" w:tplc="17328840" w:tentative="1">
      <w:start w:val="1"/>
      <w:numFmt w:val="lowerLetter"/>
      <w:lvlText w:val="%2."/>
      <w:lvlJc w:val="left"/>
      <w:pPr>
        <w:ind w:left="1440" w:hanging="360"/>
      </w:pPr>
    </w:lvl>
    <w:lvl w:ilvl="2" w:tplc="17328840" w:tentative="1">
      <w:start w:val="1"/>
      <w:numFmt w:val="lowerRoman"/>
      <w:lvlText w:val="%3."/>
      <w:lvlJc w:val="right"/>
      <w:pPr>
        <w:ind w:left="2160" w:hanging="180"/>
      </w:pPr>
    </w:lvl>
    <w:lvl w:ilvl="3" w:tplc="17328840" w:tentative="1">
      <w:start w:val="1"/>
      <w:numFmt w:val="decimal"/>
      <w:lvlText w:val="%4."/>
      <w:lvlJc w:val="left"/>
      <w:pPr>
        <w:ind w:left="2880" w:hanging="360"/>
      </w:pPr>
    </w:lvl>
    <w:lvl w:ilvl="4" w:tplc="17328840" w:tentative="1">
      <w:start w:val="1"/>
      <w:numFmt w:val="lowerLetter"/>
      <w:lvlText w:val="%5."/>
      <w:lvlJc w:val="left"/>
      <w:pPr>
        <w:ind w:left="3600" w:hanging="360"/>
      </w:pPr>
    </w:lvl>
    <w:lvl w:ilvl="5" w:tplc="17328840" w:tentative="1">
      <w:start w:val="1"/>
      <w:numFmt w:val="lowerRoman"/>
      <w:lvlText w:val="%6."/>
      <w:lvlJc w:val="right"/>
      <w:pPr>
        <w:ind w:left="4320" w:hanging="180"/>
      </w:pPr>
    </w:lvl>
    <w:lvl w:ilvl="6" w:tplc="17328840" w:tentative="1">
      <w:start w:val="1"/>
      <w:numFmt w:val="decimal"/>
      <w:lvlText w:val="%7."/>
      <w:lvlJc w:val="left"/>
      <w:pPr>
        <w:ind w:left="5040" w:hanging="360"/>
      </w:pPr>
    </w:lvl>
    <w:lvl w:ilvl="7" w:tplc="17328840" w:tentative="1">
      <w:start w:val="1"/>
      <w:numFmt w:val="lowerLetter"/>
      <w:lvlText w:val="%8."/>
      <w:lvlJc w:val="left"/>
      <w:pPr>
        <w:ind w:left="5760" w:hanging="360"/>
      </w:pPr>
    </w:lvl>
    <w:lvl w:ilvl="8" w:tplc="17328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1">
    <w:multiLevelType w:val="hybridMultilevel"/>
    <w:lvl w:ilvl="0" w:tplc="83141318">
      <w:start w:val="1"/>
      <w:numFmt w:val="decimal"/>
      <w:lvlText w:val="%1."/>
      <w:lvlJc w:val="left"/>
      <w:pPr>
        <w:ind w:left="720" w:hanging="360"/>
      </w:pPr>
    </w:lvl>
    <w:lvl w:ilvl="1" w:tplc="83141318" w:tentative="1">
      <w:start w:val="1"/>
      <w:numFmt w:val="lowerLetter"/>
      <w:lvlText w:val="%2."/>
      <w:lvlJc w:val="left"/>
      <w:pPr>
        <w:ind w:left="1440" w:hanging="360"/>
      </w:pPr>
    </w:lvl>
    <w:lvl w:ilvl="2" w:tplc="83141318" w:tentative="1">
      <w:start w:val="1"/>
      <w:numFmt w:val="lowerRoman"/>
      <w:lvlText w:val="%3."/>
      <w:lvlJc w:val="right"/>
      <w:pPr>
        <w:ind w:left="2160" w:hanging="180"/>
      </w:pPr>
    </w:lvl>
    <w:lvl w:ilvl="3" w:tplc="83141318" w:tentative="1">
      <w:start w:val="1"/>
      <w:numFmt w:val="decimal"/>
      <w:lvlText w:val="%4."/>
      <w:lvlJc w:val="left"/>
      <w:pPr>
        <w:ind w:left="2880" w:hanging="360"/>
      </w:pPr>
    </w:lvl>
    <w:lvl w:ilvl="4" w:tplc="83141318" w:tentative="1">
      <w:start w:val="1"/>
      <w:numFmt w:val="lowerLetter"/>
      <w:lvlText w:val="%5."/>
      <w:lvlJc w:val="left"/>
      <w:pPr>
        <w:ind w:left="3600" w:hanging="360"/>
      </w:pPr>
    </w:lvl>
    <w:lvl w:ilvl="5" w:tplc="83141318" w:tentative="1">
      <w:start w:val="1"/>
      <w:numFmt w:val="lowerRoman"/>
      <w:lvlText w:val="%6."/>
      <w:lvlJc w:val="right"/>
      <w:pPr>
        <w:ind w:left="4320" w:hanging="180"/>
      </w:pPr>
    </w:lvl>
    <w:lvl w:ilvl="6" w:tplc="83141318" w:tentative="1">
      <w:start w:val="1"/>
      <w:numFmt w:val="decimal"/>
      <w:lvlText w:val="%7."/>
      <w:lvlJc w:val="left"/>
      <w:pPr>
        <w:ind w:left="5040" w:hanging="360"/>
      </w:pPr>
    </w:lvl>
    <w:lvl w:ilvl="7" w:tplc="83141318" w:tentative="1">
      <w:start w:val="1"/>
      <w:numFmt w:val="lowerLetter"/>
      <w:lvlText w:val="%8."/>
      <w:lvlJc w:val="left"/>
      <w:pPr>
        <w:ind w:left="5760" w:hanging="360"/>
      </w:pPr>
    </w:lvl>
    <w:lvl w:ilvl="8" w:tplc="83141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0">
    <w:multiLevelType w:val="hybridMultilevel"/>
    <w:lvl w:ilvl="0" w:tplc="36632854">
      <w:start w:val="1"/>
      <w:numFmt w:val="decimal"/>
      <w:lvlText w:val="%1."/>
      <w:lvlJc w:val="left"/>
      <w:pPr>
        <w:ind w:left="720" w:hanging="360"/>
      </w:pPr>
    </w:lvl>
    <w:lvl w:ilvl="1" w:tplc="36632854" w:tentative="1">
      <w:start w:val="1"/>
      <w:numFmt w:val="lowerLetter"/>
      <w:lvlText w:val="%2."/>
      <w:lvlJc w:val="left"/>
      <w:pPr>
        <w:ind w:left="1440" w:hanging="360"/>
      </w:pPr>
    </w:lvl>
    <w:lvl w:ilvl="2" w:tplc="36632854" w:tentative="1">
      <w:start w:val="1"/>
      <w:numFmt w:val="lowerRoman"/>
      <w:lvlText w:val="%3."/>
      <w:lvlJc w:val="right"/>
      <w:pPr>
        <w:ind w:left="2160" w:hanging="180"/>
      </w:pPr>
    </w:lvl>
    <w:lvl w:ilvl="3" w:tplc="36632854" w:tentative="1">
      <w:start w:val="1"/>
      <w:numFmt w:val="decimal"/>
      <w:lvlText w:val="%4."/>
      <w:lvlJc w:val="left"/>
      <w:pPr>
        <w:ind w:left="2880" w:hanging="360"/>
      </w:pPr>
    </w:lvl>
    <w:lvl w:ilvl="4" w:tplc="36632854" w:tentative="1">
      <w:start w:val="1"/>
      <w:numFmt w:val="lowerLetter"/>
      <w:lvlText w:val="%5."/>
      <w:lvlJc w:val="left"/>
      <w:pPr>
        <w:ind w:left="3600" w:hanging="360"/>
      </w:pPr>
    </w:lvl>
    <w:lvl w:ilvl="5" w:tplc="36632854" w:tentative="1">
      <w:start w:val="1"/>
      <w:numFmt w:val="lowerRoman"/>
      <w:lvlText w:val="%6."/>
      <w:lvlJc w:val="right"/>
      <w:pPr>
        <w:ind w:left="4320" w:hanging="180"/>
      </w:pPr>
    </w:lvl>
    <w:lvl w:ilvl="6" w:tplc="36632854" w:tentative="1">
      <w:start w:val="1"/>
      <w:numFmt w:val="decimal"/>
      <w:lvlText w:val="%7."/>
      <w:lvlJc w:val="left"/>
      <w:pPr>
        <w:ind w:left="5040" w:hanging="360"/>
      </w:pPr>
    </w:lvl>
    <w:lvl w:ilvl="7" w:tplc="36632854" w:tentative="1">
      <w:start w:val="1"/>
      <w:numFmt w:val="lowerLetter"/>
      <w:lvlText w:val="%8."/>
      <w:lvlJc w:val="left"/>
      <w:pPr>
        <w:ind w:left="5760" w:hanging="360"/>
      </w:pPr>
    </w:lvl>
    <w:lvl w:ilvl="8" w:tplc="36632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9">
    <w:multiLevelType w:val="hybridMultilevel"/>
    <w:lvl w:ilvl="0" w:tplc="17587892">
      <w:start w:val="1"/>
      <w:numFmt w:val="decimal"/>
      <w:lvlText w:val="%1."/>
      <w:lvlJc w:val="left"/>
      <w:pPr>
        <w:ind w:left="720" w:hanging="360"/>
      </w:pPr>
    </w:lvl>
    <w:lvl w:ilvl="1" w:tplc="17587892" w:tentative="1">
      <w:start w:val="1"/>
      <w:numFmt w:val="lowerLetter"/>
      <w:lvlText w:val="%2."/>
      <w:lvlJc w:val="left"/>
      <w:pPr>
        <w:ind w:left="1440" w:hanging="360"/>
      </w:pPr>
    </w:lvl>
    <w:lvl w:ilvl="2" w:tplc="17587892" w:tentative="1">
      <w:start w:val="1"/>
      <w:numFmt w:val="lowerRoman"/>
      <w:lvlText w:val="%3."/>
      <w:lvlJc w:val="right"/>
      <w:pPr>
        <w:ind w:left="2160" w:hanging="180"/>
      </w:pPr>
    </w:lvl>
    <w:lvl w:ilvl="3" w:tplc="17587892" w:tentative="1">
      <w:start w:val="1"/>
      <w:numFmt w:val="decimal"/>
      <w:lvlText w:val="%4."/>
      <w:lvlJc w:val="left"/>
      <w:pPr>
        <w:ind w:left="2880" w:hanging="360"/>
      </w:pPr>
    </w:lvl>
    <w:lvl w:ilvl="4" w:tplc="17587892" w:tentative="1">
      <w:start w:val="1"/>
      <w:numFmt w:val="lowerLetter"/>
      <w:lvlText w:val="%5."/>
      <w:lvlJc w:val="left"/>
      <w:pPr>
        <w:ind w:left="3600" w:hanging="360"/>
      </w:pPr>
    </w:lvl>
    <w:lvl w:ilvl="5" w:tplc="17587892" w:tentative="1">
      <w:start w:val="1"/>
      <w:numFmt w:val="lowerRoman"/>
      <w:lvlText w:val="%6."/>
      <w:lvlJc w:val="right"/>
      <w:pPr>
        <w:ind w:left="4320" w:hanging="180"/>
      </w:pPr>
    </w:lvl>
    <w:lvl w:ilvl="6" w:tplc="17587892" w:tentative="1">
      <w:start w:val="1"/>
      <w:numFmt w:val="decimal"/>
      <w:lvlText w:val="%7."/>
      <w:lvlJc w:val="left"/>
      <w:pPr>
        <w:ind w:left="5040" w:hanging="360"/>
      </w:pPr>
    </w:lvl>
    <w:lvl w:ilvl="7" w:tplc="17587892" w:tentative="1">
      <w:start w:val="1"/>
      <w:numFmt w:val="lowerLetter"/>
      <w:lvlText w:val="%8."/>
      <w:lvlJc w:val="left"/>
      <w:pPr>
        <w:ind w:left="5760" w:hanging="360"/>
      </w:pPr>
    </w:lvl>
    <w:lvl w:ilvl="8" w:tplc="175878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8">
    <w:multiLevelType w:val="hybridMultilevel"/>
    <w:lvl w:ilvl="0" w:tplc="31948112">
      <w:start w:val="1"/>
      <w:numFmt w:val="decimal"/>
      <w:lvlText w:val="%1."/>
      <w:lvlJc w:val="left"/>
      <w:pPr>
        <w:ind w:left="720" w:hanging="360"/>
      </w:pPr>
    </w:lvl>
    <w:lvl w:ilvl="1" w:tplc="31948112" w:tentative="1">
      <w:start w:val="1"/>
      <w:numFmt w:val="lowerLetter"/>
      <w:lvlText w:val="%2."/>
      <w:lvlJc w:val="left"/>
      <w:pPr>
        <w:ind w:left="1440" w:hanging="360"/>
      </w:pPr>
    </w:lvl>
    <w:lvl w:ilvl="2" w:tplc="31948112" w:tentative="1">
      <w:start w:val="1"/>
      <w:numFmt w:val="lowerRoman"/>
      <w:lvlText w:val="%3."/>
      <w:lvlJc w:val="right"/>
      <w:pPr>
        <w:ind w:left="2160" w:hanging="180"/>
      </w:pPr>
    </w:lvl>
    <w:lvl w:ilvl="3" w:tplc="31948112" w:tentative="1">
      <w:start w:val="1"/>
      <w:numFmt w:val="decimal"/>
      <w:lvlText w:val="%4."/>
      <w:lvlJc w:val="left"/>
      <w:pPr>
        <w:ind w:left="2880" w:hanging="360"/>
      </w:pPr>
    </w:lvl>
    <w:lvl w:ilvl="4" w:tplc="31948112" w:tentative="1">
      <w:start w:val="1"/>
      <w:numFmt w:val="lowerLetter"/>
      <w:lvlText w:val="%5."/>
      <w:lvlJc w:val="left"/>
      <w:pPr>
        <w:ind w:left="3600" w:hanging="360"/>
      </w:pPr>
    </w:lvl>
    <w:lvl w:ilvl="5" w:tplc="31948112" w:tentative="1">
      <w:start w:val="1"/>
      <w:numFmt w:val="lowerRoman"/>
      <w:lvlText w:val="%6."/>
      <w:lvlJc w:val="right"/>
      <w:pPr>
        <w:ind w:left="4320" w:hanging="180"/>
      </w:pPr>
    </w:lvl>
    <w:lvl w:ilvl="6" w:tplc="31948112" w:tentative="1">
      <w:start w:val="1"/>
      <w:numFmt w:val="decimal"/>
      <w:lvlText w:val="%7."/>
      <w:lvlJc w:val="left"/>
      <w:pPr>
        <w:ind w:left="5040" w:hanging="360"/>
      </w:pPr>
    </w:lvl>
    <w:lvl w:ilvl="7" w:tplc="31948112" w:tentative="1">
      <w:start w:val="1"/>
      <w:numFmt w:val="lowerLetter"/>
      <w:lvlText w:val="%8."/>
      <w:lvlJc w:val="left"/>
      <w:pPr>
        <w:ind w:left="5760" w:hanging="360"/>
      </w:pPr>
    </w:lvl>
    <w:lvl w:ilvl="8" w:tplc="31948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7">
    <w:multiLevelType w:val="hybridMultilevel"/>
    <w:lvl w:ilvl="0" w:tplc="38933571">
      <w:start w:val="1"/>
      <w:numFmt w:val="decimal"/>
      <w:lvlText w:val="%1."/>
      <w:lvlJc w:val="left"/>
      <w:pPr>
        <w:ind w:left="720" w:hanging="360"/>
      </w:pPr>
    </w:lvl>
    <w:lvl w:ilvl="1" w:tplc="38933571" w:tentative="1">
      <w:start w:val="1"/>
      <w:numFmt w:val="lowerLetter"/>
      <w:lvlText w:val="%2."/>
      <w:lvlJc w:val="left"/>
      <w:pPr>
        <w:ind w:left="1440" w:hanging="360"/>
      </w:pPr>
    </w:lvl>
    <w:lvl w:ilvl="2" w:tplc="38933571" w:tentative="1">
      <w:start w:val="1"/>
      <w:numFmt w:val="lowerRoman"/>
      <w:lvlText w:val="%3."/>
      <w:lvlJc w:val="right"/>
      <w:pPr>
        <w:ind w:left="2160" w:hanging="180"/>
      </w:pPr>
    </w:lvl>
    <w:lvl w:ilvl="3" w:tplc="38933571" w:tentative="1">
      <w:start w:val="1"/>
      <w:numFmt w:val="decimal"/>
      <w:lvlText w:val="%4."/>
      <w:lvlJc w:val="left"/>
      <w:pPr>
        <w:ind w:left="2880" w:hanging="360"/>
      </w:pPr>
    </w:lvl>
    <w:lvl w:ilvl="4" w:tplc="38933571" w:tentative="1">
      <w:start w:val="1"/>
      <w:numFmt w:val="lowerLetter"/>
      <w:lvlText w:val="%5."/>
      <w:lvlJc w:val="left"/>
      <w:pPr>
        <w:ind w:left="3600" w:hanging="360"/>
      </w:pPr>
    </w:lvl>
    <w:lvl w:ilvl="5" w:tplc="38933571" w:tentative="1">
      <w:start w:val="1"/>
      <w:numFmt w:val="lowerRoman"/>
      <w:lvlText w:val="%6."/>
      <w:lvlJc w:val="right"/>
      <w:pPr>
        <w:ind w:left="4320" w:hanging="180"/>
      </w:pPr>
    </w:lvl>
    <w:lvl w:ilvl="6" w:tplc="38933571" w:tentative="1">
      <w:start w:val="1"/>
      <w:numFmt w:val="decimal"/>
      <w:lvlText w:val="%7."/>
      <w:lvlJc w:val="left"/>
      <w:pPr>
        <w:ind w:left="5040" w:hanging="360"/>
      </w:pPr>
    </w:lvl>
    <w:lvl w:ilvl="7" w:tplc="38933571" w:tentative="1">
      <w:start w:val="1"/>
      <w:numFmt w:val="lowerLetter"/>
      <w:lvlText w:val="%8."/>
      <w:lvlJc w:val="left"/>
      <w:pPr>
        <w:ind w:left="5760" w:hanging="360"/>
      </w:pPr>
    </w:lvl>
    <w:lvl w:ilvl="8" w:tplc="389335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6">
    <w:multiLevelType w:val="hybridMultilevel"/>
    <w:lvl w:ilvl="0" w:tplc="89826058">
      <w:start w:val="1"/>
      <w:numFmt w:val="decimal"/>
      <w:lvlText w:val="%1."/>
      <w:lvlJc w:val="left"/>
      <w:pPr>
        <w:ind w:left="720" w:hanging="360"/>
      </w:pPr>
    </w:lvl>
    <w:lvl w:ilvl="1" w:tplc="89826058" w:tentative="1">
      <w:start w:val="1"/>
      <w:numFmt w:val="lowerLetter"/>
      <w:lvlText w:val="%2."/>
      <w:lvlJc w:val="left"/>
      <w:pPr>
        <w:ind w:left="1440" w:hanging="360"/>
      </w:pPr>
    </w:lvl>
    <w:lvl w:ilvl="2" w:tplc="89826058" w:tentative="1">
      <w:start w:val="1"/>
      <w:numFmt w:val="lowerRoman"/>
      <w:lvlText w:val="%3."/>
      <w:lvlJc w:val="right"/>
      <w:pPr>
        <w:ind w:left="2160" w:hanging="180"/>
      </w:pPr>
    </w:lvl>
    <w:lvl w:ilvl="3" w:tplc="89826058" w:tentative="1">
      <w:start w:val="1"/>
      <w:numFmt w:val="decimal"/>
      <w:lvlText w:val="%4."/>
      <w:lvlJc w:val="left"/>
      <w:pPr>
        <w:ind w:left="2880" w:hanging="360"/>
      </w:pPr>
    </w:lvl>
    <w:lvl w:ilvl="4" w:tplc="89826058" w:tentative="1">
      <w:start w:val="1"/>
      <w:numFmt w:val="lowerLetter"/>
      <w:lvlText w:val="%5."/>
      <w:lvlJc w:val="left"/>
      <w:pPr>
        <w:ind w:left="3600" w:hanging="360"/>
      </w:pPr>
    </w:lvl>
    <w:lvl w:ilvl="5" w:tplc="89826058" w:tentative="1">
      <w:start w:val="1"/>
      <w:numFmt w:val="lowerRoman"/>
      <w:lvlText w:val="%6."/>
      <w:lvlJc w:val="right"/>
      <w:pPr>
        <w:ind w:left="4320" w:hanging="180"/>
      </w:pPr>
    </w:lvl>
    <w:lvl w:ilvl="6" w:tplc="89826058" w:tentative="1">
      <w:start w:val="1"/>
      <w:numFmt w:val="decimal"/>
      <w:lvlText w:val="%7."/>
      <w:lvlJc w:val="left"/>
      <w:pPr>
        <w:ind w:left="5040" w:hanging="360"/>
      </w:pPr>
    </w:lvl>
    <w:lvl w:ilvl="7" w:tplc="89826058" w:tentative="1">
      <w:start w:val="1"/>
      <w:numFmt w:val="lowerLetter"/>
      <w:lvlText w:val="%8."/>
      <w:lvlJc w:val="left"/>
      <w:pPr>
        <w:ind w:left="5760" w:hanging="360"/>
      </w:pPr>
    </w:lvl>
    <w:lvl w:ilvl="8" w:tplc="898260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5">
    <w:multiLevelType w:val="hybridMultilevel"/>
    <w:lvl w:ilvl="0" w:tplc="61970326">
      <w:start w:val="1"/>
      <w:numFmt w:val="decimal"/>
      <w:lvlText w:val="%1."/>
      <w:lvlJc w:val="left"/>
      <w:pPr>
        <w:ind w:left="720" w:hanging="360"/>
      </w:pPr>
    </w:lvl>
    <w:lvl w:ilvl="1" w:tplc="61970326" w:tentative="1">
      <w:start w:val="1"/>
      <w:numFmt w:val="lowerLetter"/>
      <w:lvlText w:val="%2."/>
      <w:lvlJc w:val="left"/>
      <w:pPr>
        <w:ind w:left="1440" w:hanging="360"/>
      </w:pPr>
    </w:lvl>
    <w:lvl w:ilvl="2" w:tplc="61970326" w:tentative="1">
      <w:start w:val="1"/>
      <w:numFmt w:val="lowerRoman"/>
      <w:lvlText w:val="%3."/>
      <w:lvlJc w:val="right"/>
      <w:pPr>
        <w:ind w:left="2160" w:hanging="180"/>
      </w:pPr>
    </w:lvl>
    <w:lvl w:ilvl="3" w:tplc="61970326" w:tentative="1">
      <w:start w:val="1"/>
      <w:numFmt w:val="decimal"/>
      <w:lvlText w:val="%4."/>
      <w:lvlJc w:val="left"/>
      <w:pPr>
        <w:ind w:left="2880" w:hanging="360"/>
      </w:pPr>
    </w:lvl>
    <w:lvl w:ilvl="4" w:tplc="61970326" w:tentative="1">
      <w:start w:val="1"/>
      <w:numFmt w:val="lowerLetter"/>
      <w:lvlText w:val="%5."/>
      <w:lvlJc w:val="left"/>
      <w:pPr>
        <w:ind w:left="3600" w:hanging="360"/>
      </w:pPr>
    </w:lvl>
    <w:lvl w:ilvl="5" w:tplc="61970326" w:tentative="1">
      <w:start w:val="1"/>
      <w:numFmt w:val="lowerRoman"/>
      <w:lvlText w:val="%6."/>
      <w:lvlJc w:val="right"/>
      <w:pPr>
        <w:ind w:left="4320" w:hanging="180"/>
      </w:pPr>
    </w:lvl>
    <w:lvl w:ilvl="6" w:tplc="61970326" w:tentative="1">
      <w:start w:val="1"/>
      <w:numFmt w:val="decimal"/>
      <w:lvlText w:val="%7."/>
      <w:lvlJc w:val="left"/>
      <w:pPr>
        <w:ind w:left="5040" w:hanging="360"/>
      </w:pPr>
    </w:lvl>
    <w:lvl w:ilvl="7" w:tplc="61970326" w:tentative="1">
      <w:start w:val="1"/>
      <w:numFmt w:val="lowerLetter"/>
      <w:lvlText w:val="%8."/>
      <w:lvlJc w:val="left"/>
      <w:pPr>
        <w:ind w:left="5760" w:hanging="360"/>
      </w:pPr>
    </w:lvl>
    <w:lvl w:ilvl="8" w:tplc="619703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4">
    <w:multiLevelType w:val="hybridMultilevel"/>
    <w:lvl w:ilvl="0" w:tplc="34527409">
      <w:start w:val="1"/>
      <w:numFmt w:val="decimal"/>
      <w:lvlText w:val="%1."/>
      <w:lvlJc w:val="left"/>
      <w:pPr>
        <w:ind w:left="720" w:hanging="360"/>
      </w:pPr>
    </w:lvl>
    <w:lvl w:ilvl="1" w:tplc="34527409" w:tentative="1">
      <w:start w:val="1"/>
      <w:numFmt w:val="lowerLetter"/>
      <w:lvlText w:val="%2."/>
      <w:lvlJc w:val="left"/>
      <w:pPr>
        <w:ind w:left="1440" w:hanging="360"/>
      </w:pPr>
    </w:lvl>
    <w:lvl w:ilvl="2" w:tplc="34527409" w:tentative="1">
      <w:start w:val="1"/>
      <w:numFmt w:val="lowerRoman"/>
      <w:lvlText w:val="%3."/>
      <w:lvlJc w:val="right"/>
      <w:pPr>
        <w:ind w:left="2160" w:hanging="180"/>
      </w:pPr>
    </w:lvl>
    <w:lvl w:ilvl="3" w:tplc="34527409" w:tentative="1">
      <w:start w:val="1"/>
      <w:numFmt w:val="decimal"/>
      <w:lvlText w:val="%4."/>
      <w:lvlJc w:val="left"/>
      <w:pPr>
        <w:ind w:left="2880" w:hanging="360"/>
      </w:pPr>
    </w:lvl>
    <w:lvl w:ilvl="4" w:tplc="34527409" w:tentative="1">
      <w:start w:val="1"/>
      <w:numFmt w:val="lowerLetter"/>
      <w:lvlText w:val="%5."/>
      <w:lvlJc w:val="left"/>
      <w:pPr>
        <w:ind w:left="3600" w:hanging="360"/>
      </w:pPr>
    </w:lvl>
    <w:lvl w:ilvl="5" w:tplc="34527409" w:tentative="1">
      <w:start w:val="1"/>
      <w:numFmt w:val="lowerRoman"/>
      <w:lvlText w:val="%6."/>
      <w:lvlJc w:val="right"/>
      <w:pPr>
        <w:ind w:left="4320" w:hanging="180"/>
      </w:pPr>
    </w:lvl>
    <w:lvl w:ilvl="6" w:tplc="34527409" w:tentative="1">
      <w:start w:val="1"/>
      <w:numFmt w:val="decimal"/>
      <w:lvlText w:val="%7."/>
      <w:lvlJc w:val="left"/>
      <w:pPr>
        <w:ind w:left="5040" w:hanging="360"/>
      </w:pPr>
    </w:lvl>
    <w:lvl w:ilvl="7" w:tplc="34527409" w:tentative="1">
      <w:start w:val="1"/>
      <w:numFmt w:val="lowerLetter"/>
      <w:lvlText w:val="%8."/>
      <w:lvlJc w:val="left"/>
      <w:pPr>
        <w:ind w:left="5760" w:hanging="360"/>
      </w:pPr>
    </w:lvl>
    <w:lvl w:ilvl="8" w:tplc="34527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3">
    <w:multiLevelType w:val="hybridMultilevel"/>
    <w:lvl w:ilvl="0" w:tplc="89209557">
      <w:start w:val="1"/>
      <w:numFmt w:val="decimal"/>
      <w:lvlText w:val="%1."/>
      <w:lvlJc w:val="left"/>
      <w:pPr>
        <w:ind w:left="720" w:hanging="360"/>
      </w:pPr>
    </w:lvl>
    <w:lvl w:ilvl="1" w:tplc="89209557" w:tentative="1">
      <w:start w:val="1"/>
      <w:numFmt w:val="lowerLetter"/>
      <w:lvlText w:val="%2."/>
      <w:lvlJc w:val="left"/>
      <w:pPr>
        <w:ind w:left="1440" w:hanging="360"/>
      </w:pPr>
    </w:lvl>
    <w:lvl w:ilvl="2" w:tplc="89209557" w:tentative="1">
      <w:start w:val="1"/>
      <w:numFmt w:val="lowerRoman"/>
      <w:lvlText w:val="%3."/>
      <w:lvlJc w:val="right"/>
      <w:pPr>
        <w:ind w:left="2160" w:hanging="180"/>
      </w:pPr>
    </w:lvl>
    <w:lvl w:ilvl="3" w:tplc="89209557" w:tentative="1">
      <w:start w:val="1"/>
      <w:numFmt w:val="decimal"/>
      <w:lvlText w:val="%4."/>
      <w:lvlJc w:val="left"/>
      <w:pPr>
        <w:ind w:left="2880" w:hanging="360"/>
      </w:pPr>
    </w:lvl>
    <w:lvl w:ilvl="4" w:tplc="89209557" w:tentative="1">
      <w:start w:val="1"/>
      <w:numFmt w:val="lowerLetter"/>
      <w:lvlText w:val="%5."/>
      <w:lvlJc w:val="left"/>
      <w:pPr>
        <w:ind w:left="3600" w:hanging="360"/>
      </w:pPr>
    </w:lvl>
    <w:lvl w:ilvl="5" w:tplc="89209557" w:tentative="1">
      <w:start w:val="1"/>
      <w:numFmt w:val="lowerRoman"/>
      <w:lvlText w:val="%6."/>
      <w:lvlJc w:val="right"/>
      <w:pPr>
        <w:ind w:left="4320" w:hanging="180"/>
      </w:pPr>
    </w:lvl>
    <w:lvl w:ilvl="6" w:tplc="89209557" w:tentative="1">
      <w:start w:val="1"/>
      <w:numFmt w:val="decimal"/>
      <w:lvlText w:val="%7."/>
      <w:lvlJc w:val="left"/>
      <w:pPr>
        <w:ind w:left="5040" w:hanging="360"/>
      </w:pPr>
    </w:lvl>
    <w:lvl w:ilvl="7" w:tplc="89209557" w:tentative="1">
      <w:start w:val="1"/>
      <w:numFmt w:val="lowerLetter"/>
      <w:lvlText w:val="%8."/>
      <w:lvlJc w:val="left"/>
      <w:pPr>
        <w:ind w:left="5760" w:hanging="360"/>
      </w:pPr>
    </w:lvl>
    <w:lvl w:ilvl="8" w:tplc="89209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2">
    <w:multiLevelType w:val="hybridMultilevel"/>
    <w:lvl w:ilvl="0" w:tplc="45881532">
      <w:start w:val="1"/>
      <w:numFmt w:val="decimal"/>
      <w:lvlText w:val="%1."/>
      <w:lvlJc w:val="left"/>
      <w:pPr>
        <w:ind w:left="720" w:hanging="360"/>
      </w:pPr>
    </w:lvl>
    <w:lvl w:ilvl="1" w:tplc="45881532" w:tentative="1">
      <w:start w:val="1"/>
      <w:numFmt w:val="lowerLetter"/>
      <w:lvlText w:val="%2."/>
      <w:lvlJc w:val="left"/>
      <w:pPr>
        <w:ind w:left="1440" w:hanging="360"/>
      </w:pPr>
    </w:lvl>
    <w:lvl w:ilvl="2" w:tplc="45881532" w:tentative="1">
      <w:start w:val="1"/>
      <w:numFmt w:val="lowerRoman"/>
      <w:lvlText w:val="%3."/>
      <w:lvlJc w:val="right"/>
      <w:pPr>
        <w:ind w:left="2160" w:hanging="180"/>
      </w:pPr>
    </w:lvl>
    <w:lvl w:ilvl="3" w:tplc="45881532" w:tentative="1">
      <w:start w:val="1"/>
      <w:numFmt w:val="decimal"/>
      <w:lvlText w:val="%4."/>
      <w:lvlJc w:val="left"/>
      <w:pPr>
        <w:ind w:left="2880" w:hanging="360"/>
      </w:pPr>
    </w:lvl>
    <w:lvl w:ilvl="4" w:tplc="45881532" w:tentative="1">
      <w:start w:val="1"/>
      <w:numFmt w:val="lowerLetter"/>
      <w:lvlText w:val="%5."/>
      <w:lvlJc w:val="left"/>
      <w:pPr>
        <w:ind w:left="3600" w:hanging="360"/>
      </w:pPr>
    </w:lvl>
    <w:lvl w:ilvl="5" w:tplc="45881532" w:tentative="1">
      <w:start w:val="1"/>
      <w:numFmt w:val="lowerRoman"/>
      <w:lvlText w:val="%6."/>
      <w:lvlJc w:val="right"/>
      <w:pPr>
        <w:ind w:left="4320" w:hanging="180"/>
      </w:pPr>
    </w:lvl>
    <w:lvl w:ilvl="6" w:tplc="45881532" w:tentative="1">
      <w:start w:val="1"/>
      <w:numFmt w:val="decimal"/>
      <w:lvlText w:val="%7."/>
      <w:lvlJc w:val="left"/>
      <w:pPr>
        <w:ind w:left="5040" w:hanging="360"/>
      </w:pPr>
    </w:lvl>
    <w:lvl w:ilvl="7" w:tplc="45881532" w:tentative="1">
      <w:start w:val="1"/>
      <w:numFmt w:val="lowerLetter"/>
      <w:lvlText w:val="%8."/>
      <w:lvlJc w:val="left"/>
      <w:pPr>
        <w:ind w:left="5760" w:hanging="360"/>
      </w:pPr>
    </w:lvl>
    <w:lvl w:ilvl="8" w:tplc="458815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1">
    <w:multiLevelType w:val="hybridMultilevel"/>
    <w:lvl w:ilvl="0" w:tplc="25157797">
      <w:start w:val="1"/>
      <w:numFmt w:val="decimal"/>
      <w:lvlText w:val="%1."/>
      <w:lvlJc w:val="left"/>
      <w:pPr>
        <w:ind w:left="720" w:hanging="360"/>
      </w:pPr>
    </w:lvl>
    <w:lvl w:ilvl="1" w:tplc="25157797" w:tentative="1">
      <w:start w:val="1"/>
      <w:numFmt w:val="lowerLetter"/>
      <w:lvlText w:val="%2."/>
      <w:lvlJc w:val="left"/>
      <w:pPr>
        <w:ind w:left="1440" w:hanging="360"/>
      </w:pPr>
    </w:lvl>
    <w:lvl w:ilvl="2" w:tplc="25157797" w:tentative="1">
      <w:start w:val="1"/>
      <w:numFmt w:val="lowerRoman"/>
      <w:lvlText w:val="%3."/>
      <w:lvlJc w:val="right"/>
      <w:pPr>
        <w:ind w:left="2160" w:hanging="180"/>
      </w:pPr>
    </w:lvl>
    <w:lvl w:ilvl="3" w:tplc="25157797" w:tentative="1">
      <w:start w:val="1"/>
      <w:numFmt w:val="decimal"/>
      <w:lvlText w:val="%4."/>
      <w:lvlJc w:val="left"/>
      <w:pPr>
        <w:ind w:left="2880" w:hanging="360"/>
      </w:pPr>
    </w:lvl>
    <w:lvl w:ilvl="4" w:tplc="25157797" w:tentative="1">
      <w:start w:val="1"/>
      <w:numFmt w:val="lowerLetter"/>
      <w:lvlText w:val="%5."/>
      <w:lvlJc w:val="left"/>
      <w:pPr>
        <w:ind w:left="3600" w:hanging="360"/>
      </w:pPr>
    </w:lvl>
    <w:lvl w:ilvl="5" w:tplc="25157797" w:tentative="1">
      <w:start w:val="1"/>
      <w:numFmt w:val="lowerRoman"/>
      <w:lvlText w:val="%6."/>
      <w:lvlJc w:val="right"/>
      <w:pPr>
        <w:ind w:left="4320" w:hanging="180"/>
      </w:pPr>
    </w:lvl>
    <w:lvl w:ilvl="6" w:tplc="25157797" w:tentative="1">
      <w:start w:val="1"/>
      <w:numFmt w:val="decimal"/>
      <w:lvlText w:val="%7."/>
      <w:lvlJc w:val="left"/>
      <w:pPr>
        <w:ind w:left="5040" w:hanging="360"/>
      </w:pPr>
    </w:lvl>
    <w:lvl w:ilvl="7" w:tplc="25157797" w:tentative="1">
      <w:start w:val="1"/>
      <w:numFmt w:val="lowerLetter"/>
      <w:lvlText w:val="%8."/>
      <w:lvlJc w:val="left"/>
      <w:pPr>
        <w:ind w:left="5760" w:hanging="360"/>
      </w:pPr>
    </w:lvl>
    <w:lvl w:ilvl="8" w:tplc="25157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0">
    <w:multiLevelType w:val="hybridMultilevel"/>
    <w:lvl w:ilvl="0" w:tplc="18233006">
      <w:start w:val="1"/>
      <w:numFmt w:val="decimal"/>
      <w:lvlText w:val="%1."/>
      <w:lvlJc w:val="left"/>
      <w:pPr>
        <w:ind w:left="720" w:hanging="360"/>
      </w:pPr>
    </w:lvl>
    <w:lvl w:ilvl="1" w:tplc="18233006" w:tentative="1">
      <w:start w:val="1"/>
      <w:numFmt w:val="lowerLetter"/>
      <w:lvlText w:val="%2."/>
      <w:lvlJc w:val="left"/>
      <w:pPr>
        <w:ind w:left="1440" w:hanging="360"/>
      </w:pPr>
    </w:lvl>
    <w:lvl w:ilvl="2" w:tplc="18233006" w:tentative="1">
      <w:start w:val="1"/>
      <w:numFmt w:val="lowerRoman"/>
      <w:lvlText w:val="%3."/>
      <w:lvlJc w:val="right"/>
      <w:pPr>
        <w:ind w:left="2160" w:hanging="180"/>
      </w:pPr>
    </w:lvl>
    <w:lvl w:ilvl="3" w:tplc="18233006" w:tentative="1">
      <w:start w:val="1"/>
      <w:numFmt w:val="decimal"/>
      <w:lvlText w:val="%4."/>
      <w:lvlJc w:val="left"/>
      <w:pPr>
        <w:ind w:left="2880" w:hanging="360"/>
      </w:pPr>
    </w:lvl>
    <w:lvl w:ilvl="4" w:tplc="18233006" w:tentative="1">
      <w:start w:val="1"/>
      <w:numFmt w:val="lowerLetter"/>
      <w:lvlText w:val="%5."/>
      <w:lvlJc w:val="left"/>
      <w:pPr>
        <w:ind w:left="3600" w:hanging="360"/>
      </w:pPr>
    </w:lvl>
    <w:lvl w:ilvl="5" w:tplc="18233006" w:tentative="1">
      <w:start w:val="1"/>
      <w:numFmt w:val="lowerRoman"/>
      <w:lvlText w:val="%6."/>
      <w:lvlJc w:val="right"/>
      <w:pPr>
        <w:ind w:left="4320" w:hanging="180"/>
      </w:pPr>
    </w:lvl>
    <w:lvl w:ilvl="6" w:tplc="18233006" w:tentative="1">
      <w:start w:val="1"/>
      <w:numFmt w:val="decimal"/>
      <w:lvlText w:val="%7."/>
      <w:lvlJc w:val="left"/>
      <w:pPr>
        <w:ind w:left="5040" w:hanging="360"/>
      </w:pPr>
    </w:lvl>
    <w:lvl w:ilvl="7" w:tplc="18233006" w:tentative="1">
      <w:start w:val="1"/>
      <w:numFmt w:val="lowerLetter"/>
      <w:lvlText w:val="%8."/>
      <w:lvlJc w:val="left"/>
      <w:pPr>
        <w:ind w:left="5760" w:hanging="360"/>
      </w:pPr>
    </w:lvl>
    <w:lvl w:ilvl="8" w:tplc="18233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9">
    <w:multiLevelType w:val="hybridMultilevel"/>
    <w:lvl w:ilvl="0" w:tplc="50242069">
      <w:start w:val="1"/>
      <w:numFmt w:val="decimal"/>
      <w:lvlText w:val="%1."/>
      <w:lvlJc w:val="left"/>
      <w:pPr>
        <w:ind w:left="720" w:hanging="360"/>
      </w:pPr>
    </w:lvl>
    <w:lvl w:ilvl="1" w:tplc="50242069" w:tentative="1">
      <w:start w:val="1"/>
      <w:numFmt w:val="lowerLetter"/>
      <w:lvlText w:val="%2."/>
      <w:lvlJc w:val="left"/>
      <w:pPr>
        <w:ind w:left="1440" w:hanging="360"/>
      </w:pPr>
    </w:lvl>
    <w:lvl w:ilvl="2" w:tplc="50242069" w:tentative="1">
      <w:start w:val="1"/>
      <w:numFmt w:val="lowerRoman"/>
      <w:lvlText w:val="%3."/>
      <w:lvlJc w:val="right"/>
      <w:pPr>
        <w:ind w:left="2160" w:hanging="180"/>
      </w:pPr>
    </w:lvl>
    <w:lvl w:ilvl="3" w:tplc="50242069" w:tentative="1">
      <w:start w:val="1"/>
      <w:numFmt w:val="decimal"/>
      <w:lvlText w:val="%4."/>
      <w:lvlJc w:val="left"/>
      <w:pPr>
        <w:ind w:left="2880" w:hanging="360"/>
      </w:pPr>
    </w:lvl>
    <w:lvl w:ilvl="4" w:tplc="50242069" w:tentative="1">
      <w:start w:val="1"/>
      <w:numFmt w:val="lowerLetter"/>
      <w:lvlText w:val="%5."/>
      <w:lvlJc w:val="left"/>
      <w:pPr>
        <w:ind w:left="3600" w:hanging="360"/>
      </w:pPr>
    </w:lvl>
    <w:lvl w:ilvl="5" w:tplc="50242069" w:tentative="1">
      <w:start w:val="1"/>
      <w:numFmt w:val="lowerRoman"/>
      <w:lvlText w:val="%6."/>
      <w:lvlJc w:val="right"/>
      <w:pPr>
        <w:ind w:left="4320" w:hanging="180"/>
      </w:pPr>
    </w:lvl>
    <w:lvl w:ilvl="6" w:tplc="50242069" w:tentative="1">
      <w:start w:val="1"/>
      <w:numFmt w:val="decimal"/>
      <w:lvlText w:val="%7."/>
      <w:lvlJc w:val="left"/>
      <w:pPr>
        <w:ind w:left="5040" w:hanging="360"/>
      </w:pPr>
    </w:lvl>
    <w:lvl w:ilvl="7" w:tplc="50242069" w:tentative="1">
      <w:start w:val="1"/>
      <w:numFmt w:val="lowerLetter"/>
      <w:lvlText w:val="%8."/>
      <w:lvlJc w:val="left"/>
      <w:pPr>
        <w:ind w:left="5760" w:hanging="360"/>
      </w:pPr>
    </w:lvl>
    <w:lvl w:ilvl="8" w:tplc="50242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8">
    <w:multiLevelType w:val="hybridMultilevel"/>
    <w:lvl w:ilvl="0" w:tplc="60692958">
      <w:start w:val="1"/>
      <w:numFmt w:val="decimal"/>
      <w:lvlText w:val="%1."/>
      <w:lvlJc w:val="left"/>
      <w:pPr>
        <w:ind w:left="720" w:hanging="360"/>
      </w:pPr>
    </w:lvl>
    <w:lvl w:ilvl="1" w:tplc="60692958" w:tentative="1">
      <w:start w:val="1"/>
      <w:numFmt w:val="lowerLetter"/>
      <w:lvlText w:val="%2."/>
      <w:lvlJc w:val="left"/>
      <w:pPr>
        <w:ind w:left="1440" w:hanging="360"/>
      </w:pPr>
    </w:lvl>
    <w:lvl w:ilvl="2" w:tplc="60692958" w:tentative="1">
      <w:start w:val="1"/>
      <w:numFmt w:val="lowerRoman"/>
      <w:lvlText w:val="%3."/>
      <w:lvlJc w:val="right"/>
      <w:pPr>
        <w:ind w:left="2160" w:hanging="180"/>
      </w:pPr>
    </w:lvl>
    <w:lvl w:ilvl="3" w:tplc="60692958" w:tentative="1">
      <w:start w:val="1"/>
      <w:numFmt w:val="decimal"/>
      <w:lvlText w:val="%4."/>
      <w:lvlJc w:val="left"/>
      <w:pPr>
        <w:ind w:left="2880" w:hanging="360"/>
      </w:pPr>
    </w:lvl>
    <w:lvl w:ilvl="4" w:tplc="60692958" w:tentative="1">
      <w:start w:val="1"/>
      <w:numFmt w:val="lowerLetter"/>
      <w:lvlText w:val="%5."/>
      <w:lvlJc w:val="left"/>
      <w:pPr>
        <w:ind w:left="3600" w:hanging="360"/>
      </w:pPr>
    </w:lvl>
    <w:lvl w:ilvl="5" w:tplc="60692958" w:tentative="1">
      <w:start w:val="1"/>
      <w:numFmt w:val="lowerRoman"/>
      <w:lvlText w:val="%6."/>
      <w:lvlJc w:val="right"/>
      <w:pPr>
        <w:ind w:left="4320" w:hanging="180"/>
      </w:pPr>
    </w:lvl>
    <w:lvl w:ilvl="6" w:tplc="60692958" w:tentative="1">
      <w:start w:val="1"/>
      <w:numFmt w:val="decimal"/>
      <w:lvlText w:val="%7."/>
      <w:lvlJc w:val="left"/>
      <w:pPr>
        <w:ind w:left="5040" w:hanging="360"/>
      </w:pPr>
    </w:lvl>
    <w:lvl w:ilvl="7" w:tplc="60692958" w:tentative="1">
      <w:start w:val="1"/>
      <w:numFmt w:val="lowerLetter"/>
      <w:lvlText w:val="%8."/>
      <w:lvlJc w:val="left"/>
      <w:pPr>
        <w:ind w:left="5760" w:hanging="360"/>
      </w:pPr>
    </w:lvl>
    <w:lvl w:ilvl="8" w:tplc="60692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7">
    <w:multiLevelType w:val="hybridMultilevel"/>
    <w:lvl w:ilvl="0" w:tplc="67330135">
      <w:start w:val="1"/>
      <w:numFmt w:val="decimal"/>
      <w:lvlText w:val="%1."/>
      <w:lvlJc w:val="left"/>
      <w:pPr>
        <w:ind w:left="720" w:hanging="360"/>
      </w:pPr>
    </w:lvl>
    <w:lvl w:ilvl="1" w:tplc="67330135" w:tentative="1">
      <w:start w:val="1"/>
      <w:numFmt w:val="lowerLetter"/>
      <w:lvlText w:val="%2."/>
      <w:lvlJc w:val="left"/>
      <w:pPr>
        <w:ind w:left="1440" w:hanging="360"/>
      </w:pPr>
    </w:lvl>
    <w:lvl w:ilvl="2" w:tplc="67330135" w:tentative="1">
      <w:start w:val="1"/>
      <w:numFmt w:val="lowerRoman"/>
      <w:lvlText w:val="%3."/>
      <w:lvlJc w:val="right"/>
      <w:pPr>
        <w:ind w:left="2160" w:hanging="180"/>
      </w:pPr>
    </w:lvl>
    <w:lvl w:ilvl="3" w:tplc="67330135" w:tentative="1">
      <w:start w:val="1"/>
      <w:numFmt w:val="decimal"/>
      <w:lvlText w:val="%4."/>
      <w:lvlJc w:val="left"/>
      <w:pPr>
        <w:ind w:left="2880" w:hanging="360"/>
      </w:pPr>
    </w:lvl>
    <w:lvl w:ilvl="4" w:tplc="67330135" w:tentative="1">
      <w:start w:val="1"/>
      <w:numFmt w:val="lowerLetter"/>
      <w:lvlText w:val="%5."/>
      <w:lvlJc w:val="left"/>
      <w:pPr>
        <w:ind w:left="3600" w:hanging="360"/>
      </w:pPr>
    </w:lvl>
    <w:lvl w:ilvl="5" w:tplc="67330135" w:tentative="1">
      <w:start w:val="1"/>
      <w:numFmt w:val="lowerRoman"/>
      <w:lvlText w:val="%6."/>
      <w:lvlJc w:val="right"/>
      <w:pPr>
        <w:ind w:left="4320" w:hanging="180"/>
      </w:pPr>
    </w:lvl>
    <w:lvl w:ilvl="6" w:tplc="67330135" w:tentative="1">
      <w:start w:val="1"/>
      <w:numFmt w:val="decimal"/>
      <w:lvlText w:val="%7."/>
      <w:lvlJc w:val="left"/>
      <w:pPr>
        <w:ind w:left="5040" w:hanging="360"/>
      </w:pPr>
    </w:lvl>
    <w:lvl w:ilvl="7" w:tplc="67330135" w:tentative="1">
      <w:start w:val="1"/>
      <w:numFmt w:val="lowerLetter"/>
      <w:lvlText w:val="%8."/>
      <w:lvlJc w:val="left"/>
      <w:pPr>
        <w:ind w:left="5760" w:hanging="360"/>
      </w:pPr>
    </w:lvl>
    <w:lvl w:ilvl="8" w:tplc="673301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6">
    <w:multiLevelType w:val="hybridMultilevel"/>
    <w:lvl w:ilvl="0" w:tplc="23182360">
      <w:start w:val="1"/>
      <w:numFmt w:val="decimal"/>
      <w:lvlText w:val="%1."/>
      <w:lvlJc w:val="left"/>
      <w:pPr>
        <w:ind w:left="720" w:hanging="360"/>
      </w:pPr>
    </w:lvl>
    <w:lvl w:ilvl="1" w:tplc="23182360" w:tentative="1">
      <w:start w:val="1"/>
      <w:numFmt w:val="lowerLetter"/>
      <w:lvlText w:val="%2."/>
      <w:lvlJc w:val="left"/>
      <w:pPr>
        <w:ind w:left="1440" w:hanging="360"/>
      </w:pPr>
    </w:lvl>
    <w:lvl w:ilvl="2" w:tplc="23182360" w:tentative="1">
      <w:start w:val="1"/>
      <w:numFmt w:val="lowerRoman"/>
      <w:lvlText w:val="%3."/>
      <w:lvlJc w:val="right"/>
      <w:pPr>
        <w:ind w:left="2160" w:hanging="180"/>
      </w:pPr>
    </w:lvl>
    <w:lvl w:ilvl="3" w:tplc="23182360" w:tentative="1">
      <w:start w:val="1"/>
      <w:numFmt w:val="decimal"/>
      <w:lvlText w:val="%4."/>
      <w:lvlJc w:val="left"/>
      <w:pPr>
        <w:ind w:left="2880" w:hanging="360"/>
      </w:pPr>
    </w:lvl>
    <w:lvl w:ilvl="4" w:tplc="23182360" w:tentative="1">
      <w:start w:val="1"/>
      <w:numFmt w:val="lowerLetter"/>
      <w:lvlText w:val="%5."/>
      <w:lvlJc w:val="left"/>
      <w:pPr>
        <w:ind w:left="3600" w:hanging="360"/>
      </w:pPr>
    </w:lvl>
    <w:lvl w:ilvl="5" w:tplc="23182360" w:tentative="1">
      <w:start w:val="1"/>
      <w:numFmt w:val="lowerRoman"/>
      <w:lvlText w:val="%6."/>
      <w:lvlJc w:val="right"/>
      <w:pPr>
        <w:ind w:left="4320" w:hanging="180"/>
      </w:pPr>
    </w:lvl>
    <w:lvl w:ilvl="6" w:tplc="23182360" w:tentative="1">
      <w:start w:val="1"/>
      <w:numFmt w:val="decimal"/>
      <w:lvlText w:val="%7."/>
      <w:lvlJc w:val="left"/>
      <w:pPr>
        <w:ind w:left="5040" w:hanging="360"/>
      </w:pPr>
    </w:lvl>
    <w:lvl w:ilvl="7" w:tplc="23182360" w:tentative="1">
      <w:start w:val="1"/>
      <w:numFmt w:val="lowerLetter"/>
      <w:lvlText w:val="%8."/>
      <w:lvlJc w:val="left"/>
      <w:pPr>
        <w:ind w:left="5760" w:hanging="360"/>
      </w:pPr>
    </w:lvl>
    <w:lvl w:ilvl="8" w:tplc="231823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5">
    <w:multiLevelType w:val="hybridMultilevel"/>
    <w:lvl w:ilvl="0" w:tplc="57823899">
      <w:start w:val="1"/>
      <w:numFmt w:val="decimal"/>
      <w:lvlText w:val="%1."/>
      <w:lvlJc w:val="left"/>
      <w:pPr>
        <w:ind w:left="720" w:hanging="360"/>
      </w:pPr>
    </w:lvl>
    <w:lvl w:ilvl="1" w:tplc="57823899" w:tentative="1">
      <w:start w:val="1"/>
      <w:numFmt w:val="lowerLetter"/>
      <w:lvlText w:val="%2."/>
      <w:lvlJc w:val="left"/>
      <w:pPr>
        <w:ind w:left="1440" w:hanging="360"/>
      </w:pPr>
    </w:lvl>
    <w:lvl w:ilvl="2" w:tplc="57823899" w:tentative="1">
      <w:start w:val="1"/>
      <w:numFmt w:val="lowerRoman"/>
      <w:lvlText w:val="%3."/>
      <w:lvlJc w:val="right"/>
      <w:pPr>
        <w:ind w:left="2160" w:hanging="180"/>
      </w:pPr>
    </w:lvl>
    <w:lvl w:ilvl="3" w:tplc="57823899" w:tentative="1">
      <w:start w:val="1"/>
      <w:numFmt w:val="decimal"/>
      <w:lvlText w:val="%4."/>
      <w:lvlJc w:val="left"/>
      <w:pPr>
        <w:ind w:left="2880" w:hanging="360"/>
      </w:pPr>
    </w:lvl>
    <w:lvl w:ilvl="4" w:tplc="57823899" w:tentative="1">
      <w:start w:val="1"/>
      <w:numFmt w:val="lowerLetter"/>
      <w:lvlText w:val="%5."/>
      <w:lvlJc w:val="left"/>
      <w:pPr>
        <w:ind w:left="3600" w:hanging="360"/>
      </w:pPr>
    </w:lvl>
    <w:lvl w:ilvl="5" w:tplc="57823899" w:tentative="1">
      <w:start w:val="1"/>
      <w:numFmt w:val="lowerRoman"/>
      <w:lvlText w:val="%6."/>
      <w:lvlJc w:val="right"/>
      <w:pPr>
        <w:ind w:left="4320" w:hanging="180"/>
      </w:pPr>
    </w:lvl>
    <w:lvl w:ilvl="6" w:tplc="57823899" w:tentative="1">
      <w:start w:val="1"/>
      <w:numFmt w:val="decimal"/>
      <w:lvlText w:val="%7."/>
      <w:lvlJc w:val="left"/>
      <w:pPr>
        <w:ind w:left="5040" w:hanging="360"/>
      </w:pPr>
    </w:lvl>
    <w:lvl w:ilvl="7" w:tplc="57823899" w:tentative="1">
      <w:start w:val="1"/>
      <w:numFmt w:val="lowerLetter"/>
      <w:lvlText w:val="%8."/>
      <w:lvlJc w:val="left"/>
      <w:pPr>
        <w:ind w:left="5760" w:hanging="360"/>
      </w:pPr>
    </w:lvl>
    <w:lvl w:ilvl="8" w:tplc="57823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4">
    <w:multiLevelType w:val="hybridMultilevel"/>
    <w:lvl w:ilvl="0" w:tplc="41765230">
      <w:start w:val="1"/>
      <w:numFmt w:val="decimal"/>
      <w:lvlText w:val="%1."/>
      <w:lvlJc w:val="left"/>
      <w:pPr>
        <w:ind w:left="720" w:hanging="360"/>
      </w:pPr>
    </w:lvl>
    <w:lvl w:ilvl="1" w:tplc="41765230" w:tentative="1">
      <w:start w:val="1"/>
      <w:numFmt w:val="lowerLetter"/>
      <w:lvlText w:val="%2."/>
      <w:lvlJc w:val="left"/>
      <w:pPr>
        <w:ind w:left="1440" w:hanging="360"/>
      </w:pPr>
    </w:lvl>
    <w:lvl w:ilvl="2" w:tplc="41765230" w:tentative="1">
      <w:start w:val="1"/>
      <w:numFmt w:val="lowerRoman"/>
      <w:lvlText w:val="%3."/>
      <w:lvlJc w:val="right"/>
      <w:pPr>
        <w:ind w:left="2160" w:hanging="180"/>
      </w:pPr>
    </w:lvl>
    <w:lvl w:ilvl="3" w:tplc="41765230" w:tentative="1">
      <w:start w:val="1"/>
      <w:numFmt w:val="decimal"/>
      <w:lvlText w:val="%4."/>
      <w:lvlJc w:val="left"/>
      <w:pPr>
        <w:ind w:left="2880" w:hanging="360"/>
      </w:pPr>
    </w:lvl>
    <w:lvl w:ilvl="4" w:tplc="41765230" w:tentative="1">
      <w:start w:val="1"/>
      <w:numFmt w:val="lowerLetter"/>
      <w:lvlText w:val="%5."/>
      <w:lvlJc w:val="left"/>
      <w:pPr>
        <w:ind w:left="3600" w:hanging="360"/>
      </w:pPr>
    </w:lvl>
    <w:lvl w:ilvl="5" w:tplc="41765230" w:tentative="1">
      <w:start w:val="1"/>
      <w:numFmt w:val="lowerRoman"/>
      <w:lvlText w:val="%6."/>
      <w:lvlJc w:val="right"/>
      <w:pPr>
        <w:ind w:left="4320" w:hanging="180"/>
      </w:pPr>
    </w:lvl>
    <w:lvl w:ilvl="6" w:tplc="41765230" w:tentative="1">
      <w:start w:val="1"/>
      <w:numFmt w:val="decimal"/>
      <w:lvlText w:val="%7."/>
      <w:lvlJc w:val="left"/>
      <w:pPr>
        <w:ind w:left="5040" w:hanging="360"/>
      </w:pPr>
    </w:lvl>
    <w:lvl w:ilvl="7" w:tplc="41765230" w:tentative="1">
      <w:start w:val="1"/>
      <w:numFmt w:val="lowerLetter"/>
      <w:lvlText w:val="%8."/>
      <w:lvlJc w:val="left"/>
      <w:pPr>
        <w:ind w:left="5760" w:hanging="360"/>
      </w:pPr>
    </w:lvl>
    <w:lvl w:ilvl="8" w:tplc="41765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3">
    <w:multiLevelType w:val="hybridMultilevel"/>
    <w:lvl w:ilvl="0" w:tplc="49986218">
      <w:start w:val="1"/>
      <w:numFmt w:val="decimal"/>
      <w:lvlText w:val="%1."/>
      <w:lvlJc w:val="left"/>
      <w:pPr>
        <w:ind w:left="720" w:hanging="360"/>
      </w:pPr>
    </w:lvl>
    <w:lvl w:ilvl="1" w:tplc="49986218" w:tentative="1">
      <w:start w:val="1"/>
      <w:numFmt w:val="lowerLetter"/>
      <w:lvlText w:val="%2."/>
      <w:lvlJc w:val="left"/>
      <w:pPr>
        <w:ind w:left="1440" w:hanging="360"/>
      </w:pPr>
    </w:lvl>
    <w:lvl w:ilvl="2" w:tplc="49986218" w:tentative="1">
      <w:start w:val="1"/>
      <w:numFmt w:val="lowerRoman"/>
      <w:lvlText w:val="%3."/>
      <w:lvlJc w:val="right"/>
      <w:pPr>
        <w:ind w:left="2160" w:hanging="180"/>
      </w:pPr>
    </w:lvl>
    <w:lvl w:ilvl="3" w:tplc="49986218" w:tentative="1">
      <w:start w:val="1"/>
      <w:numFmt w:val="decimal"/>
      <w:lvlText w:val="%4."/>
      <w:lvlJc w:val="left"/>
      <w:pPr>
        <w:ind w:left="2880" w:hanging="360"/>
      </w:pPr>
    </w:lvl>
    <w:lvl w:ilvl="4" w:tplc="49986218" w:tentative="1">
      <w:start w:val="1"/>
      <w:numFmt w:val="lowerLetter"/>
      <w:lvlText w:val="%5."/>
      <w:lvlJc w:val="left"/>
      <w:pPr>
        <w:ind w:left="3600" w:hanging="360"/>
      </w:pPr>
    </w:lvl>
    <w:lvl w:ilvl="5" w:tplc="49986218" w:tentative="1">
      <w:start w:val="1"/>
      <w:numFmt w:val="lowerRoman"/>
      <w:lvlText w:val="%6."/>
      <w:lvlJc w:val="right"/>
      <w:pPr>
        <w:ind w:left="4320" w:hanging="180"/>
      </w:pPr>
    </w:lvl>
    <w:lvl w:ilvl="6" w:tplc="49986218" w:tentative="1">
      <w:start w:val="1"/>
      <w:numFmt w:val="decimal"/>
      <w:lvlText w:val="%7."/>
      <w:lvlJc w:val="left"/>
      <w:pPr>
        <w:ind w:left="5040" w:hanging="360"/>
      </w:pPr>
    </w:lvl>
    <w:lvl w:ilvl="7" w:tplc="49986218" w:tentative="1">
      <w:start w:val="1"/>
      <w:numFmt w:val="lowerLetter"/>
      <w:lvlText w:val="%8."/>
      <w:lvlJc w:val="left"/>
      <w:pPr>
        <w:ind w:left="5760" w:hanging="360"/>
      </w:pPr>
    </w:lvl>
    <w:lvl w:ilvl="8" w:tplc="499862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2">
    <w:multiLevelType w:val="hybridMultilevel"/>
    <w:lvl w:ilvl="0" w:tplc="11244530">
      <w:start w:val="1"/>
      <w:numFmt w:val="decimal"/>
      <w:lvlText w:val="%1."/>
      <w:lvlJc w:val="left"/>
      <w:pPr>
        <w:ind w:left="720" w:hanging="360"/>
      </w:pPr>
    </w:lvl>
    <w:lvl w:ilvl="1" w:tplc="11244530" w:tentative="1">
      <w:start w:val="1"/>
      <w:numFmt w:val="lowerLetter"/>
      <w:lvlText w:val="%2."/>
      <w:lvlJc w:val="left"/>
      <w:pPr>
        <w:ind w:left="1440" w:hanging="360"/>
      </w:pPr>
    </w:lvl>
    <w:lvl w:ilvl="2" w:tplc="11244530" w:tentative="1">
      <w:start w:val="1"/>
      <w:numFmt w:val="lowerRoman"/>
      <w:lvlText w:val="%3."/>
      <w:lvlJc w:val="right"/>
      <w:pPr>
        <w:ind w:left="2160" w:hanging="180"/>
      </w:pPr>
    </w:lvl>
    <w:lvl w:ilvl="3" w:tplc="11244530" w:tentative="1">
      <w:start w:val="1"/>
      <w:numFmt w:val="decimal"/>
      <w:lvlText w:val="%4."/>
      <w:lvlJc w:val="left"/>
      <w:pPr>
        <w:ind w:left="2880" w:hanging="360"/>
      </w:pPr>
    </w:lvl>
    <w:lvl w:ilvl="4" w:tplc="11244530" w:tentative="1">
      <w:start w:val="1"/>
      <w:numFmt w:val="lowerLetter"/>
      <w:lvlText w:val="%5."/>
      <w:lvlJc w:val="left"/>
      <w:pPr>
        <w:ind w:left="3600" w:hanging="360"/>
      </w:pPr>
    </w:lvl>
    <w:lvl w:ilvl="5" w:tplc="11244530" w:tentative="1">
      <w:start w:val="1"/>
      <w:numFmt w:val="lowerRoman"/>
      <w:lvlText w:val="%6."/>
      <w:lvlJc w:val="right"/>
      <w:pPr>
        <w:ind w:left="4320" w:hanging="180"/>
      </w:pPr>
    </w:lvl>
    <w:lvl w:ilvl="6" w:tplc="11244530" w:tentative="1">
      <w:start w:val="1"/>
      <w:numFmt w:val="decimal"/>
      <w:lvlText w:val="%7."/>
      <w:lvlJc w:val="left"/>
      <w:pPr>
        <w:ind w:left="5040" w:hanging="360"/>
      </w:pPr>
    </w:lvl>
    <w:lvl w:ilvl="7" w:tplc="11244530" w:tentative="1">
      <w:start w:val="1"/>
      <w:numFmt w:val="lowerLetter"/>
      <w:lvlText w:val="%8."/>
      <w:lvlJc w:val="left"/>
      <w:pPr>
        <w:ind w:left="5760" w:hanging="360"/>
      </w:pPr>
    </w:lvl>
    <w:lvl w:ilvl="8" w:tplc="11244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1">
    <w:multiLevelType w:val="hybridMultilevel"/>
    <w:lvl w:ilvl="0" w:tplc="42461350">
      <w:start w:val="1"/>
      <w:numFmt w:val="decimal"/>
      <w:lvlText w:val="%1."/>
      <w:lvlJc w:val="left"/>
      <w:pPr>
        <w:ind w:left="720" w:hanging="360"/>
      </w:pPr>
    </w:lvl>
    <w:lvl w:ilvl="1" w:tplc="42461350" w:tentative="1">
      <w:start w:val="1"/>
      <w:numFmt w:val="lowerLetter"/>
      <w:lvlText w:val="%2."/>
      <w:lvlJc w:val="left"/>
      <w:pPr>
        <w:ind w:left="1440" w:hanging="360"/>
      </w:pPr>
    </w:lvl>
    <w:lvl w:ilvl="2" w:tplc="42461350" w:tentative="1">
      <w:start w:val="1"/>
      <w:numFmt w:val="lowerRoman"/>
      <w:lvlText w:val="%3."/>
      <w:lvlJc w:val="right"/>
      <w:pPr>
        <w:ind w:left="2160" w:hanging="180"/>
      </w:pPr>
    </w:lvl>
    <w:lvl w:ilvl="3" w:tplc="42461350" w:tentative="1">
      <w:start w:val="1"/>
      <w:numFmt w:val="decimal"/>
      <w:lvlText w:val="%4."/>
      <w:lvlJc w:val="left"/>
      <w:pPr>
        <w:ind w:left="2880" w:hanging="360"/>
      </w:pPr>
    </w:lvl>
    <w:lvl w:ilvl="4" w:tplc="42461350" w:tentative="1">
      <w:start w:val="1"/>
      <w:numFmt w:val="lowerLetter"/>
      <w:lvlText w:val="%5."/>
      <w:lvlJc w:val="left"/>
      <w:pPr>
        <w:ind w:left="3600" w:hanging="360"/>
      </w:pPr>
    </w:lvl>
    <w:lvl w:ilvl="5" w:tplc="42461350" w:tentative="1">
      <w:start w:val="1"/>
      <w:numFmt w:val="lowerRoman"/>
      <w:lvlText w:val="%6."/>
      <w:lvlJc w:val="right"/>
      <w:pPr>
        <w:ind w:left="4320" w:hanging="180"/>
      </w:pPr>
    </w:lvl>
    <w:lvl w:ilvl="6" w:tplc="42461350" w:tentative="1">
      <w:start w:val="1"/>
      <w:numFmt w:val="decimal"/>
      <w:lvlText w:val="%7."/>
      <w:lvlJc w:val="left"/>
      <w:pPr>
        <w:ind w:left="5040" w:hanging="360"/>
      </w:pPr>
    </w:lvl>
    <w:lvl w:ilvl="7" w:tplc="42461350" w:tentative="1">
      <w:start w:val="1"/>
      <w:numFmt w:val="lowerLetter"/>
      <w:lvlText w:val="%8."/>
      <w:lvlJc w:val="left"/>
      <w:pPr>
        <w:ind w:left="5760" w:hanging="360"/>
      </w:pPr>
    </w:lvl>
    <w:lvl w:ilvl="8" w:tplc="42461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0">
    <w:multiLevelType w:val="hybridMultilevel"/>
    <w:lvl w:ilvl="0" w:tplc="43059182">
      <w:start w:val="1"/>
      <w:numFmt w:val="decimal"/>
      <w:lvlText w:val="%1."/>
      <w:lvlJc w:val="left"/>
      <w:pPr>
        <w:ind w:left="720" w:hanging="360"/>
      </w:pPr>
    </w:lvl>
    <w:lvl w:ilvl="1" w:tplc="43059182" w:tentative="1">
      <w:start w:val="1"/>
      <w:numFmt w:val="lowerLetter"/>
      <w:lvlText w:val="%2."/>
      <w:lvlJc w:val="left"/>
      <w:pPr>
        <w:ind w:left="1440" w:hanging="360"/>
      </w:pPr>
    </w:lvl>
    <w:lvl w:ilvl="2" w:tplc="43059182" w:tentative="1">
      <w:start w:val="1"/>
      <w:numFmt w:val="lowerRoman"/>
      <w:lvlText w:val="%3."/>
      <w:lvlJc w:val="right"/>
      <w:pPr>
        <w:ind w:left="2160" w:hanging="180"/>
      </w:pPr>
    </w:lvl>
    <w:lvl w:ilvl="3" w:tplc="43059182" w:tentative="1">
      <w:start w:val="1"/>
      <w:numFmt w:val="decimal"/>
      <w:lvlText w:val="%4."/>
      <w:lvlJc w:val="left"/>
      <w:pPr>
        <w:ind w:left="2880" w:hanging="360"/>
      </w:pPr>
    </w:lvl>
    <w:lvl w:ilvl="4" w:tplc="43059182" w:tentative="1">
      <w:start w:val="1"/>
      <w:numFmt w:val="lowerLetter"/>
      <w:lvlText w:val="%5."/>
      <w:lvlJc w:val="left"/>
      <w:pPr>
        <w:ind w:left="3600" w:hanging="360"/>
      </w:pPr>
    </w:lvl>
    <w:lvl w:ilvl="5" w:tplc="43059182" w:tentative="1">
      <w:start w:val="1"/>
      <w:numFmt w:val="lowerRoman"/>
      <w:lvlText w:val="%6."/>
      <w:lvlJc w:val="right"/>
      <w:pPr>
        <w:ind w:left="4320" w:hanging="180"/>
      </w:pPr>
    </w:lvl>
    <w:lvl w:ilvl="6" w:tplc="43059182" w:tentative="1">
      <w:start w:val="1"/>
      <w:numFmt w:val="decimal"/>
      <w:lvlText w:val="%7."/>
      <w:lvlJc w:val="left"/>
      <w:pPr>
        <w:ind w:left="5040" w:hanging="360"/>
      </w:pPr>
    </w:lvl>
    <w:lvl w:ilvl="7" w:tplc="43059182" w:tentative="1">
      <w:start w:val="1"/>
      <w:numFmt w:val="lowerLetter"/>
      <w:lvlText w:val="%8."/>
      <w:lvlJc w:val="left"/>
      <w:pPr>
        <w:ind w:left="5760" w:hanging="360"/>
      </w:pPr>
    </w:lvl>
    <w:lvl w:ilvl="8" w:tplc="430591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9">
    <w:multiLevelType w:val="hybridMultilevel"/>
    <w:lvl w:ilvl="0" w:tplc="24162872">
      <w:start w:val="1"/>
      <w:numFmt w:val="decimal"/>
      <w:lvlText w:val="%1."/>
      <w:lvlJc w:val="left"/>
      <w:pPr>
        <w:ind w:left="720" w:hanging="360"/>
      </w:pPr>
    </w:lvl>
    <w:lvl w:ilvl="1" w:tplc="24162872" w:tentative="1">
      <w:start w:val="1"/>
      <w:numFmt w:val="lowerLetter"/>
      <w:lvlText w:val="%2."/>
      <w:lvlJc w:val="left"/>
      <w:pPr>
        <w:ind w:left="1440" w:hanging="360"/>
      </w:pPr>
    </w:lvl>
    <w:lvl w:ilvl="2" w:tplc="24162872" w:tentative="1">
      <w:start w:val="1"/>
      <w:numFmt w:val="lowerRoman"/>
      <w:lvlText w:val="%3."/>
      <w:lvlJc w:val="right"/>
      <w:pPr>
        <w:ind w:left="2160" w:hanging="180"/>
      </w:pPr>
    </w:lvl>
    <w:lvl w:ilvl="3" w:tplc="24162872" w:tentative="1">
      <w:start w:val="1"/>
      <w:numFmt w:val="decimal"/>
      <w:lvlText w:val="%4."/>
      <w:lvlJc w:val="left"/>
      <w:pPr>
        <w:ind w:left="2880" w:hanging="360"/>
      </w:pPr>
    </w:lvl>
    <w:lvl w:ilvl="4" w:tplc="24162872" w:tentative="1">
      <w:start w:val="1"/>
      <w:numFmt w:val="lowerLetter"/>
      <w:lvlText w:val="%5."/>
      <w:lvlJc w:val="left"/>
      <w:pPr>
        <w:ind w:left="3600" w:hanging="360"/>
      </w:pPr>
    </w:lvl>
    <w:lvl w:ilvl="5" w:tplc="24162872" w:tentative="1">
      <w:start w:val="1"/>
      <w:numFmt w:val="lowerRoman"/>
      <w:lvlText w:val="%6."/>
      <w:lvlJc w:val="right"/>
      <w:pPr>
        <w:ind w:left="4320" w:hanging="180"/>
      </w:pPr>
    </w:lvl>
    <w:lvl w:ilvl="6" w:tplc="24162872" w:tentative="1">
      <w:start w:val="1"/>
      <w:numFmt w:val="decimal"/>
      <w:lvlText w:val="%7."/>
      <w:lvlJc w:val="left"/>
      <w:pPr>
        <w:ind w:left="5040" w:hanging="360"/>
      </w:pPr>
    </w:lvl>
    <w:lvl w:ilvl="7" w:tplc="24162872" w:tentative="1">
      <w:start w:val="1"/>
      <w:numFmt w:val="lowerLetter"/>
      <w:lvlText w:val="%8."/>
      <w:lvlJc w:val="left"/>
      <w:pPr>
        <w:ind w:left="5760" w:hanging="360"/>
      </w:pPr>
    </w:lvl>
    <w:lvl w:ilvl="8" w:tplc="24162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8">
    <w:multiLevelType w:val="hybridMultilevel"/>
    <w:lvl w:ilvl="0" w:tplc="93673899">
      <w:start w:val="1"/>
      <w:numFmt w:val="decimal"/>
      <w:lvlText w:val="%1."/>
      <w:lvlJc w:val="left"/>
      <w:pPr>
        <w:ind w:left="720" w:hanging="360"/>
      </w:pPr>
    </w:lvl>
    <w:lvl w:ilvl="1" w:tplc="93673899" w:tentative="1">
      <w:start w:val="1"/>
      <w:numFmt w:val="lowerLetter"/>
      <w:lvlText w:val="%2."/>
      <w:lvlJc w:val="left"/>
      <w:pPr>
        <w:ind w:left="1440" w:hanging="360"/>
      </w:pPr>
    </w:lvl>
    <w:lvl w:ilvl="2" w:tplc="93673899" w:tentative="1">
      <w:start w:val="1"/>
      <w:numFmt w:val="lowerRoman"/>
      <w:lvlText w:val="%3."/>
      <w:lvlJc w:val="right"/>
      <w:pPr>
        <w:ind w:left="2160" w:hanging="180"/>
      </w:pPr>
    </w:lvl>
    <w:lvl w:ilvl="3" w:tplc="93673899" w:tentative="1">
      <w:start w:val="1"/>
      <w:numFmt w:val="decimal"/>
      <w:lvlText w:val="%4."/>
      <w:lvlJc w:val="left"/>
      <w:pPr>
        <w:ind w:left="2880" w:hanging="360"/>
      </w:pPr>
    </w:lvl>
    <w:lvl w:ilvl="4" w:tplc="93673899" w:tentative="1">
      <w:start w:val="1"/>
      <w:numFmt w:val="lowerLetter"/>
      <w:lvlText w:val="%5."/>
      <w:lvlJc w:val="left"/>
      <w:pPr>
        <w:ind w:left="3600" w:hanging="360"/>
      </w:pPr>
    </w:lvl>
    <w:lvl w:ilvl="5" w:tplc="93673899" w:tentative="1">
      <w:start w:val="1"/>
      <w:numFmt w:val="lowerRoman"/>
      <w:lvlText w:val="%6."/>
      <w:lvlJc w:val="right"/>
      <w:pPr>
        <w:ind w:left="4320" w:hanging="180"/>
      </w:pPr>
    </w:lvl>
    <w:lvl w:ilvl="6" w:tplc="93673899" w:tentative="1">
      <w:start w:val="1"/>
      <w:numFmt w:val="decimal"/>
      <w:lvlText w:val="%7."/>
      <w:lvlJc w:val="left"/>
      <w:pPr>
        <w:ind w:left="5040" w:hanging="360"/>
      </w:pPr>
    </w:lvl>
    <w:lvl w:ilvl="7" w:tplc="93673899" w:tentative="1">
      <w:start w:val="1"/>
      <w:numFmt w:val="lowerLetter"/>
      <w:lvlText w:val="%8."/>
      <w:lvlJc w:val="left"/>
      <w:pPr>
        <w:ind w:left="5760" w:hanging="360"/>
      </w:pPr>
    </w:lvl>
    <w:lvl w:ilvl="8" w:tplc="93673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7">
    <w:multiLevelType w:val="hybridMultilevel"/>
    <w:lvl w:ilvl="0" w:tplc="84671010">
      <w:start w:val="1"/>
      <w:numFmt w:val="decimal"/>
      <w:lvlText w:val="%1."/>
      <w:lvlJc w:val="left"/>
      <w:pPr>
        <w:ind w:left="720" w:hanging="360"/>
      </w:pPr>
    </w:lvl>
    <w:lvl w:ilvl="1" w:tplc="84671010" w:tentative="1">
      <w:start w:val="1"/>
      <w:numFmt w:val="lowerLetter"/>
      <w:lvlText w:val="%2."/>
      <w:lvlJc w:val="left"/>
      <w:pPr>
        <w:ind w:left="1440" w:hanging="360"/>
      </w:pPr>
    </w:lvl>
    <w:lvl w:ilvl="2" w:tplc="84671010" w:tentative="1">
      <w:start w:val="1"/>
      <w:numFmt w:val="lowerRoman"/>
      <w:lvlText w:val="%3."/>
      <w:lvlJc w:val="right"/>
      <w:pPr>
        <w:ind w:left="2160" w:hanging="180"/>
      </w:pPr>
    </w:lvl>
    <w:lvl w:ilvl="3" w:tplc="84671010" w:tentative="1">
      <w:start w:val="1"/>
      <w:numFmt w:val="decimal"/>
      <w:lvlText w:val="%4."/>
      <w:lvlJc w:val="left"/>
      <w:pPr>
        <w:ind w:left="2880" w:hanging="360"/>
      </w:pPr>
    </w:lvl>
    <w:lvl w:ilvl="4" w:tplc="84671010" w:tentative="1">
      <w:start w:val="1"/>
      <w:numFmt w:val="lowerLetter"/>
      <w:lvlText w:val="%5."/>
      <w:lvlJc w:val="left"/>
      <w:pPr>
        <w:ind w:left="3600" w:hanging="360"/>
      </w:pPr>
    </w:lvl>
    <w:lvl w:ilvl="5" w:tplc="84671010" w:tentative="1">
      <w:start w:val="1"/>
      <w:numFmt w:val="lowerRoman"/>
      <w:lvlText w:val="%6."/>
      <w:lvlJc w:val="right"/>
      <w:pPr>
        <w:ind w:left="4320" w:hanging="180"/>
      </w:pPr>
    </w:lvl>
    <w:lvl w:ilvl="6" w:tplc="84671010" w:tentative="1">
      <w:start w:val="1"/>
      <w:numFmt w:val="decimal"/>
      <w:lvlText w:val="%7."/>
      <w:lvlJc w:val="left"/>
      <w:pPr>
        <w:ind w:left="5040" w:hanging="360"/>
      </w:pPr>
    </w:lvl>
    <w:lvl w:ilvl="7" w:tplc="84671010" w:tentative="1">
      <w:start w:val="1"/>
      <w:numFmt w:val="lowerLetter"/>
      <w:lvlText w:val="%8."/>
      <w:lvlJc w:val="left"/>
      <w:pPr>
        <w:ind w:left="5760" w:hanging="360"/>
      </w:pPr>
    </w:lvl>
    <w:lvl w:ilvl="8" w:tplc="846710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6">
    <w:multiLevelType w:val="hybridMultilevel"/>
    <w:lvl w:ilvl="0" w:tplc="40863150">
      <w:start w:val="1"/>
      <w:numFmt w:val="decimal"/>
      <w:lvlText w:val="%1."/>
      <w:lvlJc w:val="left"/>
      <w:pPr>
        <w:ind w:left="720" w:hanging="360"/>
      </w:pPr>
    </w:lvl>
    <w:lvl w:ilvl="1" w:tplc="40863150" w:tentative="1">
      <w:start w:val="1"/>
      <w:numFmt w:val="lowerLetter"/>
      <w:lvlText w:val="%2."/>
      <w:lvlJc w:val="left"/>
      <w:pPr>
        <w:ind w:left="1440" w:hanging="360"/>
      </w:pPr>
    </w:lvl>
    <w:lvl w:ilvl="2" w:tplc="40863150" w:tentative="1">
      <w:start w:val="1"/>
      <w:numFmt w:val="lowerRoman"/>
      <w:lvlText w:val="%3."/>
      <w:lvlJc w:val="right"/>
      <w:pPr>
        <w:ind w:left="2160" w:hanging="180"/>
      </w:pPr>
    </w:lvl>
    <w:lvl w:ilvl="3" w:tplc="40863150" w:tentative="1">
      <w:start w:val="1"/>
      <w:numFmt w:val="decimal"/>
      <w:lvlText w:val="%4."/>
      <w:lvlJc w:val="left"/>
      <w:pPr>
        <w:ind w:left="2880" w:hanging="360"/>
      </w:pPr>
    </w:lvl>
    <w:lvl w:ilvl="4" w:tplc="40863150" w:tentative="1">
      <w:start w:val="1"/>
      <w:numFmt w:val="lowerLetter"/>
      <w:lvlText w:val="%5."/>
      <w:lvlJc w:val="left"/>
      <w:pPr>
        <w:ind w:left="3600" w:hanging="360"/>
      </w:pPr>
    </w:lvl>
    <w:lvl w:ilvl="5" w:tplc="40863150" w:tentative="1">
      <w:start w:val="1"/>
      <w:numFmt w:val="lowerRoman"/>
      <w:lvlText w:val="%6."/>
      <w:lvlJc w:val="right"/>
      <w:pPr>
        <w:ind w:left="4320" w:hanging="180"/>
      </w:pPr>
    </w:lvl>
    <w:lvl w:ilvl="6" w:tplc="40863150" w:tentative="1">
      <w:start w:val="1"/>
      <w:numFmt w:val="decimal"/>
      <w:lvlText w:val="%7."/>
      <w:lvlJc w:val="left"/>
      <w:pPr>
        <w:ind w:left="5040" w:hanging="360"/>
      </w:pPr>
    </w:lvl>
    <w:lvl w:ilvl="7" w:tplc="40863150" w:tentative="1">
      <w:start w:val="1"/>
      <w:numFmt w:val="lowerLetter"/>
      <w:lvlText w:val="%8."/>
      <w:lvlJc w:val="left"/>
      <w:pPr>
        <w:ind w:left="5760" w:hanging="360"/>
      </w:pPr>
    </w:lvl>
    <w:lvl w:ilvl="8" w:tplc="40863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5">
    <w:multiLevelType w:val="hybridMultilevel"/>
    <w:lvl w:ilvl="0" w:tplc="25982958">
      <w:start w:val="1"/>
      <w:numFmt w:val="decimal"/>
      <w:lvlText w:val="%1."/>
      <w:lvlJc w:val="left"/>
      <w:pPr>
        <w:ind w:left="720" w:hanging="360"/>
      </w:pPr>
    </w:lvl>
    <w:lvl w:ilvl="1" w:tplc="25982958" w:tentative="1">
      <w:start w:val="1"/>
      <w:numFmt w:val="lowerLetter"/>
      <w:lvlText w:val="%2."/>
      <w:lvlJc w:val="left"/>
      <w:pPr>
        <w:ind w:left="1440" w:hanging="360"/>
      </w:pPr>
    </w:lvl>
    <w:lvl w:ilvl="2" w:tplc="25982958" w:tentative="1">
      <w:start w:val="1"/>
      <w:numFmt w:val="lowerRoman"/>
      <w:lvlText w:val="%3."/>
      <w:lvlJc w:val="right"/>
      <w:pPr>
        <w:ind w:left="2160" w:hanging="180"/>
      </w:pPr>
    </w:lvl>
    <w:lvl w:ilvl="3" w:tplc="25982958" w:tentative="1">
      <w:start w:val="1"/>
      <w:numFmt w:val="decimal"/>
      <w:lvlText w:val="%4."/>
      <w:lvlJc w:val="left"/>
      <w:pPr>
        <w:ind w:left="2880" w:hanging="360"/>
      </w:pPr>
    </w:lvl>
    <w:lvl w:ilvl="4" w:tplc="25982958" w:tentative="1">
      <w:start w:val="1"/>
      <w:numFmt w:val="lowerLetter"/>
      <w:lvlText w:val="%5."/>
      <w:lvlJc w:val="left"/>
      <w:pPr>
        <w:ind w:left="3600" w:hanging="360"/>
      </w:pPr>
    </w:lvl>
    <w:lvl w:ilvl="5" w:tplc="25982958" w:tentative="1">
      <w:start w:val="1"/>
      <w:numFmt w:val="lowerRoman"/>
      <w:lvlText w:val="%6."/>
      <w:lvlJc w:val="right"/>
      <w:pPr>
        <w:ind w:left="4320" w:hanging="180"/>
      </w:pPr>
    </w:lvl>
    <w:lvl w:ilvl="6" w:tplc="25982958" w:tentative="1">
      <w:start w:val="1"/>
      <w:numFmt w:val="decimal"/>
      <w:lvlText w:val="%7."/>
      <w:lvlJc w:val="left"/>
      <w:pPr>
        <w:ind w:left="5040" w:hanging="360"/>
      </w:pPr>
    </w:lvl>
    <w:lvl w:ilvl="7" w:tplc="25982958" w:tentative="1">
      <w:start w:val="1"/>
      <w:numFmt w:val="lowerLetter"/>
      <w:lvlText w:val="%8."/>
      <w:lvlJc w:val="left"/>
      <w:pPr>
        <w:ind w:left="5760" w:hanging="360"/>
      </w:pPr>
    </w:lvl>
    <w:lvl w:ilvl="8" w:tplc="259829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4">
    <w:multiLevelType w:val="hybridMultilevel"/>
    <w:lvl w:ilvl="0" w:tplc="67293960">
      <w:start w:val="1"/>
      <w:numFmt w:val="decimal"/>
      <w:lvlText w:val="%1."/>
      <w:lvlJc w:val="left"/>
      <w:pPr>
        <w:ind w:left="720" w:hanging="360"/>
      </w:pPr>
    </w:lvl>
    <w:lvl w:ilvl="1" w:tplc="67293960" w:tentative="1">
      <w:start w:val="1"/>
      <w:numFmt w:val="lowerLetter"/>
      <w:lvlText w:val="%2."/>
      <w:lvlJc w:val="left"/>
      <w:pPr>
        <w:ind w:left="1440" w:hanging="360"/>
      </w:pPr>
    </w:lvl>
    <w:lvl w:ilvl="2" w:tplc="67293960" w:tentative="1">
      <w:start w:val="1"/>
      <w:numFmt w:val="lowerRoman"/>
      <w:lvlText w:val="%3."/>
      <w:lvlJc w:val="right"/>
      <w:pPr>
        <w:ind w:left="2160" w:hanging="180"/>
      </w:pPr>
    </w:lvl>
    <w:lvl w:ilvl="3" w:tplc="67293960" w:tentative="1">
      <w:start w:val="1"/>
      <w:numFmt w:val="decimal"/>
      <w:lvlText w:val="%4."/>
      <w:lvlJc w:val="left"/>
      <w:pPr>
        <w:ind w:left="2880" w:hanging="360"/>
      </w:pPr>
    </w:lvl>
    <w:lvl w:ilvl="4" w:tplc="67293960" w:tentative="1">
      <w:start w:val="1"/>
      <w:numFmt w:val="lowerLetter"/>
      <w:lvlText w:val="%5."/>
      <w:lvlJc w:val="left"/>
      <w:pPr>
        <w:ind w:left="3600" w:hanging="360"/>
      </w:pPr>
    </w:lvl>
    <w:lvl w:ilvl="5" w:tplc="67293960" w:tentative="1">
      <w:start w:val="1"/>
      <w:numFmt w:val="lowerRoman"/>
      <w:lvlText w:val="%6."/>
      <w:lvlJc w:val="right"/>
      <w:pPr>
        <w:ind w:left="4320" w:hanging="180"/>
      </w:pPr>
    </w:lvl>
    <w:lvl w:ilvl="6" w:tplc="67293960" w:tentative="1">
      <w:start w:val="1"/>
      <w:numFmt w:val="decimal"/>
      <w:lvlText w:val="%7."/>
      <w:lvlJc w:val="left"/>
      <w:pPr>
        <w:ind w:left="5040" w:hanging="360"/>
      </w:pPr>
    </w:lvl>
    <w:lvl w:ilvl="7" w:tplc="67293960" w:tentative="1">
      <w:start w:val="1"/>
      <w:numFmt w:val="lowerLetter"/>
      <w:lvlText w:val="%8."/>
      <w:lvlJc w:val="left"/>
      <w:pPr>
        <w:ind w:left="5760" w:hanging="360"/>
      </w:pPr>
    </w:lvl>
    <w:lvl w:ilvl="8" w:tplc="67293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3">
    <w:multiLevelType w:val="hybridMultilevel"/>
    <w:lvl w:ilvl="0" w:tplc="28989568">
      <w:start w:val="1"/>
      <w:numFmt w:val="decimal"/>
      <w:lvlText w:val="%1."/>
      <w:lvlJc w:val="left"/>
      <w:pPr>
        <w:ind w:left="720" w:hanging="360"/>
      </w:pPr>
    </w:lvl>
    <w:lvl w:ilvl="1" w:tplc="28989568" w:tentative="1">
      <w:start w:val="1"/>
      <w:numFmt w:val="lowerLetter"/>
      <w:lvlText w:val="%2."/>
      <w:lvlJc w:val="left"/>
      <w:pPr>
        <w:ind w:left="1440" w:hanging="360"/>
      </w:pPr>
    </w:lvl>
    <w:lvl w:ilvl="2" w:tplc="28989568" w:tentative="1">
      <w:start w:val="1"/>
      <w:numFmt w:val="lowerRoman"/>
      <w:lvlText w:val="%3."/>
      <w:lvlJc w:val="right"/>
      <w:pPr>
        <w:ind w:left="2160" w:hanging="180"/>
      </w:pPr>
    </w:lvl>
    <w:lvl w:ilvl="3" w:tplc="28989568" w:tentative="1">
      <w:start w:val="1"/>
      <w:numFmt w:val="decimal"/>
      <w:lvlText w:val="%4."/>
      <w:lvlJc w:val="left"/>
      <w:pPr>
        <w:ind w:left="2880" w:hanging="360"/>
      </w:pPr>
    </w:lvl>
    <w:lvl w:ilvl="4" w:tplc="28989568" w:tentative="1">
      <w:start w:val="1"/>
      <w:numFmt w:val="lowerLetter"/>
      <w:lvlText w:val="%5."/>
      <w:lvlJc w:val="left"/>
      <w:pPr>
        <w:ind w:left="3600" w:hanging="360"/>
      </w:pPr>
    </w:lvl>
    <w:lvl w:ilvl="5" w:tplc="28989568" w:tentative="1">
      <w:start w:val="1"/>
      <w:numFmt w:val="lowerRoman"/>
      <w:lvlText w:val="%6."/>
      <w:lvlJc w:val="right"/>
      <w:pPr>
        <w:ind w:left="4320" w:hanging="180"/>
      </w:pPr>
    </w:lvl>
    <w:lvl w:ilvl="6" w:tplc="28989568" w:tentative="1">
      <w:start w:val="1"/>
      <w:numFmt w:val="decimal"/>
      <w:lvlText w:val="%7."/>
      <w:lvlJc w:val="left"/>
      <w:pPr>
        <w:ind w:left="5040" w:hanging="360"/>
      </w:pPr>
    </w:lvl>
    <w:lvl w:ilvl="7" w:tplc="28989568" w:tentative="1">
      <w:start w:val="1"/>
      <w:numFmt w:val="lowerLetter"/>
      <w:lvlText w:val="%8."/>
      <w:lvlJc w:val="left"/>
      <w:pPr>
        <w:ind w:left="5760" w:hanging="360"/>
      </w:pPr>
    </w:lvl>
    <w:lvl w:ilvl="8" w:tplc="28989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2">
    <w:multiLevelType w:val="hybridMultilevel"/>
    <w:lvl w:ilvl="0" w:tplc="30152784">
      <w:start w:val="1"/>
      <w:numFmt w:val="decimal"/>
      <w:lvlText w:val="%1."/>
      <w:lvlJc w:val="left"/>
      <w:pPr>
        <w:ind w:left="720" w:hanging="360"/>
      </w:pPr>
    </w:lvl>
    <w:lvl w:ilvl="1" w:tplc="30152784" w:tentative="1">
      <w:start w:val="1"/>
      <w:numFmt w:val="lowerLetter"/>
      <w:lvlText w:val="%2."/>
      <w:lvlJc w:val="left"/>
      <w:pPr>
        <w:ind w:left="1440" w:hanging="360"/>
      </w:pPr>
    </w:lvl>
    <w:lvl w:ilvl="2" w:tplc="30152784" w:tentative="1">
      <w:start w:val="1"/>
      <w:numFmt w:val="lowerRoman"/>
      <w:lvlText w:val="%3."/>
      <w:lvlJc w:val="right"/>
      <w:pPr>
        <w:ind w:left="2160" w:hanging="180"/>
      </w:pPr>
    </w:lvl>
    <w:lvl w:ilvl="3" w:tplc="30152784" w:tentative="1">
      <w:start w:val="1"/>
      <w:numFmt w:val="decimal"/>
      <w:lvlText w:val="%4."/>
      <w:lvlJc w:val="left"/>
      <w:pPr>
        <w:ind w:left="2880" w:hanging="360"/>
      </w:pPr>
    </w:lvl>
    <w:lvl w:ilvl="4" w:tplc="30152784" w:tentative="1">
      <w:start w:val="1"/>
      <w:numFmt w:val="lowerLetter"/>
      <w:lvlText w:val="%5."/>
      <w:lvlJc w:val="left"/>
      <w:pPr>
        <w:ind w:left="3600" w:hanging="360"/>
      </w:pPr>
    </w:lvl>
    <w:lvl w:ilvl="5" w:tplc="30152784" w:tentative="1">
      <w:start w:val="1"/>
      <w:numFmt w:val="lowerRoman"/>
      <w:lvlText w:val="%6."/>
      <w:lvlJc w:val="right"/>
      <w:pPr>
        <w:ind w:left="4320" w:hanging="180"/>
      </w:pPr>
    </w:lvl>
    <w:lvl w:ilvl="6" w:tplc="30152784" w:tentative="1">
      <w:start w:val="1"/>
      <w:numFmt w:val="decimal"/>
      <w:lvlText w:val="%7."/>
      <w:lvlJc w:val="left"/>
      <w:pPr>
        <w:ind w:left="5040" w:hanging="360"/>
      </w:pPr>
    </w:lvl>
    <w:lvl w:ilvl="7" w:tplc="30152784" w:tentative="1">
      <w:start w:val="1"/>
      <w:numFmt w:val="lowerLetter"/>
      <w:lvlText w:val="%8."/>
      <w:lvlJc w:val="left"/>
      <w:pPr>
        <w:ind w:left="5760" w:hanging="360"/>
      </w:pPr>
    </w:lvl>
    <w:lvl w:ilvl="8" w:tplc="301527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1">
    <w:multiLevelType w:val="hybridMultilevel"/>
    <w:lvl w:ilvl="0" w:tplc="21754222">
      <w:start w:val="1"/>
      <w:numFmt w:val="decimal"/>
      <w:lvlText w:val="%1."/>
      <w:lvlJc w:val="left"/>
      <w:pPr>
        <w:ind w:left="720" w:hanging="360"/>
      </w:pPr>
    </w:lvl>
    <w:lvl w:ilvl="1" w:tplc="21754222" w:tentative="1">
      <w:start w:val="1"/>
      <w:numFmt w:val="lowerLetter"/>
      <w:lvlText w:val="%2."/>
      <w:lvlJc w:val="left"/>
      <w:pPr>
        <w:ind w:left="1440" w:hanging="360"/>
      </w:pPr>
    </w:lvl>
    <w:lvl w:ilvl="2" w:tplc="21754222" w:tentative="1">
      <w:start w:val="1"/>
      <w:numFmt w:val="lowerRoman"/>
      <w:lvlText w:val="%3."/>
      <w:lvlJc w:val="right"/>
      <w:pPr>
        <w:ind w:left="2160" w:hanging="180"/>
      </w:pPr>
    </w:lvl>
    <w:lvl w:ilvl="3" w:tplc="21754222" w:tentative="1">
      <w:start w:val="1"/>
      <w:numFmt w:val="decimal"/>
      <w:lvlText w:val="%4."/>
      <w:lvlJc w:val="left"/>
      <w:pPr>
        <w:ind w:left="2880" w:hanging="360"/>
      </w:pPr>
    </w:lvl>
    <w:lvl w:ilvl="4" w:tplc="21754222" w:tentative="1">
      <w:start w:val="1"/>
      <w:numFmt w:val="lowerLetter"/>
      <w:lvlText w:val="%5."/>
      <w:lvlJc w:val="left"/>
      <w:pPr>
        <w:ind w:left="3600" w:hanging="360"/>
      </w:pPr>
    </w:lvl>
    <w:lvl w:ilvl="5" w:tplc="21754222" w:tentative="1">
      <w:start w:val="1"/>
      <w:numFmt w:val="lowerRoman"/>
      <w:lvlText w:val="%6."/>
      <w:lvlJc w:val="right"/>
      <w:pPr>
        <w:ind w:left="4320" w:hanging="180"/>
      </w:pPr>
    </w:lvl>
    <w:lvl w:ilvl="6" w:tplc="21754222" w:tentative="1">
      <w:start w:val="1"/>
      <w:numFmt w:val="decimal"/>
      <w:lvlText w:val="%7."/>
      <w:lvlJc w:val="left"/>
      <w:pPr>
        <w:ind w:left="5040" w:hanging="360"/>
      </w:pPr>
    </w:lvl>
    <w:lvl w:ilvl="7" w:tplc="21754222" w:tentative="1">
      <w:start w:val="1"/>
      <w:numFmt w:val="lowerLetter"/>
      <w:lvlText w:val="%8."/>
      <w:lvlJc w:val="left"/>
      <w:pPr>
        <w:ind w:left="5760" w:hanging="360"/>
      </w:pPr>
    </w:lvl>
    <w:lvl w:ilvl="8" w:tplc="217542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20">
    <w:multiLevelType w:val="hybridMultilevel"/>
    <w:lvl w:ilvl="0" w:tplc="45438957">
      <w:start w:val="1"/>
      <w:numFmt w:val="decimal"/>
      <w:lvlText w:val="%1."/>
      <w:lvlJc w:val="left"/>
      <w:pPr>
        <w:ind w:left="720" w:hanging="360"/>
      </w:pPr>
    </w:lvl>
    <w:lvl w:ilvl="1" w:tplc="45438957" w:tentative="1">
      <w:start w:val="1"/>
      <w:numFmt w:val="lowerLetter"/>
      <w:lvlText w:val="%2."/>
      <w:lvlJc w:val="left"/>
      <w:pPr>
        <w:ind w:left="1440" w:hanging="360"/>
      </w:pPr>
    </w:lvl>
    <w:lvl w:ilvl="2" w:tplc="45438957" w:tentative="1">
      <w:start w:val="1"/>
      <w:numFmt w:val="lowerRoman"/>
      <w:lvlText w:val="%3."/>
      <w:lvlJc w:val="right"/>
      <w:pPr>
        <w:ind w:left="2160" w:hanging="180"/>
      </w:pPr>
    </w:lvl>
    <w:lvl w:ilvl="3" w:tplc="45438957" w:tentative="1">
      <w:start w:val="1"/>
      <w:numFmt w:val="decimal"/>
      <w:lvlText w:val="%4."/>
      <w:lvlJc w:val="left"/>
      <w:pPr>
        <w:ind w:left="2880" w:hanging="360"/>
      </w:pPr>
    </w:lvl>
    <w:lvl w:ilvl="4" w:tplc="45438957" w:tentative="1">
      <w:start w:val="1"/>
      <w:numFmt w:val="lowerLetter"/>
      <w:lvlText w:val="%5."/>
      <w:lvlJc w:val="left"/>
      <w:pPr>
        <w:ind w:left="3600" w:hanging="360"/>
      </w:pPr>
    </w:lvl>
    <w:lvl w:ilvl="5" w:tplc="45438957" w:tentative="1">
      <w:start w:val="1"/>
      <w:numFmt w:val="lowerRoman"/>
      <w:lvlText w:val="%6."/>
      <w:lvlJc w:val="right"/>
      <w:pPr>
        <w:ind w:left="4320" w:hanging="180"/>
      </w:pPr>
    </w:lvl>
    <w:lvl w:ilvl="6" w:tplc="45438957" w:tentative="1">
      <w:start w:val="1"/>
      <w:numFmt w:val="decimal"/>
      <w:lvlText w:val="%7."/>
      <w:lvlJc w:val="left"/>
      <w:pPr>
        <w:ind w:left="5040" w:hanging="360"/>
      </w:pPr>
    </w:lvl>
    <w:lvl w:ilvl="7" w:tplc="45438957" w:tentative="1">
      <w:start w:val="1"/>
      <w:numFmt w:val="lowerLetter"/>
      <w:lvlText w:val="%8."/>
      <w:lvlJc w:val="left"/>
      <w:pPr>
        <w:ind w:left="5760" w:hanging="360"/>
      </w:pPr>
    </w:lvl>
    <w:lvl w:ilvl="8" w:tplc="45438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9">
    <w:multiLevelType w:val="hybridMultilevel"/>
    <w:lvl w:ilvl="0" w:tplc="59979816">
      <w:start w:val="1"/>
      <w:numFmt w:val="decimal"/>
      <w:lvlText w:val="%1."/>
      <w:lvlJc w:val="left"/>
      <w:pPr>
        <w:ind w:left="720" w:hanging="360"/>
      </w:pPr>
    </w:lvl>
    <w:lvl w:ilvl="1" w:tplc="59979816" w:tentative="1">
      <w:start w:val="1"/>
      <w:numFmt w:val="lowerLetter"/>
      <w:lvlText w:val="%2."/>
      <w:lvlJc w:val="left"/>
      <w:pPr>
        <w:ind w:left="1440" w:hanging="360"/>
      </w:pPr>
    </w:lvl>
    <w:lvl w:ilvl="2" w:tplc="59979816" w:tentative="1">
      <w:start w:val="1"/>
      <w:numFmt w:val="lowerRoman"/>
      <w:lvlText w:val="%3."/>
      <w:lvlJc w:val="right"/>
      <w:pPr>
        <w:ind w:left="2160" w:hanging="180"/>
      </w:pPr>
    </w:lvl>
    <w:lvl w:ilvl="3" w:tplc="59979816" w:tentative="1">
      <w:start w:val="1"/>
      <w:numFmt w:val="decimal"/>
      <w:lvlText w:val="%4."/>
      <w:lvlJc w:val="left"/>
      <w:pPr>
        <w:ind w:left="2880" w:hanging="360"/>
      </w:pPr>
    </w:lvl>
    <w:lvl w:ilvl="4" w:tplc="59979816" w:tentative="1">
      <w:start w:val="1"/>
      <w:numFmt w:val="lowerLetter"/>
      <w:lvlText w:val="%5."/>
      <w:lvlJc w:val="left"/>
      <w:pPr>
        <w:ind w:left="3600" w:hanging="360"/>
      </w:pPr>
    </w:lvl>
    <w:lvl w:ilvl="5" w:tplc="59979816" w:tentative="1">
      <w:start w:val="1"/>
      <w:numFmt w:val="lowerRoman"/>
      <w:lvlText w:val="%6."/>
      <w:lvlJc w:val="right"/>
      <w:pPr>
        <w:ind w:left="4320" w:hanging="180"/>
      </w:pPr>
    </w:lvl>
    <w:lvl w:ilvl="6" w:tplc="59979816" w:tentative="1">
      <w:start w:val="1"/>
      <w:numFmt w:val="decimal"/>
      <w:lvlText w:val="%7."/>
      <w:lvlJc w:val="left"/>
      <w:pPr>
        <w:ind w:left="5040" w:hanging="360"/>
      </w:pPr>
    </w:lvl>
    <w:lvl w:ilvl="7" w:tplc="59979816" w:tentative="1">
      <w:start w:val="1"/>
      <w:numFmt w:val="lowerLetter"/>
      <w:lvlText w:val="%8."/>
      <w:lvlJc w:val="left"/>
      <w:pPr>
        <w:ind w:left="5760" w:hanging="360"/>
      </w:pPr>
    </w:lvl>
    <w:lvl w:ilvl="8" w:tplc="59979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8">
    <w:multiLevelType w:val="hybridMultilevel"/>
    <w:lvl w:ilvl="0" w:tplc="82662862">
      <w:start w:val="1"/>
      <w:numFmt w:val="decimal"/>
      <w:lvlText w:val="%1."/>
      <w:lvlJc w:val="left"/>
      <w:pPr>
        <w:ind w:left="720" w:hanging="360"/>
      </w:pPr>
    </w:lvl>
    <w:lvl w:ilvl="1" w:tplc="82662862" w:tentative="1">
      <w:start w:val="1"/>
      <w:numFmt w:val="lowerLetter"/>
      <w:lvlText w:val="%2."/>
      <w:lvlJc w:val="left"/>
      <w:pPr>
        <w:ind w:left="1440" w:hanging="360"/>
      </w:pPr>
    </w:lvl>
    <w:lvl w:ilvl="2" w:tplc="82662862" w:tentative="1">
      <w:start w:val="1"/>
      <w:numFmt w:val="lowerRoman"/>
      <w:lvlText w:val="%3."/>
      <w:lvlJc w:val="right"/>
      <w:pPr>
        <w:ind w:left="2160" w:hanging="180"/>
      </w:pPr>
    </w:lvl>
    <w:lvl w:ilvl="3" w:tplc="82662862" w:tentative="1">
      <w:start w:val="1"/>
      <w:numFmt w:val="decimal"/>
      <w:lvlText w:val="%4."/>
      <w:lvlJc w:val="left"/>
      <w:pPr>
        <w:ind w:left="2880" w:hanging="360"/>
      </w:pPr>
    </w:lvl>
    <w:lvl w:ilvl="4" w:tplc="82662862" w:tentative="1">
      <w:start w:val="1"/>
      <w:numFmt w:val="lowerLetter"/>
      <w:lvlText w:val="%5."/>
      <w:lvlJc w:val="left"/>
      <w:pPr>
        <w:ind w:left="3600" w:hanging="360"/>
      </w:pPr>
    </w:lvl>
    <w:lvl w:ilvl="5" w:tplc="82662862" w:tentative="1">
      <w:start w:val="1"/>
      <w:numFmt w:val="lowerRoman"/>
      <w:lvlText w:val="%6."/>
      <w:lvlJc w:val="right"/>
      <w:pPr>
        <w:ind w:left="4320" w:hanging="180"/>
      </w:pPr>
    </w:lvl>
    <w:lvl w:ilvl="6" w:tplc="82662862" w:tentative="1">
      <w:start w:val="1"/>
      <w:numFmt w:val="decimal"/>
      <w:lvlText w:val="%7."/>
      <w:lvlJc w:val="left"/>
      <w:pPr>
        <w:ind w:left="5040" w:hanging="360"/>
      </w:pPr>
    </w:lvl>
    <w:lvl w:ilvl="7" w:tplc="82662862" w:tentative="1">
      <w:start w:val="1"/>
      <w:numFmt w:val="lowerLetter"/>
      <w:lvlText w:val="%8."/>
      <w:lvlJc w:val="left"/>
      <w:pPr>
        <w:ind w:left="5760" w:hanging="360"/>
      </w:pPr>
    </w:lvl>
    <w:lvl w:ilvl="8" w:tplc="82662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7">
    <w:multiLevelType w:val="hybridMultilevel"/>
    <w:lvl w:ilvl="0" w:tplc="57874286">
      <w:start w:val="1"/>
      <w:numFmt w:val="decimal"/>
      <w:lvlText w:val="%1."/>
      <w:lvlJc w:val="left"/>
      <w:pPr>
        <w:ind w:left="720" w:hanging="360"/>
      </w:pPr>
    </w:lvl>
    <w:lvl w:ilvl="1" w:tplc="57874286" w:tentative="1">
      <w:start w:val="1"/>
      <w:numFmt w:val="lowerLetter"/>
      <w:lvlText w:val="%2."/>
      <w:lvlJc w:val="left"/>
      <w:pPr>
        <w:ind w:left="1440" w:hanging="360"/>
      </w:pPr>
    </w:lvl>
    <w:lvl w:ilvl="2" w:tplc="57874286" w:tentative="1">
      <w:start w:val="1"/>
      <w:numFmt w:val="lowerRoman"/>
      <w:lvlText w:val="%3."/>
      <w:lvlJc w:val="right"/>
      <w:pPr>
        <w:ind w:left="2160" w:hanging="180"/>
      </w:pPr>
    </w:lvl>
    <w:lvl w:ilvl="3" w:tplc="57874286" w:tentative="1">
      <w:start w:val="1"/>
      <w:numFmt w:val="decimal"/>
      <w:lvlText w:val="%4."/>
      <w:lvlJc w:val="left"/>
      <w:pPr>
        <w:ind w:left="2880" w:hanging="360"/>
      </w:pPr>
    </w:lvl>
    <w:lvl w:ilvl="4" w:tplc="57874286" w:tentative="1">
      <w:start w:val="1"/>
      <w:numFmt w:val="lowerLetter"/>
      <w:lvlText w:val="%5."/>
      <w:lvlJc w:val="left"/>
      <w:pPr>
        <w:ind w:left="3600" w:hanging="360"/>
      </w:pPr>
    </w:lvl>
    <w:lvl w:ilvl="5" w:tplc="57874286" w:tentative="1">
      <w:start w:val="1"/>
      <w:numFmt w:val="lowerRoman"/>
      <w:lvlText w:val="%6."/>
      <w:lvlJc w:val="right"/>
      <w:pPr>
        <w:ind w:left="4320" w:hanging="180"/>
      </w:pPr>
    </w:lvl>
    <w:lvl w:ilvl="6" w:tplc="57874286" w:tentative="1">
      <w:start w:val="1"/>
      <w:numFmt w:val="decimal"/>
      <w:lvlText w:val="%7."/>
      <w:lvlJc w:val="left"/>
      <w:pPr>
        <w:ind w:left="5040" w:hanging="360"/>
      </w:pPr>
    </w:lvl>
    <w:lvl w:ilvl="7" w:tplc="57874286" w:tentative="1">
      <w:start w:val="1"/>
      <w:numFmt w:val="lowerLetter"/>
      <w:lvlText w:val="%8."/>
      <w:lvlJc w:val="left"/>
      <w:pPr>
        <w:ind w:left="5760" w:hanging="360"/>
      </w:pPr>
    </w:lvl>
    <w:lvl w:ilvl="8" w:tplc="57874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6">
    <w:multiLevelType w:val="hybridMultilevel"/>
    <w:lvl w:ilvl="0" w:tplc="47494880">
      <w:start w:val="1"/>
      <w:numFmt w:val="decimal"/>
      <w:lvlText w:val="%1."/>
      <w:lvlJc w:val="left"/>
      <w:pPr>
        <w:ind w:left="720" w:hanging="360"/>
      </w:pPr>
    </w:lvl>
    <w:lvl w:ilvl="1" w:tplc="47494880" w:tentative="1">
      <w:start w:val="1"/>
      <w:numFmt w:val="lowerLetter"/>
      <w:lvlText w:val="%2."/>
      <w:lvlJc w:val="left"/>
      <w:pPr>
        <w:ind w:left="1440" w:hanging="360"/>
      </w:pPr>
    </w:lvl>
    <w:lvl w:ilvl="2" w:tplc="47494880" w:tentative="1">
      <w:start w:val="1"/>
      <w:numFmt w:val="lowerRoman"/>
      <w:lvlText w:val="%3."/>
      <w:lvlJc w:val="right"/>
      <w:pPr>
        <w:ind w:left="2160" w:hanging="180"/>
      </w:pPr>
    </w:lvl>
    <w:lvl w:ilvl="3" w:tplc="47494880" w:tentative="1">
      <w:start w:val="1"/>
      <w:numFmt w:val="decimal"/>
      <w:lvlText w:val="%4."/>
      <w:lvlJc w:val="left"/>
      <w:pPr>
        <w:ind w:left="2880" w:hanging="360"/>
      </w:pPr>
    </w:lvl>
    <w:lvl w:ilvl="4" w:tplc="47494880" w:tentative="1">
      <w:start w:val="1"/>
      <w:numFmt w:val="lowerLetter"/>
      <w:lvlText w:val="%5."/>
      <w:lvlJc w:val="left"/>
      <w:pPr>
        <w:ind w:left="3600" w:hanging="360"/>
      </w:pPr>
    </w:lvl>
    <w:lvl w:ilvl="5" w:tplc="47494880" w:tentative="1">
      <w:start w:val="1"/>
      <w:numFmt w:val="lowerRoman"/>
      <w:lvlText w:val="%6."/>
      <w:lvlJc w:val="right"/>
      <w:pPr>
        <w:ind w:left="4320" w:hanging="180"/>
      </w:pPr>
    </w:lvl>
    <w:lvl w:ilvl="6" w:tplc="47494880" w:tentative="1">
      <w:start w:val="1"/>
      <w:numFmt w:val="decimal"/>
      <w:lvlText w:val="%7."/>
      <w:lvlJc w:val="left"/>
      <w:pPr>
        <w:ind w:left="5040" w:hanging="360"/>
      </w:pPr>
    </w:lvl>
    <w:lvl w:ilvl="7" w:tplc="47494880" w:tentative="1">
      <w:start w:val="1"/>
      <w:numFmt w:val="lowerLetter"/>
      <w:lvlText w:val="%8."/>
      <w:lvlJc w:val="left"/>
      <w:pPr>
        <w:ind w:left="5760" w:hanging="360"/>
      </w:pPr>
    </w:lvl>
    <w:lvl w:ilvl="8" w:tplc="47494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5">
    <w:multiLevelType w:val="hybridMultilevel"/>
    <w:lvl w:ilvl="0" w:tplc="47723789">
      <w:start w:val="1"/>
      <w:numFmt w:val="decimal"/>
      <w:lvlText w:val="%1."/>
      <w:lvlJc w:val="left"/>
      <w:pPr>
        <w:ind w:left="720" w:hanging="360"/>
      </w:pPr>
    </w:lvl>
    <w:lvl w:ilvl="1" w:tplc="47723789" w:tentative="1">
      <w:start w:val="1"/>
      <w:numFmt w:val="lowerLetter"/>
      <w:lvlText w:val="%2."/>
      <w:lvlJc w:val="left"/>
      <w:pPr>
        <w:ind w:left="1440" w:hanging="360"/>
      </w:pPr>
    </w:lvl>
    <w:lvl w:ilvl="2" w:tplc="47723789" w:tentative="1">
      <w:start w:val="1"/>
      <w:numFmt w:val="lowerRoman"/>
      <w:lvlText w:val="%3."/>
      <w:lvlJc w:val="right"/>
      <w:pPr>
        <w:ind w:left="2160" w:hanging="180"/>
      </w:pPr>
    </w:lvl>
    <w:lvl w:ilvl="3" w:tplc="47723789" w:tentative="1">
      <w:start w:val="1"/>
      <w:numFmt w:val="decimal"/>
      <w:lvlText w:val="%4."/>
      <w:lvlJc w:val="left"/>
      <w:pPr>
        <w:ind w:left="2880" w:hanging="360"/>
      </w:pPr>
    </w:lvl>
    <w:lvl w:ilvl="4" w:tplc="47723789" w:tentative="1">
      <w:start w:val="1"/>
      <w:numFmt w:val="lowerLetter"/>
      <w:lvlText w:val="%5."/>
      <w:lvlJc w:val="left"/>
      <w:pPr>
        <w:ind w:left="3600" w:hanging="360"/>
      </w:pPr>
    </w:lvl>
    <w:lvl w:ilvl="5" w:tplc="47723789" w:tentative="1">
      <w:start w:val="1"/>
      <w:numFmt w:val="lowerRoman"/>
      <w:lvlText w:val="%6."/>
      <w:lvlJc w:val="right"/>
      <w:pPr>
        <w:ind w:left="4320" w:hanging="180"/>
      </w:pPr>
    </w:lvl>
    <w:lvl w:ilvl="6" w:tplc="47723789" w:tentative="1">
      <w:start w:val="1"/>
      <w:numFmt w:val="decimal"/>
      <w:lvlText w:val="%7."/>
      <w:lvlJc w:val="left"/>
      <w:pPr>
        <w:ind w:left="5040" w:hanging="360"/>
      </w:pPr>
    </w:lvl>
    <w:lvl w:ilvl="7" w:tplc="47723789" w:tentative="1">
      <w:start w:val="1"/>
      <w:numFmt w:val="lowerLetter"/>
      <w:lvlText w:val="%8."/>
      <w:lvlJc w:val="left"/>
      <w:pPr>
        <w:ind w:left="5760" w:hanging="360"/>
      </w:pPr>
    </w:lvl>
    <w:lvl w:ilvl="8" w:tplc="477237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4">
    <w:multiLevelType w:val="hybridMultilevel"/>
    <w:lvl w:ilvl="0" w:tplc="80955735">
      <w:start w:val="1"/>
      <w:numFmt w:val="decimal"/>
      <w:lvlText w:val="%1."/>
      <w:lvlJc w:val="left"/>
      <w:pPr>
        <w:ind w:left="720" w:hanging="360"/>
      </w:pPr>
    </w:lvl>
    <w:lvl w:ilvl="1" w:tplc="80955735" w:tentative="1">
      <w:start w:val="1"/>
      <w:numFmt w:val="lowerLetter"/>
      <w:lvlText w:val="%2."/>
      <w:lvlJc w:val="left"/>
      <w:pPr>
        <w:ind w:left="1440" w:hanging="360"/>
      </w:pPr>
    </w:lvl>
    <w:lvl w:ilvl="2" w:tplc="80955735" w:tentative="1">
      <w:start w:val="1"/>
      <w:numFmt w:val="lowerRoman"/>
      <w:lvlText w:val="%3."/>
      <w:lvlJc w:val="right"/>
      <w:pPr>
        <w:ind w:left="2160" w:hanging="180"/>
      </w:pPr>
    </w:lvl>
    <w:lvl w:ilvl="3" w:tplc="80955735" w:tentative="1">
      <w:start w:val="1"/>
      <w:numFmt w:val="decimal"/>
      <w:lvlText w:val="%4."/>
      <w:lvlJc w:val="left"/>
      <w:pPr>
        <w:ind w:left="2880" w:hanging="360"/>
      </w:pPr>
    </w:lvl>
    <w:lvl w:ilvl="4" w:tplc="80955735" w:tentative="1">
      <w:start w:val="1"/>
      <w:numFmt w:val="lowerLetter"/>
      <w:lvlText w:val="%5."/>
      <w:lvlJc w:val="left"/>
      <w:pPr>
        <w:ind w:left="3600" w:hanging="360"/>
      </w:pPr>
    </w:lvl>
    <w:lvl w:ilvl="5" w:tplc="80955735" w:tentative="1">
      <w:start w:val="1"/>
      <w:numFmt w:val="lowerRoman"/>
      <w:lvlText w:val="%6."/>
      <w:lvlJc w:val="right"/>
      <w:pPr>
        <w:ind w:left="4320" w:hanging="180"/>
      </w:pPr>
    </w:lvl>
    <w:lvl w:ilvl="6" w:tplc="80955735" w:tentative="1">
      <w:start w:val="1"/>
      <w:numFmt w:val="decimal"/>
      <w:lvlText w:val="%7."/>
      <w:lvlJc w:val="left"/>
      <w:pPr>
        <w:ind w:left="5040" w:hanging="360"/>
      </w:pPr>
    </w:lvl>
    <w:lvl w:ilvl="7" w:tplc="80955735" w:tentative="1">
      <w:start w:val="1"/>
      <w:numFmt w:val="lowerLetter"/>
      <w:lvlText w:val="%8."/>
      <w:lvlJc w:val="left"/>
      <w:pPr>
        <w:ind w:left="5760" w:hanging="360"/>
      </w:pPr>
    </w:lvl>
    <w:lvl w:ilvl="8" w:tplc="80955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3">
    <w:multiLevelType w:val="hybridMultilevel"/>
    <w:lvl w:ilvl="0" w:tplc="39161917">
      <w:start w:val="1"/>
      <w:numFmt w:val="decimal"/>
      <w:lvlText w:val="%1."/>
      <w:lvlJc w:val="left"/>
      <w:pPr>
        <w:ind w:left="720" w:hanging="360"/>
      </w:pPr>
    </w:lvl>
    <w:lvl w:ilvl="1" w:tplc="39161917" w:tentative="1">
      <w:start w:val="1"/>
      <w:numFmt w:val="lowerLetter"/>
      <w:lvlText w:val="%2."/>
      <w:lvlJc w:val="left"/>
      <w:pPr>
        <w:ind w:left="1440" w:hanging="360"/>
      </w:pPr>
    </w:lvl>
    <w:lvl w:ilvl="2" w:tplc="39161917" w:tentative="1">
      <w:start w:val="1"/>
      <w:numFmt w:val="lowerRoman"/>
      <w:lvlText w:val="%3."/>
      <w:lvlJc w:val="right"/>
      <w:pPr>
        <w:ind w:left="2160" w:hanging="180"/>
      </w:pPr>
    </w:lvl>
    <w:lvl w:ilvl="3" w:tplc="39161917" w:tentative="1">
      <w:start w:val="1"/>
      <w:numFmt w:val="decimal"/>
      <w:lvlText w:val="%4."/>
      <w:lvlJc w:val="left"/>
      <w:pPr>
        <w:ind w:left="2880" w:hanging="360"/>
      </w:pPr>
    </w:lvl>
    <w:lvl w:ilvl="4" w:tplc="39161917" w:tentative="1">
      <w:start w:val="1"/>
      <w:numFmt w:val="lowerLetter"/>
      <w:lvlText w:val="%5."/>
      <w:lvlJc w:val="left"/>
      <w:pPr>
        <w:ind w:left="3600" w:hanging="360"/>
      </w:pPr>
    </w:lvl>
    <w:lvl w:ilvl="5" w:tplc="39161917" w:tentative="1">
      <w:start w:val="1"/>
      <w:numFmt w:val="lowerRoman"/>
      <w:lvlText w:val="%6."/>
      <w:lvlJc w:val="right"/>
      <w:pPr>
        <w:ind w:left="4320" w:hanging="180"/>
      </w:pPr>
    </w:lvl>
    <w:lvl w:ilvl="6" w:tplc="39161917" w:tentative="1">
      <w:start w:val="1"/>
      <w:numFmt w:val="decimal"/>
      <w:lvlText w:val="%7."/>
      <w:lvlJc w:val="left"/>
      <w:pPr>
        <w:ind w:left="5040" w:hanging="360"/>
      </w:pPr>
    </w:lvl>
    <w:lvl w:ilvl="7" w:tplc="39161917" w:tentative="1">
      <w:start w:val="1"/>
      <w:numFmt w:val="lowerLetter"/>
      <w:lvlText w:val="%8."/>
      <w:lvlJc w:val="left"/>
      <w:pPr>
        <w:ind w:left="5760" w:hanging="360"/>
      </w:pPr>
    </w:lvl>
    <w:lvl w:ilvl="8" w:tplc="391619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2">
    <w:multiLevelType w:val="hybridMultilevel"/>
    <w:lvl w:ilvl="0" w:tplc="63747481">
      <w:start w:val="1"/>
      <w:numFmt w:val="decimal"/>
      <w:lvlText w:val="%1."/>
      <w:lvlJc w:val="left"/>
      <w:pPr>
        <w:ind w:left="720" w:hanging="360"/>
      </w:pPr>
    </w:lvl>
    <w:lvl w:ilvl="1" w:tplc="63747481" w:tentative="1">
      <w:start w:val="1"/>
      <w:numFmt w:val="lowerLetter"/>
      <w:lvlText w:val="%2."/>
      <w:lvlJc w:val="left"/>
      <w:pPr>
        <w:ind w:left="1440" w:hanging="360"/>
      </w:pPr>
    </w:lvl>
    <w:lvl w:ilvl="2" w:tplc="63747481" w:tentative="1">
      <w:start w:val="1"/>
      <w:numFmt w:val="lowerRoman"/>
      <w:lvlText w:val="%3."/>
      <w:lvlJc w:val="right"/>
      <w:pPr>
        <w:ind w:left="2160" w:hanging="180"/>
      </w:pPr>
    </w:lvl>
    <w:lvl w:ilvl="3" w:tplc="63747481" w:tentative="1">
      <w:start w:val="1"/>
      <w:numFmt w:val="decimal"/>
      <w:lvlText w:val="%4."/>
      <w:lvlJc w:val="left"/>
      <w:pPr>
        <w:ind w:left="2880" w:hanging="360"/>
      </w:pPr>
    </w:lvl>
    <w:lvl w:ilvl="4" w:tplc="63747481" w:tentative="1">
      <w:start w:val="1"/>
      <w:numFmt w:val="lowerLetter"/>
      <w:lvlText w:val="%5."/>
      <w:lvlJc w:val="left"/>
      <w:pPr>
        <w:ind w:left="3600" w:hanging="360"/>
      </w:pPr>
    </w:lvl>
    <w:lvl w:ilvl="5" w:tplc="63747481" w:tentative="1">
      <w:start w:val="1"/>
      <w:numFmt w:val="lowerRoman"/>
      <w:lvlText w:val="%6."/>
      <w:lvlJc w:val="right"/>
      <w:pPr>
        <w:ind w:left="4320" w:hanging="180"/>
      </w:pPr>
    </w:lvl>
    <w:lvl w:ilvl="6" w:tplc="63747481" w:tentative="1">
      <w:start w:val="1"/>
      <w:numFmt w:val="decimal"/>
      <w:lvlText w:val="%7."/>
      <w:lvlJc w:val="left"/>
      <w:pPr>
        <w:ind w:left="5040" w:hanging="360"/>
      </w:pPr>
    </w:lvl>
    <w:lvl w:ilvl="7" w:tplc="63747481" w:tentative="1">
      <w:start w:val="1"/>
      <w:numFmt w:val="lowerLetter"/>
      <w:lvlText w:val="%8."/>
      <w:lvlJc w:val="left"/>
      <w:pPr>
        <w:ind w:left="5760" w:hanging="360"/>
      </w:pPr>
    </w:lvl>
    <w:lvl w:ilvl="8" w:tplc="637474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1">
    <w:multiLevelType w:val="hybridMultilevel"/>
    <w:lvl w:ilvl="0" w:tplc="43191808">
      <w:start w:val="1"/>
      <w:numFmt w:val="decimal"/>
      <w:lvlText w:val="%1."/>
      <w:lvlJc w:val="left"/>
      <w:pPr>
        <w:ind w:left="720" w:hanging="360"/>
      </w:pPr>
    </w:lvl>
    <w:lvl w:ilvl="1" w:tplc="43191808" w:tentative="1">
      <w:start w:val="1"/>
      <w:numFmt w:val="lowerLetter"/>
      <w:lvlText w:val="%2."/>
      <w:lvlJc w:val="left"/>
      <w:pPr>
        <w:ind w:left="1440" w:hanging="360"/>
      </w:pPr>
    </w:lvl>
    <w:lvl w:ilvl="2" w:tplc="43191808" w:tentative="1">
      <w:start w:val="1"/>
      <w:numFmt w:val="lowerRoman"/>
      <w:lvlText w:val="%3."/>
      <w:lvlJc w:val="right"/>
      <w:pPr>
        <w:ind w:left="2160" w:hanging="180"/>
      </w:pPr>
    </w:lvl>
    <w:lvl w:ilvl="3" w:tplc="43191808" w:tentative="1">
      <w:start w:val="1"/>
      <w:numFmt w:val="decimal"/>
      <w:lvlText w:val="%4."/>
      <w:lvlJc w:val="left"/>
      <w:pPr>
        <w:ind w:left="2880" w:hanging="360"/>
      </w:pPr>
    </w:lvl>
    <w:lvl w:ilvl="4" w:tplc="43191808" w:tentative="1">
      <w:start w:val="1"/>
      <w:numFmt w:val="lowerLetter"/>
      <w:lvlText w:val="%5."/>
      <w:lvlJc w:val="left"/>
      <w:pPr>
        <w:ind w:left="3600" w:hanging="360"/>
      </w:pPr>
    </w:lvl>
    <w:lvl w:ilvl="5" w:tplc="43191808" w:tentative="1">
      <w:start w:val="1"/>
      <w:numFmt w:val="lowerRoman"/>
      <w:lvlText w:val="%6."/>
      <w:lvlJc w:val="right"/>
      <w:pPr>
        <w:ind w:left="4320" w:hanging="180"/>
      </w:pPr>
    </w:lvl>
    <w:lvl w:ilvl="6" w:tplc="43191808" w:tentative="1">
      <w:start w:val="1"/>
      <w:numFmt w:val="decimal"/>
      <w:lvlText w:val="%7."/>
      <w:lvlJc w:val="left"/>
      <w:pPr>
        <w:ind w:left="5040" w:hanging="360"/>
      </w:pPr>
    </w:lvl>
    <w:lvl w:ilvl="7" w:tplc="43191808" w:tentative="1">
      <w:start w:val="1"/>
      <w:numFmt w:val="lowerLetter"/>
      <w:lvlText w:val="%8."/>
      <w:lvlJc w:val="left"/>
      <w:pPr>
        <w:ind w:left="5760" w:hanging="360"/>
      </w:pPr>
    </w:lvl>
    <w:lvl w:ilvl="8" w:tplc="431918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0">
    <w:multiLevelType w:val="hybridMultilevel"/>
    <w:lvl w:ilvl="0" w:tplc="55911296">
      <w:start w:val="1"/>
      <w:numFmt w:val="decimal"/>
      <w:lvlText w:val="%1."/>
      <w:lvlJc w:val="left"/>
      <w:pPr>
        <w:ind w:left="720" w:hanging="360"/>
      </w:pPr>
    </w:lvl>
    <w:lvl w:ilvl="1" w:tplc="55911296" w:tentative="1">
      <w:start w:val="1"/>
      <w:numFmt w:val="lowerLetter"/>
      <w:lvlText w:val="%2."/>
      <w:lvlJc w:val="left"/>
      <w:pPr>
        <w:ind w:left="1440" w:hanging="360"/>
      </w:pPr>
    </w:lvl>
    <w:lvl w:ilvl="2" w:tplc="55911296" w:tentative="1">
      <w:start w:val="1"/>
      <w:numFmt w:val="lowerRoman"/>
      <w:lvlText w:val="%3."/>
      <w:lvlJc w:val="right"/>
      <w:pPr>
        <w:ind w:left="2160" w:hanging="180"/>
      </w:pPr>
    </w:lvl>
    <w:lvl w:ilvl="3" w:tplc="55911296" w:tentative="1">
      <w:start w:val="1"/>
      <w:numFmt w:val="decimal"/>
      <w:lvlText w:val="%4."/>
      <w:lvlJc w:val="left"/>
      <w:pPr>
        <w:ind w:left="2880" w:hanging="360"/>
      </w:pPr>
    </w:lvl>
    <w:lvl w:ilvl="4" w:tplc="55911296" w:tentative="1">
      <w:start w:val="1"/>
      <w:numFmt w:val="lowerLetter"/>
      <w:lvlText w:val="%5."/>
      <w:lvlJc w:val="left"/>
      <w:pPr>
        <w:ind w:left="3600" w:hanging="360"/>
      </w:pPr>
    </w:lvl>
    <w:lvl w:ilvl="5" w:tplc="55911296" w:tentative="1">
      <w:start w:val="1"/>
      <w:numFmt w:val="lowerRoman"/>
      <w:lvlText w:val="%6."/>
      <w:lvlJc w:val="right"/>
      <w:pPr>
        <w:ind w:left="4320" w:hanging="180"/>
      </w:pPr>
    </w:lvl>
    <w:lvl w:ilvl="6" w:tplc="55911296" w:tentative="1">
      <w:start w:val="1"/>
      <w:numFmt w:val="decimal"/>
      <w:lvlText w:val="%7."/>
      <w:lvlJc w:val="left"/>
      <w:pPr>
        <w:ind w:left="5040" w:hanging="360"/>
      </w:pPr>
    </w:lvl>
    <w:lvl w:ilvl="7" w:tplc="55911296" w:tentative="1">
      <w:start w:val="1"/>
      <w:numFmt w:val="lowerLetter"/>
      <w:lvlText w:val="%8."/>
      <w:lvlJc w:val="left"/>
      <w:pPr>
        <w:ind w:left="5760" w:hanging="360"/>
      </w:pPr>
    </w:lvl>
    <w:lvl w:ilvl="8" w:tplc="55911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9">
    <w:multiLevelType w:val="hybridMultilevel"/>
    <w:lvl w:ilvl="0" w:tplc="44200979">
      <w:start w:val="1"/>
      <w:numFmt w:val="decimal"/>
      <w:lvlText w:val="%1."/>
      <w:lvlJc w:val="left"/>
      <w:pPr>
        <w:ind w:left="720" w:hanging="360"/>
      </w:pPr>
    </w:lvl>
    <w:lvl w:ilvl="1" w:tplc="44200979" w:tentative="1">
      <w:start w:val="1"/>
      <w:numFmt w:val="lowerLetter"/>
      <w:lvlText w:val="%2."/>
      <w:lvlJc w:val="left"/>
      <w:pPr>
        <w:ind w:left="1440" w:hanging="360"/>
      </w:pPr>
    </w:lvl>
    <w:lvl w:ilvl="2" w:tplc="44200979" w:tentative="1">
      <w:start w:val="1"/>
      <w:numFmt w:val="lowerRoman"/>
      <w:lvlText w:val="%3."/>
      <w:lvlJc w:val="right"/>
      <w:pPr>
        <w:ind w:left="2160" w:hanging="180"/>
      </w:pPr>
    </w:lvl>
    <w:lvl w:ilvl="3" w:tplc="44200979" w:tentative="1">
      <w:start w:val="1"/>
      <w:numFmt w:val="decimal"/>
      <w:lvlText w:val="%4."/>
      <w:lvlJc w:val="left"/>
      <w:pPr>
        <w:ind w:left="2880" w:hanging="360"/>
      </w:pPr>
    </w:lvl>
    <w:lvl w:ilvl="4" w:tplc="44200979" w:tentative="1">
      <w:start w:val="1"/>
      <w:numFmt w:val="lowerLetter"/>
      <w:lvlText w:val="%5."/>
      <w:lvlJc w:val="left"/>
      <w:pPr>
        <w:ind w:left="3600" w:hanging="360"/>
      </w:pPr>
    </w:lvl>
    <w:lvl w:ilvl="5" w:tplc="44200979" w:tentative="1">
      <w:start w:val="1"/>
      <w:numFmt w:val="lowerRoman"/>
      <w:lvlText w:val="%6."/>
      <w:lvlJc w:val="right"/>
      <w:pPr>
        <w:ind w:left="4320" w:hanging="180"/>
      </w:pPr>
    </w:lvl>
    <w:lvl w:ilvl="6" w:tplc="44200979" w:tentative="1">
      <w:start w:val="1"/>
      <w:numFmt w:val="decimal"/>
      <w:lvlText w:val="%7."/>
      <w:lvlJc w:val="left"/>
      <w:pPr>
        <w:ind w:left="5040" w:hanging="360"/>
      </w:pPr>
    </w:lvl>
    <w:lvl w:ilvl="7" w:tplc="44200979" w:tentative="1">
      <w:start w:val="1"/>
      <w:numFmt w:val="lowerLetter"/>
      <w:lvlText w:val="%8."/>
      <w:lvlJc w:val="left"/>
      <w:pPr>
        <w:ind w:left="5760" w:hanging="360"/>
      </w:pPr>
    </w:lvl>
    <w:lvl w:ilvl="8" w:tplc="44200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8">
    <w:multiLevelType w:val="hybridMultilevel"/>
    <w:lvl w:ilvl="0" w:tplc="94583265">
      <w:start w:val="1"/>
      <w:numFmt w:val="decimal"/>
      <w:lvlText w:val="%1."/>
      <w:lvlJc w:val="left"/>
      <w:pPr>
        <w:ind w:left="720" w:hanging="360"/>
      </w:pPr>
    </w:lvl>
    <w:lvl w:ilvl="1" w:tplc="94583265" w:tentative="1">
      <w:start w:val="1"/>
      <w:numFmt w:val="lowerLetter"/>
      <w:lvlText w:val="%2."/>
      <w:lvlJc w:val="left"/>
      <w:pPr>
        <w:ind w:left="1440" w:hanging="360"/>
      </w:pPr>
    </w:lvl>
    <w:lvl w:ilvl="2" w:tplc="94583265" w:tentative="1">
      <w:start w:val="1"/>
      <w:numFmt w:val="lowerRoman"/>
      <w:lvlText w:val="%3."/>
      <w:lvlJc w:val="right"/>
      <w:pPr>
        <w:ind w:left="2160" w:hanging="180"/>
      </w:pPr>
    </w:lvl>
    <w:lvl w:ilvl="3" w:tplc="94583265" w:tentative="1">
      <w:start w:val="1"/>
      <w:numFmt w:val="decimal"/>
      <w:lvlText w:val="%4."/>
      <w:lvlJc w:val="left"/>
      <w:pPr>
        <w:ind w:left="2880" w:hanging="360"/>
      </w:pPr>
    </w:lvl>
    <w:lvl w:ilvl="4" w:tplc="94583265" w:tentative="1">
      <w:start w:val="1"/>
      <w:numFmt w:val="lowerLetter"/>
      <w:lvlText w:val="%5."/>
      <w:lvlJc w:val="left"/>
      <w:pPr>
        <w:ind w:left="3600" w:hanging="360"/>
      </w:pPr>
    </w:lvl>
    <w:lvl w:ilvl="5" w:tplc="94583265" w:tentative="1">
      <w:start w:val="1"/>
      <w:numFmt w:val="lowerRoman"/>
      <w:lvlText w:val="%6."/>
      <w:lvlJc w:val="right"/>
      <w:pPr>
        <w:ind w:left="4320" w:hanging="180"/>
      </w:pPr>
    </w:lvl>
    <w:lvl w:ilvl="6" w:tplc="94583265" w:tentative="1">
      <w:start w:val="1"/>
      <w:numFmt w:val="decimal"/>
      <w:lvlText w:val="%7."/>
      <w:lvlJc w:val="left"/>
      <w:pPr>
        <w:ind w:left="5040" w:hanging="360"/>
      </w:pPr>
    </w:lvl>
    <w:lvl w:ilvl="7" w:tplc="94583265" w:tentative="1">
      <w:start w:val="1"/>
      <w:numFmt w:val="lowerLetter"/>
      <w:lvlText w:val="%8."/>
      <w:lvlJc w:val="left"/>
      <w:pPr>
        <w:ind w:left="5760" w:hanging="360"/>
      </w:pPr>
    </w:lvl>
    <w:lvl w:ilvl="8" w:tplc="94583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7">
    <w:multiLevelType w:val="hybridMultilevel"/>
    <w:lvl w:ilvl="0" w:tplc="28696377">
      <w:start w:val="1"/>
      <w:numFmt w:val="decimal"/>
      <w:lvlText w:val="%1."/>
      <w:lvlJc w:val="left"/>
      <w:pPr>
        <w:ind w:left="720" w:hanging="360"/>
      </w:pPr>
    </w:lvl>
    <w:lvl w:ilvl="1" w:tplc="28696377" w:tentative="1">
      <w:start w:val="1"/>
      <w:numFmt w:val="lowerLetter"/>
      <w:lvlText w:val="%2."/>
      <w:lvlJc w:val="left"/>
      <w:pPr>
        <w:ind w:left="1440" w:hanging="360"/>
      </w:pPr>
    </w:lvl>
    <w:lvl w:ilvl="2" w:tplc="28696377" w:tentative="1">
      <w:start w:val="1"/>
      <w:numFmt w:val="lowerRoman"/>
      <w:lvlText w:val="%3."/>
      <w:lvlJc w:val="right"/>
      <w:pPr>
        <w:ind w:left="2160" w:hanging="180"/>
      </w:pPr>
    </w:lvl>
    <w:lvl w:ilvl="3" w:tplc="28696377" w:tentative="1">
      <w:start w:val="1"/>
      <w:numFmt w:val="decimal"/>
      <w:lvlText w:val="%4."/>
      <w:lvlJc w:val="left"/>
      <w:pPr>
        <w:ind w:left="2880" w:hanging="360"/>
      </w:pPr>
    </w:lvl>
    <w:lvl w:ilvl="4" w:tplc="28696377" w:tentative="1">
      <w:start w:val="1"/>
      <w:numFmt w:val="lowerLetter"/>
      <w:lvlText w:val="%5."/>
      <w:lvlJc w:val="left"/>
      <w:pPr>
        <w:ind w:left="3600" w:hanging="360"/>
      </w:pPr>
    </w:lvl>
    <w:lvl w:ilvl="5" w:tplc="28696377" w:tentative="1">
      <w:start w:val="1"/>
      <w:numFmt w:val="lowerRoman"/>
      <w:lvlText w:val="%6."/>
      <w:lvlJc w:val="right"/>
      <w:pPr>
        <w:ind w:left="4320" w:hanging="180"/>
      </w:pPr>
    </w:lvl>
    <w:lvl w:ilvl="6" w:tplc="28696377" w:tentative="1">
      <w:start w:val="1"/>
      <w:numFmt w:val="decimal"/>
      <w:lvlText w:val="%7."/>
      <w:lvlJc w:val="left"/>
      <w:pPr>
        <w:ind w:left="5040" w:hanging="360"/>
      </w:pPr>
    </w:lvl>
    <w:lvl w:ilvl="7" w:tplc="28696377" w:tentative="1">
      <w:start w:val="1"/>
      <w:numFmt w:val="lowerLetter"/>
      <w:lvlText w:val="%8."/>
      <w:lvlJc w:val="left"/>
      <w:pPr>
        <w:ind w:left="5760" w:hanging="360"/>
      </w:pPr>
    </w:lvl>
    <w:lvl w:ilvl="8" w:tplc="28696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6">
    <w:multiLevelType w:val="hybridMultilevel"/>
    <w:lvl w:ilvl="0" w:tplc="30071682">
      <w:start w:val="1"/>
      <w:numFmt w:val="decimal"/>
      <w:lvlText w:val="%1."/>
      <w:lvlJc w:val="left"/>
      <w:pPr>
        <w:ind w:left="720" w:hanging="360"/>
      </w:pPr>
    </w:lvl>
    <w:lvl w:ilvl="1" w:tplc="30071682" w:tentative="1">
      <w:start w:val="1"/>
      <w:numFmt w:val="lowerLetter"/>
      <w:lvlText w:val="%2."/>
      <w:lvlJc w:val="left"/>
      <w:pPr>
        <w:ind w:left="1440" w:hanging="360"/>
      </w:pPr>
    </w:lvl>
    <w:lvl w:ilvl="2" w:tplc="30071682" w:tentative="1">
      <w:start w:val="1"/>
      <w:numFmt w:val="lowerRoman"/>
      <w:lvlText w:val="%3."/>
      <w:lvlJc w:val="right"/>
      <w:pPr>
        <w:ind w:left="2160" w:hanging="180"/>
      </w:pPr>
    </w:lvl>
    <w:lvl w:ilvl="3" w:tplc="30071682" w:tentative="1">
      <w:start w:val="1"/>
      <w:numFmt w:val="decimal"/>
      <w:lvlText w:val="%4."/>
      <w:lvlJc w:val="left"/>
      <w:pPr>
        <w:ind w:left="2880" w:hanging="360"/>
      </w:pPr>
    </w:lvl>
    <w:lvl w:ilvl="4" w:tplc="30071682" w:tentative="1">
      <w:start w:val="1"/>
      <w:numFmt w:val="lowerLetter"/>
      <w:lvlText w:val="%5."/>
      <w:lvlJc w:val="left"/>
      <w:pPr>
        <w:ind w:left="3600" w:hanging="360"/>
      </w:pPr>
    </w:lvl>
    <w:lvl w:ilvl="5" w:tplc="30071682" w:tentative="1">
      <w:start w:val="1"/>
      <w:numFmt w:val="lowerRoman"/>
      <w:lvlText w:val="%6."/>
      <w:lvlJc w:val="right"/>
      <w:pPr>
        <w:ind w:left="4320" w:hanging="180"/>
      </w:pPr>
    </w:lvl>
    <w:lvl w:ilvl="6" w:tplc="30071682" w:tentative="1">
      <w:start w:val="1"/>
      <w:numFmt w:val="decimal"/>
      <w:lvlText w:val="%7."/>
      <w:lvlJc w:val="left"/>
      <w:pPr>
        <w:ind w:left="5040" w:hanging="360"/>
      </w:pPr>
    </w:lvl>
    <w:lvl w:ilvl="7" w:tplc="30071682" w:tentative="1">
      <w:start w:val="1"/>
      <w:numFmt w:val="lowerLetter"/>
      <w:lvlText w:val="%8."/>
      <w:lvlJc w:val="left"/>
      <w:pPr>
        <w:ind w:left="5760" w:hanging="360"/>
      </w:pPr>
    </w:lvl>
    <w:lvl w:ilvl="8" w:tplc="30071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5">
    <w:multiLevelType w:val="hybridMultilevel"/>
    <w:lvl w:ilvl="0" w:tplc="96001821">
      <w:start w:val="1"/>
      <w:numFmt w:val="decimal"/>
      <w:lvlText w:val="%1."/>
      <w:lvlJc w:val="left"/>
      <w:pPr>
        <w:ind w:left="720" w:hanging="360"/>
      </w:pPr>
    </w:lvl>
    <w:lvl w:ilvl="1" w:tplc="96001821" w:tentative="1">
      <w:start w:val="1"/>
      <w:numFmt w:val="lowerLetter"/>
      <w:lvlText w:val="%2."/>
      <w:lvlJc w:val="left"/>
      <w:pPr>
        <w:ind w:left="1440" w:hanging="360"/>
      </w:pPr>
    </w:lvl>
    <w:lvl w:ilvl="2" w:tplc="96001821" w:tentative="1">
      <w:start w:val="1"/>
      <w:numFmt w:val="lowerRoman"/>
      <w:lvlText w:val="%3."/>
      <w:lvlJc w:val="right"/>
      <w:pPr>
        <w:ind w:left="2160" w:hanging="180"/>
      </w:pPr>
    </w:lvl>
    <w:lvl w:ilvl="3" w:tplc="96001821" w:tentative="1">
      <w:start w:val="1"/>
      <w:numFmt w:val="decimal"/>
      <w:lvlText w:val="%4."/>
      <w:lvlJc w:val="left"/>
      <w:pPr>
        <w:ind w:left="2880" w:hanging="360"/>
      </w:pPr>
    </w:lvl>
    <w:lvl w:ilvl="4" w:tplc="96001821" w:tentative="1">
      <w:start w:val="1"/>
      <w:numFmt w:val="lowerLetter"/>
      <w:lvlText w:val="%5."/>
      <w:lvlJc w:val="left"/>
      <w:pPr>
        <w:ind w:left="3600" w:hanging="360"/>
      </w:pPr>
    </w:lvl>
    <w:lvl w:ilvl="5" w:tplc="96001821" w:tentative="1">
      <w:start w:val="1"/>
      <w:numFmt w:val="lowerRoman"/>
      <w:lvlText w:val="%6."/>
      <w:lvlJc w:val="right"/>
      <w:pPr>
        <w:ind w:left="4320" w:hanging="180"/>
      </w:pPr>
    </w:lvl>
    <w:lvl w:ilvl="6" w:tplc="96001821" w:tentative="1">
      <w:start w:val="1"/>
      <w:numFmt w:val="decimal"/>
      <w:lvlText w:val="%7."/>
      <w:lvlJc w:val="left"/>
      <w:pPr>
        <w:ind w:left="5040" w:hanging="360"/>
      </w:pPr>
    </w:lvl>
    <w:lvl w:ilvl="7" w:tplc="96001821" w:tentative="1">
      <w:start w:val="1"/>
      <w:numFmt w:val="lowerLetter"/>
      <w:lvlText w:val="%8."/>
      <w:lvlJc w:val="left"/>
      <w:pPr>
        <w:ind w:left="5760" w:hanging="360"/>
      </w:pPr>
    </w:lvl>
    <w:lvl w:ilvl="8" w:tplc="96001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4">
    <w:multiLevelType w:val="hybridMultilevel"/>
    <w:lvl w:ilvl="0" w:tplc="69011969">
      <w:start w:val="1"/>
      <w:numFmt w:val="decimal"/>
      <w:lvlText w:val="%1."/>
      <w:lvlJc w:val="left"/>
      <w:pPr>
        <w:ind w:left="720" w:hanging="360"/>
      </w:pPr>
    </w:lvl>
    <w:lvl w:ilvl="1" w:tplc="69011969" w:tentative="1">
      <w:start w:val="1"/>
      <w:numFmt w:val="lowerLetter"/>
      <w:lvlText w:val="%2."/>
      <w:lvlJc w:val="left"/>
      <w:pPr>
        <w:ind w:left="1440" w:hanging="360"/>
      </w:pPr>
    </w:lvl>
    <w:lvl w:ilvl="2" w:tplc="69011969" w:tentative="1">
      <w:start w:val="1"/>
      <w:numFmt w:val="lowerRoman"/>
      <w:lvlText w:val="%3."/>
      <w:lvlJc w:val="right"/>
      <w:pPr>
        <w:ind w:left="2160" w:hanging="180"/>
      </w:pPr>
    </w:lvl>
    <w:lvl w:ilvl="3" w:tplc="69011969" w:tentative="1">
      <w:start w:val="1"/>
      <w:numFmt w:val="decimal"/>
      <w:lvlText w:val="%4."/>
      <w:lvlJc w:val="left"/>
      <w:pPr>
        <w:ind w:left="2880" w:hanging="360"/>
      </w:pPr>
    </w:lvl>
    <w:lvl w:ilvl="4" w:tplc="69011969" w:tentative="1">
      <w:start w:val="1"/>
      <w:numFmt w:val="lowerLetter"/>
      <w:lvlText w:val="%5."/>
      <w:lvlJc w:val="left"/>
      <w:pPr>
        <w:ind w:left="3600" w:hanging="360"/>
      </w:pPr>
    </w:lvl>
    <w:lvl w:ilvl="5" w:tplc="69011969" w:tentative="1">
      <w:start w:val="1"/>
      <w:numFmt w:val="lowerRoman"/>
      <w:lvlText w:val="%6."/>
      <w:lvlJc w:val="right"/>
      <w:pPr>
        <w:ind w:left="4320" w:hanging="180"/>
      </w:pPr>
    </w:lvl>
    <w:lvl w:ilvl="6" w:tplc="69011969" w:tentative="1">
      <w:start w:val="1"/>
      <w:numFmt w:val="decimal"/>
      <w:lvlText w:val="%7."/>
      <w:lvlJc w:val="left"/>
      <w:pPr>
        <w:ind w:left="5040" w:hanging="360"/>
      </w:pPr>
    </w:lvl>
    <w:lvl w:ilvl="7" w:tplc="69011969" w:tentative="1">
      <w:start w:val="1"/>
      <w:numFmt w:val="lowerLetter"/>
      <w:lvlText w:val="%8."/>
      <w:lvlJc w:val="left"/>
      <w:pPr>
        <w:ind w:left="5760" w:hanging="360"/>
      </w:pPr>
    </w:lvl>
    <w:lvl w:ilvl="8" w:tplc="690119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3">
    <w:multiLevelType w:val="hybridMultilevel"/>
    <w:lvl w:ilvl="0" w:tplc="70390261">
      <w:start w:val="1"/>
      <w:numFmt w:val="decimal"/>
      <w:lvlText w:val="%1."/>
      <w:lvlJc w:val="left"/>
      <w:pPr>
        <w:ind w:left="720" w:hanging="360"/>
      </w:pPr>
    </w:lvl>
    <w:lvl w:ilvl="1" w:tplc="70390261" w:tentative="1">
      <w:start w:val="1"/>
      <w:numFmt w:val="lowerLetter"/>
      <w:lvlText w:val="%2."/>
      <w:lvlJc w:val="left"/>
      <w:pPr>
        <w:ind w:left="1440" w:hanging="360"/>
      </w:pPr>
    </w:lvl>
    <w:lvl w:ilvl="2" w:tplc="70390261" w:tentative="1">
      <w:start w:val="1"/>
      <w:numFmt w:val="lowerRoman"/>
      <w:lvlText w:val="%3."/>
      <w:lvlJc w:val="right"/>
      <w:pPr>
        <w:ind w:left="2160" w:hanging="180"/>
      </w:pPr>
    </w:lvl>
    <w:lvl w:ilvl="3" w:tplc="70390261" w:tentative="1">
      <w:start w:val="1"/>
      <w:numFmt w:val="decimal"/>
      <w:lvlText w:val="%4."/>
      <w:lvlJc w:val="left"/>
      <w:pPr>
        <w:ind w:left="2880" w:hanging="360"/>
      </w:pPr>
    </w:lvl>
    <w:lvl w:ilvl="4" w:tplc="70390261" w:tentative="1">
      <w:start w:val="1"/>
      <w:numFmt w:val="lowerLetter"/>
      <w:lvlText w:val="%5."/>
      <w:lvlJc w:val="left"/>
      <w:pPr>
        <w:ind w:left="3600" w:hanging="360"/>
      </w:pPr>
    </w:lvl>
    <w:lvl w:ilvl="5" w:tplc="70390261" w:tentative="1">
      <w:start w:val="1"/>
      <w:numFmt w:val="lowerRoman"/>
      <w:lvlText w:val="%6."/>
      <w:lvlJc w:val="right"/>
      <w:pPr>
        <w:ind w:left="4320" w:hanging="180"/>
      </w:pPr>
    </w:lvl>
    <w:lvl w:ilvl="6" w:tplc="70390261" w:tentative="1">
      <w:start w:val="1"/>
      <w:numFmt w:val="decimal"/>
      <w:lvlText w:val="%7."/>
      <w:lvlJc w:val="left"/>
      <w:pPr>
        <w:ind w:left="5040" w:hanging="360"/>
      </w:pPr>
    </w:lvl>
    <w:lvl w:ilvl="7" w:tplc="70390261" w:tentative="1">
      <w:start w:val="1"/>
      <w:numFmt w:val="lowerLetter"/>
      <w:lvlText w:val="%8."/>
      <w:lvlJc w:val="left"/>
      <w:pPr>
        <w:ind w:left="5760" w:hanging="360"/>
      </w:pPr>
    </w:lvl>
    <w:lvl w:ilvl="8" w:tplc="70390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2">
    <w:multiLevelType w:val="hybridMultilevel"/>
    <w:lvl w:ilvl="0" w:tplc="13785512">
      <w:start w:val="1"/>
      <w:numFmt w:val="decimal"/>
      <w:lvlText w:val="%1."/>
      <w:lvlJc w:val="left"/>
      <w:pPr>
        <w:ind w:left="720" w:hanging="360"/>
      </w:pPr>
    </w:lvl>
    <w:lvl w:ilvl="1" w:tplc="13785512" w:tentative="1">
      <w:start w:val="1"/>
      <w:numFmt w:val="lowerLetter"/>
      <w:lvlText w:val="%2."/>
      <w:lvlJc w:val="left"/>
      <w:pPr>
        <w:ind w:left="1440" w:hanging="360"/>
      </w:pPr>
    </w:lvl>
    <w:lvl w:ilvl="2" w:tplc="13785512" w:tentative="1">
      <w:start w:val="1"/>
      <w:numFmt w:val="lowerRoman"/>
      <w:lvlText w:val="%3."/>
      <w:lvlJc w:val="right"/>
      <w:pPr>
        <w:ind w:left="2160" w:hanging="180"/>
      </w:pPr>
    </w:lvl>
    <w:lvl w:ilvl="3" w:tplc="13785512" w:tentative="1">
      <w:start w:val="1"/>
      <w:numFmt w:val="decimal"/>
      <w:lvlText w:val="%4."/>
      <w:lvlJc w:val="left"/>
      <w:pPr>
        <w:ind w:left="2880" w:hanging="360"/>
      </w:pPr>
    </w:lvl>
    <w:lvl w:ilvl="4" w:tplc="13785512" w:tentative="1">
      <w:start w:val="1"/>
      <w:numFmt w:val="lowerLetter"/>
      <w:lvlText w:val="%5."/>
      <w:lvlJc w:val="left"/>
      <w:pPr>
        <w:ind w:left="3600" w:hanging="360"/>
      </w:pPr>
    </w:lvl>
    <w:lvl w:ilvl="5" w:tplc="13785512" w:tentative="1">
      <w:start w:val="1"/>
      <w:numFmt w:val="lowerRoman"/>
      <w:lvlText w:val="%6."/>
      <w:lvlJc w:val="right"/>
      <w:pPr>
        <w:ind w:left="4320" w:hanging="180"/>
      </w:pPr>
    </w:lvl>
    <w:lvl w:ilvl="6" w:tplc="13785512" w:tentative="1">
      <w:start w:val="1"/>
      <w:numFmt w:val="decimal"/>
      <w:lvlText w:val="%7."/>
      <w:lvlJc w:val="left"/>
      <w:pPr>
        <w:ind w:left="5040" w:hanging="360"/>
      </w:pPr>
    </w:lvl>
    <w:lvl w:ilvl="7" w:tplc="13785512" w:tentative="1">
      <w:start w:val="1"/>
      <w:numFmt w:val="lowerLetter"/>
      <w:lvlText w:val="%8."/>
      <w:lvlJc w:val="left"/>
      <w:pPr>
        <w:ind w:left="5760" w:hanging="360"/>
      </w:pPr>
    </w:lvl>
    <w:lvl w:ilvl="8" w:tplc="13785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1">
    <w:multiLevelType w:val="hybridMultilevel"/>
    <w:lvl w:ilvl="0" w:tplc="93528970">
      <w:start w:val="1"/>
      <w:numFmt w:val="decimal"/>
      <w:lvlText w:val="%1."/>
      <w:lvlJc w:val="left"/>
      <w:pPr>
        <w:ind w:left="720" w:hanging="360"/>
      </w:pPr>
    </w:lvl>
    <w:lvl w:ilvl="1" w:tplc="93528970" w:tentative="1">
      <w:start w:val="1"/>
      <w:numFmt w:val="lowerLetter"/>
      <w:lvlText w:val="%2."/>
      <w:lvlJc w:val="left"/>
      <w:pPr>
        <w:ind w:left="1440" w:hanging="360"/>
      </w:pPr>
    </w:lvl>
    <w:lvl w:ilvl="2" w:tplc="93528970" w:tentative="1">
      <w:start w:val="1"/>
      <w:numFmt w:val="lowerRoman"/>
      <w:lvlText w:val="%3."/>
      <w:lvlJc w:val="right"/>
      <w:pPr>
        <w:ind w:left="2160" w:hanging="180"/>
      </w:pPr>
    </w:lvl>
    <w:lvl w:ilvl="3" w:tplc="93528970" w:tentative="1">
      <w:start w:val="1"/>
      <w:numFmt w:val="decimal"/>
      <w:lvlText w:val="%4."/>
      <w:lvlJc w:val="left"/>
      <w:pPr>
        <w:ind w:left="2880" w:hanging="360"/>
      </w:pPr>
    </w:lvl>
    <w:lvl w:ilvl="4" w:tplc="93528970" w:tentative="1">
      <w:start w:val="1"/>
      <w:numFmt w:val="lowerLetter"/>
      <w:lvlText w:val="%5."/>
      <w:lvlJc w:val="left"/>
      <w:pPr>
        <w:ind w:left="3600" w:hanging="360"/>
      </w:pPr>
    </w:lvl>
    <w:lvl w:ilvl="5" w:tplc="93528970" w:tentative="1">
      <w:start w:val="1"/>
      <w:numFmt w:val="lowerRoman"/>
      <w:lvlText w:val="%6."/>
      <w:lvlJc w:val="right"/>
      <w:pPr>
        <w:ind w:left="4320" w:hanging="180"/>
      </w:pPr>
    </w:lvl>
    <w:lvl w:ilvl="6" w:tplc="93528970" w:tentative="1">
      <w:start w:val="1"/>
      <w:numFmt w:val="decimal"/>
      <w:lvlText w:val="%7."/>
      <w:lvlJc w:val="left"/>
      <w:pPr>
        <w:ind w:left="5040" w:hanging="360"/>
      </w:pPr>
    </w:lvl>
    <w:lvl w:ilvl="7" w:tplc="93528970" w:tentative="1">
      <w:start w:val="1"/>
      <w:numFmt w:val="lowerLetter"/>
      <w:lvlText w:val="%8."/>
      <w:lvlJc w:val="left"/>
      <w:pPr>
        <w:ind w:left="5760" w:hanging="360"/>
      </w:pPr>
    </w:lvl>
    <w:lvl w:ilvl="8" w:tplc="935289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0">
    <w:multiLevelType w:val="hybridMultilevel"/>
    <w:lvl w:ilvl="0" w:tplc="95447694">
      <w:start w:val="1"/>
      <w:numFmt w:val="decimal"/>
      <w:lvlText w:val="%1."/>
      <w:lvlJc w:val="left"/>
      <w:pPr>
        <w:ind w:left="720" w:hanging="360"/>
      </w:pPr>
    </w:lvl>
    <w:lvl w:ilvl="1" w:tplc="95447694" w:tentative="1">
      <w:start w:val="1"/>
      <w:numFmt w:val="lowerLetter"/>
      <w:lvlText w:val="%2."/>
      <w:lvlJc w:val="left"/>
      <w:pPr>
        <w:ind w:left="1440" w:hanging="360"/>
      </w:pPr>
    </w:lvl>
    <w:lvl w:ilvl="2" w:tplc="95447694" w:tentative="1">
      <w:start w:val="1"/>
      <w:numFmt w:val="lowerRoman"/>
      <w:lvlText w:val="%3."/>
      <w:lvlJc w:val="right"/>
      <w:pPr>
        <w:ind w:left="2160" w:hanging="180"/>
      </w:pPr>
    </w:lvl>
    <w:lvl w:ilvl="3" w:tplc="95447694" w:tentative="1">
      <w:start w:val="1"/>
      <w:numFmt w:val="decimal"/>
      <w:lvlText w:val="%4."/>
      <w:lvlJc w:val="left"/>
      <w:pPr>
        <w:ind w:left="2880" w:hanging="360"/>
      </w:pPr>
    </w:lvl>
    <w:lvl w:ilvl="4" w:tplc="95447694" w:tentative="1">
      <w:start w:val="1"/>
      <w:numFmt w:val="lowerLetter"/>
      <w:lvlText w:val="%5."/>
      <w:lvlJc w:val="left"/>
      <w:pPr>
        <w:ind w:left="3600" w:hanging="360"/>
      </w:pPr>
    </w:lvl>
    <w:lvl w:ilvl="5" w:tplc="95447694" w:tentative="1">
      <w:start w:val="1"/>
      <w:numFmt w:val="lowerRoman"/>
      <w:lvlText w:val="%6."/>
      <w:lvlJc w:val="right"/>
      <w:pPr>
        <w:ind w:left="4320" w:hanging="180"/>
      </w:pPr>
    </w:lvl>
    <w:lvl w:ilvl="6" w:tplc="95447694" w:tentative="1">
      <w:start w:val="1"/>
      <w:numFmt w:val="decimal"/>
      <w:lvlText w:val="%7."/>
      <w:lvlJc w:val="left"/>
      <w:pPr>
        <w:ind w:left="5040" w:hanging="360"/>
      </w:pPr>
    </w:lvl>
    <w:lvl w:ilvl="7" w:tplc="95447694" w:tentative="1">
      <w:start w:val="1"/>
      <w:numFmt w:val="lowerLetter"/>
      <w:lvlText w:val="%8."/>
      <w:lvlJc w:val="left"/>
      <w:pPr>
        <w:ind w:left="5760" w:hanging="360"/>
      </w:pPr>
    </w:lvl>
    <w:lvl w:ilvl="8" w:tplc="95447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9">
    <w:multiLevelType w:val="hybridMultilevel"/>
    <w:lvl w:ilvl="0" w:tplc="82601941">
      <w:start w:val="1"/>
      <w:numFmt w:val="decimal"/>
      <w:lvlText w:val="%1."/>
      <w:lvlJc w:val="left"/>
      <w:pPr>
        <w:ind w:left="720" w:hanging="360"/>
      </w:pPr>
    </w:lvl>
    <w:lvl w:ilvl="1" w:tplc="82601941" w:tentative="1">
      <w:start w:val="1"/>
      <w:numFmt w:val="lowerLetter"/>
      <w:lvlText w:val="%2."/>
      <w:lvlJc w:val="left"/>
      <w:pPr>
        <w:ind w:left="1440" w:hanging="360"/>
      </w:pPr>
    </w:lvl>
    <w:lvl w:ilvl="2" w:tplc="82601941" w:tentative="1">
      <w:start w:val="1"/>
      <w:numFmt w:val="lowerRoman"/>
      <w:lvlText w:val="%3."/>
      <w:lvlJc w:val="right"/>
      <w:pPr>
        <w:ind w:left="2160" w:hanging="180"/>
      </w:pPr>
    </w:lvl>
    <w:lvl w:ilvl="3" w:tplc="82601941" w:tentative="1">
      <w:start w:val="1"/>
      <w:numFmt w:val="decimal"/>
      <w:lvlText w:val="%4."/>
      <w:lvlJc w:val="left"/>
      <w:pPr>
        <w:ind w:left="2880" w:hanging="360"/>
      </w:pPr>
    </w:lvl>
    <w:lvl w:ilvl="4" w:tplc="82601941" w:tentative="1">
      <w:start w:val="1"/>
      <w:numFmt w:val="lowerLetter"/>
      <w:lvlText w:val="%5."/>
      <w:lvlJc w:val="left"/>
      <w:pPr>
        <w:ind w:left="3600" w:hanging="360"/>
      </w:pPr>
    </w:lvl>
    <w:lvl w:ilvl="5" w:tplc="82601941" w:tentative="1">
      <w:start w:val="1"/>
      <w:numFmt w:val="lowerRoman"/>
      <w:lvlText w:val="%6."/>
      <w:lvlJc w:val="right"/>
      <w:pPr>
        <w:ind w:left="4320" w:hanging="180"/>
      </w:pPr>
    </w:lvl>
    <w:lvl w:ilvl="6" w:tplc="82601941" w:tentative="1">
      <w:start w:val="1"/>
      <w:numFmt w:val="decimal"/>
      <w:lvlText w:val="%7."/>
      <w:lvlJc w:val="left"/>
      <w:pPr>
        <w:ind w:left="5040" w:hanging="360"/>
      </w:pPr>
    </w:lvl>
    <w:lvl w:ilvl="7" w:tplc="82601941" w:tentative="1">
      <w:start w:val="1"/>
      <w:numFmt w:val="lowerLetter"/>
      <w:lvlText w:val="%8."/>
      <w:lvlJc w:val="left"/>
      <w:pPr>
        <w:ind w:left="5760" w:hanging="360"/>
      </w:pPr>
    </w:lvl>
    <w:lvl w:ilvl="8" w:tplc="82601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8">
    <w:multiLevelType w:val="hybridMultilevel"/>
    <w:lvl w:ilvl="0" w:tplc="37179934">
      <w:start w:val="1"/>
      <w:numFmt w:val="decimal"/>
      <w:lvlText w:val="%1."/>
      <w:lvlJc w:val="left"/>
      <w:pPr>
        <w:ind w:left="720" w:hanging="360"/>
      </w:pPr>
    </w:lvl>
    <w:lvl w:ilvl="1" w:tplc="37179934" w:tentative="1">
      <w:start w:val="1"/>
      <w:numFmt w:val="lowerLetter"/>
      <w:lvlText w:val="%2."/>
      <w:lvlJc w:val="left"/>
      <w:pPr>
        <w:ind w:left="1440" w:hanging="360"/>
      </w:pPr>
    </w:lvl>
    <w:lvl w:ilvl="2" w:tplc="37179934" w:tentative="1">
      <w:start w:val="1"/>
      <w:numFmt w:val="lowerRoman"/>
      <w:lvlText w:val="%3."/>
      <w:lvlJc w:val="right"/>
      <w:pPr>
        <w:ind w:left="2160" w:hanging="180"/>
      </w:pPr>
    </w:lvl>
    <w:lvl w:ilvl="3" w:tplc="37179934" w:tentative="1">
      <w:start w:val="1"/>
      <w:numFmt w:val="decimal"/>
      <w:lvlText w:val="%4."/>
      <w:lvlJc w:val="left"/>
      <w:pPr>
        <w:ind w:left="2880" w:hanging="360"/>
      </w:pPr>
    </w:lvl>
    <w:lvl w:ilvl="4" w:tplc="37179934" w:tentative="1">
      <w:start w:val="1"/>
      <w:numFmt w:val="lowerLetter"/>
      <w:lvlText w:val="%5."/>
      <w:lvlJc w:val="left"/>
      <w:pPr>
        <w:ind w:left="3600" w:hanging="360"/>
      </w:pPr>
    </w:lvl>
    <w:lvl w:ilvl="5" w:tplc="37179934" w:tentative="1">
      <w:start w:val="1"/>
      <w:numFmt w:val="lowerRoman"/>
      <w:lvlText w:val="%6."/>
      <w:lvlJc w:val="right"/>
      <w:pPr>
        <w:ind w:left="4320" w:hanging="180"/>
      </w:pPr>
    </w:lvl>
    <w:lvl w:ilvl="6" w:tplc="37179934" w:tentative="1">
      <w:start w:val="1"/>
      <w:numFmt w:val="decimal"/>
      <w:lvlText w:val="%7."/>
      <w:lvlJc w:val="left"/>
      <w:pPr>
        <w:ind w:left="5040" w:hanging="360"/>
      </w:pPr>
    </w:lvl>
    <w:lvl w:ilvl="7" w:tplc="37179934" w:tentative="1">
      <w:start w:val="1"/>
      <w:numFmt w:val="lowerLetter"/>
      <w:lvlText w:val="%8."/>
      <w:lvlJc w:val="left"/>
      <w:pPr>
        <w:ind w:left="5760" w:hanging="360"/>
      </w:pPr>
    </w:lvl>
    <w:lvl w:ilvl="8" w:tplc="37179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7">
    <w:multiLevelType w:val="hybridMultilevel"/>
    <w:lvl w:ilvl="0" w:tplc="15111531">
      <w:start w:val="1"/>
      <w:numFmt w:val="decimal"/>
      <w:lvlText w:val="%1."/>
      <w:lvlJc w:val="left"/>
      <w:pPr>
        <w:ind w:left="720" w:hanging="360"/>
      </w:pPr>
    </w:lvl>
    <w:lvl w:ilvl="1" w:tplc="15111531" w:tentative="1">
      <w:start w:val="1"/>
      <w:numFmt w:val="lowerLetter"/>
      <w:lvlText w:val="%2."/>
      <w:lvlJc w:val="left"/>
      <w:pPr>
        <w:ind w:left="1440" w:hanging="360"/>
      </w:pPr>
    </w:lvl>
    <w:lvl w:ilvl="2" w:tplc="15111531" w:tentative="1">
      <w:start w:val="1"/>
      <w:numFmt w:val="lowerRoman"/>
      <w:lvlText w:val="%3."/>
      <w:lvlJc w:val="right"/>
      <w:pPr>
        <w:ind w:left="2160" w:hanging="180"/>
      </w:pPr>
    </w:lvl>
    <w:lvl w:ilvl="3" w:tplc="15111531" w:tentative="1">
      <w:start w:val="1"/>
      <w:numFmt w:val="decimal"/>
      <w:lvlText w:val="%4."/>
      <w:lvlJc w:val="left"/>
      <w:pPr>
        <w:ind w:left="2880" w:hanging="360"/>
      </w:pPr>
    </w:lvl>
    <w:lvl w:ilvl="4" w:tplc="15111531" w:tentative="1">
      <w:start w:val="1"/>
      <w:numFmt w:val="lowerLetter"/>
      <w:lvlText w:val="%5."/>
      <w:lvlJc w:val="left"/>
      <w:pPr>
        <w:ind w:left="3600" w:hanging="360"/>
      </w:pPr>
    </w:lvl>
    <w:lvl w:ilvl="5" w:tplc="15111531" w:tentative="1">
      <w:start w:val="1"/>
      <w:numFmt w:val="lowerRoman"/>
      <w:lvlText w:val="%6."/>
      <w:lvlJc w:val="right"/>
      <w:pPr>
        <w:ind w:left="4320" w:hanging="180"/>
      </w:pPr>
    </w:lvl>
    <w:lvl w:ilvl="6" w:tplc="15111531" w:tentative="1">
      <w:start w:val="1"/>
      <w:numFmt w:val="decimal"/>
      <w:lvlText w:val="%7."/>
      <w:lvlJc w:val="left"/>
      <w:pPr>
        <w:ind w:left="5040" w:hanging="360"/>
      </w:pPr>
    </w:lvl>
    <w:lvl w:ilvl="7" w:tplc="15111531" w:tentative="1">
      <w:start w:val="1"/>
      <w:numFmt w:val="lowerLetter"/>
      <w:lvlText w:val="%8."/>
      <w:lvlJc w:val="left"/>
      <w:pPr>
        <w:ind w:left="5760" w:hanging="360"/>
      </w:pPr>
    </w:lvl>
    <w:lvl w:ilvl="8" w:tplc="151115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6">
    <w:multiLevelType w:val="hybridMultilevel"/>
    <w:lvl w:ilvl="0" w:tplc="55959796">
      <w:start w:val="1"/>
      <w:numFmt w:val="decimal"/>
      <w:lvlText w:val="%1."/>
      <w:lvlJc w:val="left"/>
      <w:pPr>
        <w:ind w:left="720" w:hanging="360"/>
      </w:pPr>
    </w:lvl>
    <w:lvl w:ilvl="1" w:tplc="55959796" w:tentative="1">
      <w:start w:val="1"/>
      <w:numFmt w:val="lowerLetter"/>
      <w:lvlText w:val="%2."/>
      <w:lvlJc w:val="left"/>
      <w:pPr>
        <w:ind w:left="1440" w:hanging="360"/>
      </w:pPr>
    </w:lvl>
    <w:lvl w:ilvl="2" w:tplc="55959796" w:tentative="1">
      <w:start w:val="1"/>
      <w:numFmt w:val="lowerRoman"/>
      <w:lvlText w:val="%3."/>
      <w:lvlJc w:val="right"/>
      <w:pPr>
        <w:ind w:left="2160" w:hanging="180"/>
      </w:pPr>
    </w:lvl>
    <w:lvl w:ilvl="3" w:tplc="55959796" w:tentative="1">
      <w:start w:val="1"/>
      <w:numFmt w:val="decimal"/>
      <w:lvlText w:val="%4."/>
      <w:lvlJc w:val="left"/>
      <w:pPr>
        <w:ind w:left="2880" w:hanging="360"/>
      </w:pPr>
    </w:lvl>
    <w:lvl w:ilvl="4" w:tplc="55959796" w:tentative="1">
      <w:start w:val="1"/>
      <w:numFmt w:val="lowerLetter"/>
      <w:lvlText w:val="%5."/>
      <w:lvlJc w:val="left"/>
      <w:pPr>
        <w:ind w:left="3600" w:hanging="360"/>
      </w:pPr>
    </w:lvl>
    <w:lvl w:ilvl="5" w:tplc="55959796" w:tentative="1">
      <w:start w:val="1"/>
      <w:numFmt w:val="lowerRoman"/>
      <w:lvlText w:val="%6."/>
      <w:lvlJc w:val="right"/>
      <w:pPr>
        <w:ind w:left="4320" w:hanging="180"/>
      </w:pPr>
    </w:lvl>
    <w:lvl w:ilvl="6" w:tplc="55959796" w:tentative="1">
      <w:start w:val="1"/>
      <w:numFmt w:val="decimal"/>
      <w:lvlText w:val="%7."/>
      <w:lvlJc w:val="left"/>
      <w:pPr>
        <w:ind w:left="5040" w:hanging="360"/>
      </w:pPr>
    </w:lvl>
    <w:lvl w:ilvl="7" w:tplc="55959796" w:tentative="1">
      <w:start w:val="1"/>
      <w:numFmt w:val="lowerLetter"/>
      <w:lvlText w:val="%8."/>
      <w:lvlJc w:val="left"/>
      <w:pPr>
        <w:ind w:left="5760" w:hanging="360"/>
      </w:pPr>
    </w:lvl>
    <w:lvl w:ilvl="8" w:tplc="55959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5">
    <w:multiLevelType w:val="hybridMultilevel"/>
    <w:lvl w:ilvl="0" w:tplc="74932166">
      <w:start w:val="1"/>
      <w:numFmt w:val="decimal"/>
      <w:lvlText w:val="%1."/>
      <w:lvlJc w:val="left"/>
      <w:pPr>
        <w:ind w:left="720" w:hanging="360"/>
      </w:pPr>
    </w:lvl>
    <w:lvl w:ilvl="1" w:tplc="74932166" w:tentative="1">
      <w:start w:val="1"/>
      <w:numFmt w:val="lowerLetter"/>
      <w:lvlText w:val="%2."/>
      <w:lvlJc w:val="left"/>
      <w:pPr>
        <w:ind w:left="1440" w:hanging="360"/>
      </w:pPr>
    </w:lvl>
    <w:lvl w:ilvl="2" w:tplc="74932166" w:tentative="1">
      <w:start w:val="1"/>
      <w:numFmt w:val="lowerRoman"/>
      <w:lvlText w:val="%3."/>
      <w:lvlJc w:val="right"/>
      <w:pPr>
        <w:ind w:left="2160" w:hanging="180"/>
      </w:pPr>
    </w:lvl>
    <w:lvl w:ilvl="3" w:tplc="74932166" w:tentative="1">
      <w:start w:val="1"/>
      <w:numFmt w:val="decimal"/>
      <w:lvlText w:val="%4."/>
      <w:lvlJc w:val="left"/>
      <w:pPr>
        <w:ind w:left="2880" w:hanging="360"/>
      </w:pPr>
    </w:lvl>
    <w:lvl w:ilvl="4" w:tplc="74932166" w:tentative="1">
      <w:start w:val="1"/>
      <w:numFmt w:val="lowerLetter"/>
      <w:lvlText w:val="%5."/>
      <w:lvlJc w:val="left"/>
      <w:pPr>
        <w:ind w:left="3600" w:hanging="360"/>
      </w:pPr>
    </w:lvl>
    <w:lvl w:ilvl="5" w:tplc="74932166" w:tentative="1">
      <w:start w:val="1"/>
      <w:numFmt w:val="lowerRoman"/>
      <w:lvlText w:val="%6."/>
      <w:lvlJc w:val="right"/>
      <w:pPr>
        <w:ind w:left="4320" w:hanging="180"/>
      </w:pPr>
    </w:lvl>
    <w:lvl w:ilvl="6" w:tplc="74932166" w:tentative="1">
      <w:start w:val="1"/>
      <w:numFmt w:val="decimal"/>
      <w:lvlText w:val="%7."/>
      <w:lvlJc w:val="left"/>
      <w:pPr>
        <w:ind w:left="5040" w:hanging="360"/>
      </w:pPr>
    </w:lvl>
    <w:lvl w:ilvl="7" w:tplc="74932166" w:tentative="1">
      <w:start w:val="1"/>
      <w:numFmt w:val="lowerLetter"/>
      <w:lvlText w:val="%8."/>
      <w:lvlJc w:val="left"/>
      <w:pPr>
        <w:ind w:left="5760" w:hanging="360"/>
      </w:pPr>
    </w:lvl>
    <w:lvl w:ilvl="8" w:tplc="74932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4">
    <w:multiLevelType w:val="hybridMultilevel"/>
    <w:lvl w:ilvl="0" w:tplc="51975692">
      <w:start w:val="1"/>
      <w:numFmt w:val="decimal"/>
      <w:lvlText w:val="%1."/>
      <w:lvlJc w:val="left"/>
      <w:pPr>
        <w:ind w:left="720" w:hanging="360"/>
      </w:pPr>
    </w:lvl>
    <w:lvl w:ilvl="1" w:tplc="51975692" w:tentative="1">
      <w:start w:val="1"/>
      <w:numFmt w:val="lowerLetter"/>
      <w:lvlText w:val="%2."/>
      <w:lvlJc w:val="left"/>
      <w:pPr>
        <w:ind w:left="1440" w:hanging="360"/>
      </w:pPr>
    </w:lvl>
    <w:lvl w:ilvl="2" w:tplc="51975692" w:tentative="1">
      <w:start w:val="1"/>
      <w:numFmt w:val="lowerRoman"/>
      <w:lvlText w:val="%3."/>
      <w:lvlJc w:val="right"/>
      <w:pPr>
        <w:ind w:left="2160" w:hanging="180"/>
      </w:pPr>
    </w:lvl>
    <w:lvl w:ilvl="3" w:tplc="51975692" w:tentative="1">
      <w:start w:val="1"/>
      <w:numFmt w:val="decimal"/>
      <w:lvlText w:val="%4."/>
      <w:lvlJc w:val="left"/>
      <w:pPr>
        <w:ind w:left="2880" w:hanging="360"/>
      </w:pPr>
    </w:lvl>
    <w:lvl w:ilvl="4" w:tplc="51975692" w:tentative="1">
      <w:start w:val="1"/>
      <w:numFmt w:val="lowerLetter"/>
      <w:lvlText w:val="%5."/>
      <w:lvlJc w:val="left"/>
      <w:pPr>
        <w:ind w:left="3600" w:hanging="360"/>
      </w:pPr>
    </w:lvl>
    <w:lvl w:ilvl="5" w:tplc="51975692" w:tentative="1">
      <w:start w:val="1"/>
      <w:numFmt w:val="lowerRoman"/>
      <w:lvlText w:val="%6."/>
      <w:lvlJc w:val="right"/>
      <w:pPr>
        <w:ind w:left="4320" w:hanging="180"/>
      </w:pPr>
    </w:lvl>
    <w:lvl w:ilvl="6" w:tplc="51975692" w:tentative="1">
      <w:start w:val="1"/>
      <w:numFmt w:val="decimal"/>
      <w:lvlText w:val="%7."/>
      <w:lvlJc w:val="left"/>
      <w:pPr>
        <w:ind w:left="5040" w:hanging="360"/>
      </w:pPr>
    </w:lvl>
    <w:lvl w:ilvl="7" w:tplc="51975692" w:tentative="1">
      <w:start w:val="1"/>
      <w:numFmt w:val="lowerLetter"/>
      <w:lvlText w:val="%8."/>
      <w:lvlJc w:val="left"/>
      <w:pPr>
        <w:ind w:left="5760" w:hanging="360"/>
      </w:pPr>
    </w:lvl>
    <w:lvl w:ilvl="8" w:tplc="519756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3">
    <w:multiLevelType w:val="hybridMultilevel"/>
    <w:lvl w:ilvl="0" w:tplc="76940472">
      <w:start w:val="1"/>
      <w:numFmt w:val="decimal"/>
      <w:lvlText w:val="%1."/>
      <w:lvlJc w:val="left"/>
      <w:pPr>
        <w:ind w:left="720" w:hanging="360"/>
      </w:pPr>
    </w:lvl>
    <w:lvl w:ilvl="1" w:tplc="76940472" w:tentative="1">
      <w:start w:val="1"/>
      <w:numFmt w:val="lowerLetter"/>
      <w:lvlText w:val="%2."/>
      <w:lvlJc w:val="left"/>
      <w:pPr>
        <w:ind w:left="1440" w:hanging="360"/>
      </w:pPr>
    </w:lvl>
    <w:lvl w:ilvl="2" w:tplc="76940472" w:tentative="1">
      <w:start w:val="1"/>
      <w:numFmt w:val="lowerRoman"/>
      <w:lvlText w:val="%3."/>
      <w:lvlJc w:val="right"/>
      <w:pPr>
        <w:ind w:left="2160" w:hanging="180"/>
      </w:pPr>
    </w:lvl>
    <w:lvl w:ilvl="3" w:tplc="76940472" w:tentative="1">
      <w:start w:val="1"/>
      <w:numFmt w:val="decimal"/>
      <w:lvlText w:val="%4."/>
      <w:lvlJc w:val="left"/>
      <w:pPr>
        <w:ind w:left="2880" w:hanging="360"/>
      </w:pPr>
    </w:lvl>
    <w:lvl w:ilvl="4" w:tplc="76940472" w:tentative="1">
      <w:start w:val="1"/>
      <w:numFmt w:val="lowerLetter"/>
      <w:lvlText w:val="%5."/>
      <w:lvlJc w:val="left"/>
      <w:pPr>
        <w:ind w:left="3600" w:hanging="360"/>
      </w:pPr>
    </w:lvl>
    <w:lvl w:ilvl="5" w:tplc="76940472" w:tentative="1">
      <w:start w:val="1"/>
      <w:numFmt w:val="lowerRoman"/>
      <w:lvlText w:val="%6."/>
      <w:lvlJc w:val="right"/>
      <w:pPr>
        <w:ind w:left="4320" w:hanging="180"/>
      </w:pPr>
    </w:lvl>
    <w:lvl w:ilvl="6" w:tplc="76940472" w:tentative="1">
      <w:start w:val="1"/>
      <w:numFmt w:val="decimal"/>
      <w:lvlText w:val="%7."/>
      <w:lvlJc w:val="left"/>
      <w:pPr>
        <w:ind w:left="5040" w:hanging="360"/>
      </w:pPr>
    </w:lvl>
    <w:lvl w:ilvl="7" w:tplc="76940472" w:tentative="1">
      <w:start w:val="1"/>
      <w:numFmt w:val="lowerLetter"/>
      <w:lvlText w:val="%8."/>
      <w:lvlJc w:val="left"/>
      <w:pPr>
        <w:ind w:left="5760" w:hanging="360"/>
      </w:pPr>
    </w:lvl>
    <w:lvl w:ilvl="8" w:tplc="76940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2">
    <w:multiLevelType w:val="hybridMultilevel"/>
    <w:lvl w:ilvl="0" w:tplc="82688470">
      <w:start w:val="1"/>
      <w:numFmt w:val="decimal"/>
      <w:lvlText w:val="%1."/>
      <w:lvlJc w:val="left"/>
      <w:pPr>
        <w:ind w:left="720" w:hanging="360"/>
      </w:pPr>
    </w:lvl>
    <w:lvl w:ilvl="1" w:tplc="82688470" w:tentative="1">
      <w:start w:val="1"/>
      <w:numFmt w:val="lowerLetter"/>
      <w:lvlText w:val="%2."/>
      <w:lvlJc w:val="left"/>
      <w:pPr>
        <w:ind w:left="1440" w:hanging="360"/>
      </w:pPr>
    </w:lvl>
    <w:lvl w:ilvl="2" w:tplc="82688470" w:tentative="1">
      <w:start w:val="1"/>
      <w:numFmt w:val="lowerRoman"/>
      <w:lvlText w:val="%3."/>
      <w:lvlJc w:val="right"/>
      <w:pPr>
        <w:ind w:left="2160" w:hanging="180"/>
      </w:pPr>
    </w:lvl>
    <w:lvl w:ilvl="3" w:tplc="82688470" w:tentative="1">
      <w:start w:val="1"/>
      <w:numFmt w:val="decimal"/>
      <w:lvlText w:val="%4."/>
      <w:lvlJc w:val="left"/>
      <w:pPr>
        <w:ind w:left="2880" w:hanging="360"/>
      </w:pPr>
    </w:lvl>
    <w:lvl w:ilvl="4" w:tplc="82688470" w:tentative="1">
      <w:start w:val="1"/>
      <w:numFmt w:val="lowerLetter"/>
      <w:lvlText w:val="%5."/>
      <w:lvlJc w:val="left"/>
      <w:pPr>
        <w:ind w:left="3600" w:hanging="360"/>
      </w:pPr>
    </w:lvl>
    <w:lvl w:ilvl="5" w:tplc="82688470" w:tentative="1">
      <w:start w:val="1"/>
      <w:numFmt w:val="lowerRoman"/>
      <w:lvlText w:val="%6."/>
      <w:lvlJc w:val="right"/>
      <w:pPr>
        <w:ind w:left="4320" w:hanging="180"/>
      </w:pPr>
    </w:lvl>
    <w:lvl w:ilvl="6" w:tplc="82688470" w:tentative="1">
      <w:start w:val="1"/>
      <w:numFmt w:val="decimal"/>
      <w:lvlText w:val="%7."/>
      <w:lvlJc w:val="left"/>
      <w:pPr>
        <w:ind w:left="5040" w:hanging="360"/>
      </w:pPr>
    </w:lvl>
    <w:lvl w:ilvl="7" w:tplc="82688470" w:tentative="1">
      <w:start w:val="1"/>
      <w:numFmt w:val="lowerLetter"/>
      <w:lvlText w:val="%8."/>
      <w:lvlJc w:val="left"/>
      <w:pPr>
        <w:ind w:left="5760" w:hanging="360"/>
      </w:pPr>
    </w:lvl>
    <w:lvl w:ilvl="8" w:tplc="82688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1">
    <w:multiLevelType w:val="hybridMultilevel"/>
    <w:lvl w:ilvl="0" w:tplc="92070069">
      <w:start w:val="1"/>
      <w:numFmt w:val="decimal"/>
      <w:lvlText w:val="%1."/>
      <w:lvlJc w:val="left"/>
      <w:pPr>
        <w:ind w:left="720" w:hanging="360"/>
      </w:pPr>
    </w:lvl>
    <w:lvl w:ilvl="1" w:tplc="92070069" w:tentative="1">
      <w:start w:val="1"/>
      <w:numFmt w:val="lowerLetter"/>
      <w:lvlText w:val="%2."/>
      <w:lvlJc w:val="left"/>
      <w:pPr>
        <w:ind w:left="1440" w:hanging="360"/>
      </w:pPr>
    </w:lvl>
    <w:lvl w:ilvl="2" w:tplc="92070069" w:tentative="1">
      <w:start w:val="1"/>
      <w:numFmt w:val="lowerRoman"/>
      <w:lvlText w:val="%3."/>
      <w:lvlJc w:val="right"/>
      <w:pPr>
        <w:ind w:left="2160" w:hanging="180"/>
      </w:pPr>
    </w:lvl>
    <w:lvl w:ilvl="3" w:tplc="92070069" w:tentative="1">
      <w:start w:val="1"/>
      <w:numFmt w:val="decimal"/>
      <w:lvlText w:val="%4."/>
      <w:lvlJc w:val="left"/>
      <w:pPr>
        <w:ind w:left="2880" w:hanging="360"/>
      </w:pPr>
    </w:lvl>
    <w:lvl w:ilvl="4" w:tplc="92070069" w:tentative="1">
      <w:start w:val="1"/>
      <w:numFmt w:val="lowerLetter"/>
      <w:lvlText w:val="%5."/>
      <w:lvlJc w:val="left"/>
      <w:pPr>
        <w:ind w:left="3600" w:hanging="360"/>
      </w:pPr>
    </w:lvl>
    <w:lvl w:ilvl="5" w:tplc="92070069" w:tentative="1">
      <w:start w:val="1"/>
      <w:numFmt w:val="lowerRoman"/>
      <w:lvlText w:val="%6."/>
      <w:lvlJc w:val="right"/>
      <w:pPr>
        <w:ind w:left="4320" w:hanging="180"/>
      </w:pPr>
    </w:lvl>
    <w:lvl w:ilvl="6" w:tplc="92070069" w:tentative="1">
      <w:start w:val="1"/>
      <w:numFmt w:val="decimal"/>
      <w:lvlText w:val="%7."/>
      <w:lvlJc w:val="left"/>
      <w:pPr>
        <w:ind w:left="5040" w:hanging="360"/>
      </w:pPr>
    </w:lvl>
    <w:lvl w:ilvl="7" w:tplc="92070069" w:tentative="1">
      <w:start w:val="1"/>
      <w:numFmt w:val="lowerLetter"/>
      <w:lvlText w:val="%8."/>
      <w:lvlJc w:val="left"/>
      <w:pPr>
        <w:ind w:left="5760" w:hanging="360"/>
      </w:pPr>
    </w:lvl>
    <w:lvl w:ilvl="8" w:tplc="920700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0">
    <w:multiLevelType w:val="hybridMultilevel"/>
    <w:lvl w:ilvl="0" w:tplc="60288843">
      <w:start w:val="1"/>
      <w:numFmt w:val="decimal"/>
      <w:lvlText w:val="%1."/>
      <w:lvlJc w:val="left"/>
      <w:pPr>
        <w:ind w:left="720" w:hanging="360"/>
      </w:pPr>
    </w:lvl>
    <w:lvl w:ilvl="1" w:tplc="60288843" w:tentative="1">
      <w:start w:val="1"/>
      <w:numFmt w:val="lowerLetter"/>
      <w:lvlText w:val="%2."/>
      <w:lvlJc w:val="left"/>
      <w:pPr>
        <w:ind w:left="1440" w:hanging="360"/>
      </w:pPr>
    </w:lvl>
    <w:lvl w:ilvl="2" w:tplc="60288843" w:tentative="1">
      <w:start w:val="1"/>
      <w:numFmt w:val="lowerRoman"/>
      <w:lvlText w:val="%3."/>
      <w:lvlJc w:val="right"/>
      <w:pPr>
        <w:ind w:left="2160" w:hanging="180"/>
      </w:pPr>
    </w:lvl>
    <w:lvl w:ilvl="3" w:tplc="60288843" w:tentative="1">
      <w:start w:val="1"/>
      <w:numFmt w:val="decimal"/>
      <w:lvlText w:val="%4."/>
      <w:lvlJc w:val="left"/>
      <w:pPr>
        <w:ind w:left="2880" w:hanging="360"/>
      </w:pPr>
    </w:lvl>
    <w:lvl w:ilvl="4" w:tplc="60288843" w:tentative="1">
      <w:start w:val="1"/>
      <w:numFmt w:val="lowerLetter"/>
      <w:lvlText w:val="%5."/>
      <w:lvlJc w:val="left"/>
      <w:pPr>
        <w:ind w:left="3600" w:hanging="360"/>
      </w:pPr>
    </w:lvl>
    <w:lvl w:ilvl="5" w:tplc="60288843" w:tentative="1">
      <w:start w:val="1"/>
      <w:numFmt w:val="lowerRoman"/>
      <w:lvlText w:val="%6."/>
      <w:lvlJc w:val="right"/>
      <w:pPr>
        <w:ind w:left="4320" w:hanging="180"/>
      </w:pPr>
    </w:lvl>
    <w:lvl w:ilvl="6" w:tplc="60288843" w:tentative="1">
      <w:start w:val="1"/>
      <w:numFmt w:val="decimal"/>
      <w:lvlText w:val="%7."/>
      <w:lvlJc w:val="left"/>
      <w:pPr>
        <w:ind w:left="5040" w:hanging="360"/>
      </w:pPr>
    </w:lvl>
    <w:lvl w:ilvl="7" w:tplc="60288843" w:tentative="1">
      <w:start w:val="1"/>
      <w:numFmt w:val="lowerLetter"/>
      <w:lvlText w:val="%8."/>
      <w:lvlJc w:val="left"/>
      <w:pPr>
        <w:ind w:left="5760" w:hanging="360"/>
      </w:pPr>
    </w:lvl>
    <w:lvl w:ilvl="8" w:tplc="60288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9">
    <w:multiLevelType w:val="hybridMultilevel"/>
    <w:lvl w:ilvl="0" w:tplc="44344640">
      <w:start w:val="1"/>
      <w:numFmt w:val="decimal"/>
      <w:lvlText w:val="%1."/>
      <w:lvlJc w:val="left"/>
      <w:pPr>
        <w:ind w:left="720" w:hanging="360"/>
      </w:pPr>
    </w:lvl>
    <w:lvl w:ilvl="1" w:tplc="44344640" w:tentative="1">
      <w:start w:val="1"/>
      <w:numFmt w:val="lowerLetter"/>
      <w:lvlText w:val="%2."/>
      <w:lvlJc w:val="left"/>
      <w:pPr>
        <w:ind w:left="1440" w:hanging="360"/>
      </w:pPr>
    </w:lvl>
    <w:lvl w:ilvl="2" w:tplc="44344640" w:tentative="1">
      <w:start w:val="1"/>
      <w:numFmt w:val="lowerRoman"/>
      <w:lvlText w:val="%3."/>
      <w:lvlJc w:val="right"/>
      <w:pPr>
        <w:ind w:left="2160" w:hanging="180"/>
      </w:pPr>
    </w:lvl>
    <w:lvl w:ilvl="3" w:tplc="44344640" w:tentative="1">
      <w:start w:val="1"/>
      <w:numFmt w:val="decimal"/>
      <w:lvlText w:val="%4."/>
      <w:lvlJc w:val="left"/>
      <w:pPr>
        <w:ind w:left="2880" w:hanging="360"/>
      </w:pPr>
    </w:lvl>
    <w:lvl w:ilvl="4" w:tplc="44344640" w:tentative="1">
      <w:start w:val="1"/>
      <w:numFmt w:val="lowerLetter"/>
      <w:lvlText w:val="%5."/>
      <w:lvlJc w:val="left"/>
      <w:pPr>
        <w:ind w:left="3600" w:hanging="360"/>
      </w:pPr>
    </w:lvl>
    <w:lvl w:ilvl="5" w:tplc="44344640" w:tentative="1">
      <w:start w:val="1"/>
      <w:numFmt w:val="lowerRoman"/>
      <w:lvlText w:val="%6."/>
      <w:lvlJc w:val="right"/>
      <w:pPr>
        <w:ind w:left="4320" w:hanging="180"/>
      </w:pPr>
    </w:lvl>
    <w:lvl w:ilvl="6" w:tplc="44344640" w:tentative="1">
      <w:start w:val="1"/>
      <w:numFmt w:val="decimal"/>
      <w:lvlText w:val="%7."/>
      <w:lvlJc w:val="left"/>
      <w:pPr>
        <w:ind w:left="5040" w:hanging="360"/>
      </w:pPr>
    </w:lvl>
    <w:lvl w:ilvl="7" w:tplc="44344640" w:tentative="1">
      <w:start w:val="1"/>
      <w:numFmt w:val="lowerLetter"/>
      <w:lvlText w:val="%8."/>
      <w:lvlJc w:val="left"/>
      <w:pPr>
        <w:ind w:left="5760" w:hanging="360"/>
      </w:pPr>
    </w:lvl>
    <w:lvl w:ilvl="8" w:tplc="443446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8">
    <w:multiLevelType w:val="hybridMultilevel"/>
    <w:lvl w:ilvl="0" w:tplc="22949513">
      <w:start w:val="1"/>
      <w:numFmt w:val="decimal"/>
      <w:lvlText w:val="%1."/>
      <w:lvlJc w:val="left"/>
      <w:pPr>
        <w:ind w:left="720" w:hanging="360"/>
      </w:pPr>
    </w:lvl>
    <w:lvl w:ilvl="1" w:tplc="22949513" w:tentative="1">
      <w:start w:val="1"/>
      <w:numFmt w:val="lowerLetter"/>
      <w:lvlText w:val="%2."/>
      <w:lvlJc w:val="left"/>
      <w:pPr>
        <w:ind w:left="1440" w:hanging="360"/>
      </w:pPr>
    </w:lvl>
    <w:lvl w:ilvl="2" w:tplc="22949513" w:tentative="1">
      <w:start w:val="1"/>
      <w:numFmt w:val="lowerRoman"/>
      <w:lvlText w:val="%3."/>
      <w:lvlJc w:val="right"/>
      <w:pPr>
        <w:ind w:left="2160" w:hanging="180"/>
      </w:pPr>
    </w:lvl>
    <w:lvl w:ilvl="3" w:tplc="22949513" w:tentative="1">
      <w:start w:val="1"/>
      <w:numFmt w:val="decimal"/>
      <w:lvlText w:val="%4."/>
      <w:lvlJc w:val="left"/>
      <w:pPr>
        <w:ind w:left="2880" w:hanging="360"/>
      </w:pPr>
    </w:lvl>
    <w:lvl w:ilvl="4" w:tplc="22949513" w:tentative="1">
      <w:start w:val="1"/>
      <w:numFmt w:val="lowerLetter"/>
      <w:lvlText w:val="%5."/>
      <w:lvlJc w:val="left"/>
      <w:pPr>
        <w:ind w:left="3600" w:hanging="360"/>
      </w:pPr>
    </w:lvl>
    <w:lvl w:ilvl="5" w:tplc="22949513" w:tentative="1">
      <w:start w:val="1"/>
      <w:numFmt w:val="lowerRoman"/>
      <w:lvlText w:val="%6."/>
      <w:lvlJc w:val="right"/>
      <w:pPr>
        <w:ind w:left="4320" w:hanging="180"/>
      </w:pPr>
    </w:lvl>
    <w:lvl w:ilvl="6" w:tplc="22949513" w:tentative="1">
      <w:start w:val="1"/>
      <w:numFmt w:val="decimal"/>
      <w:lvlText w:val="%7."/>
      <w:lvlJc w:val="left"/>
      <w:pPr>
        <w:ind w:left="5040" w:hanging="360"/>
      </w:pPr>
    </w:lvl>
    <w:lvl w:ilvl="7" w:tplc="22949513" w:tentative="1">
      <w:start w:val="1"/>
      <w:numFmt w:val="lowerLetter"/>
      <w:lvlText w:val="%8."/>
      <w:lvlJc w:val="left"/>
      <w:pPr>
        <w:ind w:left="5760" w:hanging="360"/>
      </w:pPr>
    </w:lvl>
    <w:lvl w:ilvl="8" w:tplc="229495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7">
    <w:multiLevelType w:val="hybridMultilevel"/>
    <w:lvl w:ilvl="0" w:tplc="83963696">
      <w:start w:val="1"/>
      <w:numFmt w:val="decimal"/>
      <w:lvlText w:val="%1."/>
      <w:lvlJc w:val="left"/>
      <w:pPr>
        <w:ind w:left="720" w:hanging="360"/>
      </w:pPr>
    </w:lvl>
    <w:lvl w:ilvl="1" w:tplc="83963696" w:tentative="1">
      <w:start w:val="1"/>
      <w:numFmt w:val="lowerLetter"/>
      <w:lvlText w:val="%2."/>
      <w:lvlJc w:val="left"/>
      <w:pPr>
        <w:ind w:left="1440" w:hanging="360"/>
      </w:pPr>
    </w:lvl>
    <w:lvl w:ilvl="2" w:tplc="83963696" w:tentative="1">
      <w:start w:val="1"/>
      <w:numFmt w:val="lowerRoman"/>
      <w:lvlText w:val="%3."/>
      <w:lvlJc w:val="right"/>
      <w:pPr>
        <w:ind w:left="2160" w:hanging="180"/>
      </w:pPr>
    </w:lvl>
    <w:lvl w:ilvl="3" w:tplc="83963696" w:tentative="1">
      <w:start w:val="1"/>
      <w:numFmt w:val="decimal"/>
      <w:lvlText w:val="%4."/>
      <w:lvlJc w:val="left"/>
      <w:pPr>
        <w:ind w:left="2880" w:hanging="360"/>
      </w:pPr>
    </w:lvl>
    <w:lvl w:ilvl="4" w:tplc="83963696" w:tentative="1">
      <w:start w:val="1"/>
      <w:numFmt w:val="lowerLetter"/>
      <w:lvlText w:val="%5."/>
      <w:lvlJc w:val="left"/>
      <w:pPr>
        <w:ind w:left="3600" w:hanging="360"/>
      </w:pPr>
    </w:lvl>
    <w:lvl w:ilvl="5" w:tplc="83963696" w:tentative="1">
      <w:start w:val="1"/>
      <w:numFmt w:val="lowerRoman"/>
      <w:lvlText w:val="%6."/>
      <w:lvlJc w:val="right"/>
      <w:pPr>
        <w:ind w:left="4320" w:hanging="180"/>
      </w:pPr>
    </w:lvl>
    <w:lvl w:ilvl="6" w:tplc="83963696" w:tentative="1">
      <w:start w:val="1"/>
      <w:numFmt w:val="decimal"/>
      <w:lvlText w:val="%7."/>
      <w:lvlJc w:val="left"/>
      <w:pPr>
        <w:ind w:left="5040" w:hanging="360"/>
      </w:pPr>
    </w:lvl>
    <w:lvl w:ilvl="7" w:tplc="83963696" w:tentative="1">
      <w:start w:val="1"/>
      <w:numFmt w:val="lowerLetter"/>
      <w:lvlText w:val="%8."/>
      <w:lvlJc w:val="left"/>
      <w:pPr>
        <w:ind w:left="5760" w:hanging="360"/>
      </w:pPr>
    </w:lvl>
    <w:lvl w:ilvl="8" w:tplc="839636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6">
    <w:multiLevelType w:val="hybridMultilevel"/>
    <w:lvl w:ilvl="0" w:tplc="33047390">
      <w:start w:val="1"/>
      <w:numFmt w:val="decimal"/>
      <w:lvlText w:val="%1."/>
      <w:lvlJc w:val="left"/>
      <w:pPr>
        <w:ind w:left="720" w:hanging="360"/>
      </w:pPr>
    </w:lvl>
    <w:lvl w:ilvl="1" w:tplc="33047390" w:tentative="1">
      <w:start w:val="1"/>
      <w:numFmt w:val="lowerLetter"/>
      <w:lvlText w:val="%2."/>
      <w:lvlJc w:val="left"/>
      <w:pPr>
        <w:ind w:left="1440" w:hanging="360"/>
      </w:pPr>
    </w:lvl>
    <w:lvl w:ilvl="2" w:tplc="33047390" w:tentative="1">
      <w:start w:val="1"/>
      <w:numFmt w:val="lowerRoman"/>
      <w:lvlText w:val="%3."/>
      <w:lvlJc w:val="right"/>
      <w:pPr>
        <w:ind w:left="2160" w:hanging="180"/>
      </w:pPr>
    </w:lvl>
    <w:lvl w:ilvl="3" w:tplc="33047390" w:tentative="1">
      <w:start w:val="1"/>
      <w:numFmt w:val="decimal"/>
      <w:lvlText w:val="%4."/>
      <w:lvlJc w:val="left"/>
      <w:pPr>
        <w:ind w:left="2880" w:hanging="360"/>
      </w:pPr>
    </w:lvl>
    <w:lvl w:ilvl="4" w:tplc="33047390" w:tentative="1">
      <w:start w:val="1"/>
      <w:numFmt w:val="lowerLetter"/>
      <w:lvlText w:val="%5."/>
      <w:lvlJc w:val="left"/>
      <w:pPr>
        <w:ind w:left="3600" w:hanging="360"/>
      </w:pPr>
    </w:lvl>
    <w:lvl w:ilvl="5" w:tplc="33047390" w:tentative="1">
      <w:start w:val="1"/>
      <w:numFmt w:val="lowerRoman"/>
      <w:lvlText w:val="%6."/>
      <w:lvlJc w:val="right"/>
      <w:pPr>
        <w:ind w:left="4320" w:hanging="180"/>
      </w:pPr>
    </w:lvl>
    <w:lvl w:ilvl="6" w:tplc="33047390" w:tentative="1">
      <w:start w:val="1"/>
      <w:numFmt w:val="decimal"/>
      <w:lvlText w:val="%7."/>
      <w:lvlJc w:val="left"/>
      <w:pPr>
        <w:ind w:left="5040" w:hanging="360"/>
      </w:pPr>
    </w:lvl>
    <w:lvl w:ilvl="7" w:tplc="33047390" w:tentative="1">
      <w:start w:val="1"/>
      <w:numFmt w:val="lowerLetter"/>
      <w:lvlText w:val="%8."/>
      <w:lvlJc w:val="left"/>
      <w:pPr>
        <w:ind w:left="5760" w:hanging="360"/>
      </w:pPr>
    </w:lvl>
    <w:lvl w:ilvl="8" w:tplc="33047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85">
    <w:multiLevelType w:val="hybridMultilevel"/>
    <w:lvl w:ilvl="0" w:tplc="63042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4685">
    <w:abstractNumId w:val="4685"/>
  </w:num>
  <w:num w:numId="4686">
    <w:abstractNumId w:val="4686"/>
  </w:num>
  <w:num w:numId="4687">
    <w:abstractNumId w:val="4687"/>
  </w:num>
  <w:num w:numId="4688">
    <w:abstractNumId w:val="4688"/>
  </w:num>
  <w:num w:numId="4689">
    <w:abstractNumId w:val="4689"/>
  </w:num>
  <w:num w:numId="4690">
    <w:abstractNumId w:val="4690"/>
  </w:num>
  <w:num w:numId="4691">
    <w:abstractNumId w:val="4691"/>
  </w:num>
  <w:num w:numId="4692">
    <w:abstractNumId w:val="4692"/>
  </w:num>
  <w:num w:numId="4693">
    <w:abstractNumId w:val="4693"/>
  </w:num>
  <w:num w:numId="4694">
    <w:abstractNumId w:val="4694"/>
  </w:num>
  <w:num w:numId="4695">
    <w:abstractNumId w:val="4695"/>
  </w:num>
  <w:num w:numId="4696">
    <w:abstractNumId w:val="4696"/>
  </w:num>
  <w:num w:numId="4697">
    <w:abstractNumId w:val="4697"/>
  </w:num>
  <w:num w:numId="4698">
    <w:abstractNumId w:val="4698"/>
  </w:num>
  <w:num w:numId="4699">
    <w:abstractNumId w:val="4699"/>
  </w:num>
  <w:num w:numId="4700">
    <w:abstractNumId w:val="4700"/>
  </w:num>
  <w:num w:numId="4701">
    <w:abstractNumId w:val="4701"/>
  </w:num>
  <w:num w:numId="4702">
    <w:abstractNumId w:val="4702"/>
  </w:num>
  <w:num w:numId="4703">
    <w:abstractNumId w:val="4703"/>
  </w:num>
  <w:num w:numId="4704">
    <w:abstractNumId w:val="4704"/>
  </w:num>
  <w:num w:numId="4705">
    <w:abstractNumId w:val="4705"/>
  </w:num>
  <w:num w:numId="4706">
    <w:abstractNumId w:val="4706"/>
  </w:num>
  <w:num w:numId="4707">
    <w:abstractNumId w:val="4707"/>
  </w:num>
  <w:num w:numId="4708">
    <w:abstractNumId w:val="4708"/>
  </w:num>
  <w:num w:numId="4709">
    <w:abstractNumId w:val="4709"/>
  </w:num>
  <w:num w:numId="4710">
    <w:abstractNumId w:val="4710"/>
  </w:num>
  <w:num w:numId="4711">
    <w:abstractNumId w:val="4711"/>
  </w:num>
  <w:num w:numId="4712">
    <w:abstractNumId w:val="4712"/>
  </w:num>
  <w:num w:numId="4713">
    <w:abstractNumId w:val="4713"/>
  </w:num>
  <w:num w:numId="4714">
    <w:abstractNumId w:val="4714"/>
  </w:num>
  <w:num w:numId="4715">
    <w:abstractNumId w:val="4715"/>
  </w:num>
  <w:num w:numId="4716">
    <w:abstractNumId w:val="4716"/>
  </w:num>
  <w:num w:numId="4717">
    <w:abstractNumId w:val="4717"/>
  </w:num>
  <w:num w:numId="4718">
    <w:abstractNumId w:val="4718"/>
  </w:num>
  <w:num w:numId="4719">
    <w:abstractNumId w:val="4719"/>
  </w:num>
  <w:num w:numId="4720">
    <w:abstractNumId w:val="4720"/>
  </w:num>
  <w:num w:numId="4721">
    <w:abstractNumId w:val="4721"/>
  </w:num>
  <w:num w:numId="4722">
    <w:abstractNumId w:val="4722"/>
  </w:num>
  <w:num w:numId="4723">
    <w:abstractNumId w:val="4723"/>
  </w:num>
  <w:num w:numId="4724">
    <w:abstractNumId w:val="4724"/>
  </w:num>
  <w:num w:numId="4725">
    <w:abstractNumId w:val="4725"/>
  </w:num>
  <w:num w:numId="4726">
    <w:abstractNumId w:val="4726"/>
  </w:num>
  <w:num w:numId="4727">
    <w:abstractNumId w:val="4727"/>
  </w:num>
  <w:num w:numId="4728">
    <w:abstractNumId w:val="4728"/>
  </w:num>
  <w:num w:numId="4729">
    <w:abstractNumId w:val="4729"/>
  </w:num>
  <w:num w:numId="4730">
    <w:abstractNumId w:val="4730"/>
  </w:num>
  <w:num w:numId="4731">
    <w:abstractNumId w:val="4731"/>
  </w:num>
  <w:num w:numId="4732">
    <w:abstractNumId w:val="4732"/>
  </w:num>
  <w:num w:numId="4733">
    <w:abstractNumId w:val="4733"/>
  </w:num>
  <w:num w:numId="4734">
    <w:abstractNumId w:val="4734"/>
  </w:num>
  <w:num w:numId="4735">
    <w:abstractNumId w:val="4735"/>
  </w:num>
  <w:num w:numId="4736">
    <w:abstractNumId w:val="4736"/>
  </w:num>
  <w:num w:numId="4737">
    <w:abstractNumId w:val="4737"/>
  </w:num>
  <w:num w:numId="4738">
    <w:abstractNumId w:val="4738"/>
  </w:num>
  <w:num w:numId="4739">
    <w:abstractNumId w:val="4739"/>
  </w:num>
  <w:num w:numId="4740">
    <w:abstractNumId w:val="4740"/>
  </w:num>
  <w:num w:numId="4741">
    <w:abstractNumId w:val="4741"/>
  </w:num>
  <w:num w:numId="4742">
    <w:abstractNumId w:val="4742"/>
  </w:num>
  <w:num w:numId="4743">
    <w:abstractNumId w:val="4743"/>
  </w:num>
  <w:num w:numId="4744">
    <w:abstractNumId w:val="4744"/>
  </w:num>
  <w:num w:numId="4745">
    <w:abstractNumId w:val="4745"/>
  </w:num>
  <w:num w:numId="4746">
    <w:abstractNumId w:val="4746"/>
  </w:num>
  <w:num w:numId="4747">
    <w:abstractNumId w:val="4747"/>
  </w:num>
  <w:num w:numId="4748">
    <w:abstractNumId w:val="4748"/>
  </w:num>
  <w:num w:numId="4749">
    <w:abstractNumId w:val="4749"/>
  </w:num>
  <w:num w:numId="4750">
    <w:abstractNumId w:val="4750"/>
  </w:num>
  <w:num w:numId="4751">
    <w:abstractNumId w:val="4751"/>
  </w:num>
  <w:num w:numId="4752">
    <w:abstractNumId w:val="4752"/>
  </w:num>
  <w:num w:numId="4753">
    <w:abstractNumId w:val="4753"/>
  </w:num>
  <w:num w:numId="4754">
    <w:abstractNumId w:val="4754"/>
  </w:num>
  <w:num w:numId="4755">
    <w:abstractNumId w:val="4755"/>
  </w:num>
  <w:num w:numId="4756">
    <w:abstractNumId w:val="4756"/>
  </w:num>
  <w:num w:numId="4757">
    <w:abstractNumId w:val="4757"/>
  </w:num>
  <w:num w:numId="4758">
    <w:abstractNumId w:val="4758"/>
  </w:num>
  <w:num w:numId="4759">
    <w:abstractNumId w:val="4759"/>
  </w:num>
  <w:num w:numId="4760">
    <w:abstractNumId w:val="4760"/>
  </w:num>
  <w:num w:numId="4761">
    <w:abstractNumId w:val="4761"/>
  </w:num>
  <w:num w:numId="4762">
    <w:abstractNumId w:val="4762"/>
  </w:num>
  <w:num w:numId="4763">
    <w:abstractNumId w:val="4763"/>
  </w:num>
  <w:num w:numId="4764">
    <w:abstractNumId w:val="4764"/>
  </w:num>
  <w:num w:numId="4765">
    <w:abstractNumId w:val="4765"/>
  </w:num>
  <w:num w:numId="4766">
    <w:abstractNumId w:val="4766"/>
  </w:num>
  <w:num w:numId="4767">
    <w:abstractNumId w:val="4767"/>
  </w:num>
  <w:num w:numId="4768">
    <w:abstractNumId w:val="4768"/>
  </w:num>
  <w:num w:numId="4769">
    <w:abstractNumId w:val="4769"/>
  </w:num>
  <w:num w:numId="4770">
    <w:abstractNumId w:val="4770"/>
  </w:num>
  <w:num w:numId="4771">
    <w:abstractNumId w:val="4771"/>
  </w:num>
  <w:num w:numId="4772">
    <w:abstractNumId w:val="4772"/>
  </w:num>
  <w:num w:numId="4773">
    <w:abstractNumId w:val="4773"/>
  </w:num>
  <w:num w:numId="4774">
    <w:abstractNumId w:val="4774"/>
  </w:num>
  <w:num w:numId="4775">
    <w:abstractNumId w:val="4775"/>
  </w:num>
  <w:num w:numId="4776">
    <w:abstractNumId w:val="4776"/>
  </w:num>
  <w:num w:numId="4777">
    <w:abstractNumId w:val="4777"/>
  </w:num>
  <w:num w:numId="4778">
    <w:abstractNumId w:val="4778"/>
  </w:num>
  <w:num w:numId="4779">
    <w:abstractNumId w:val="4779"/>
  </w:num>
  <w:num w:numId="4780">
    <w:abstractNumId w:val="4780"/>
  </w:num>
  <w:num w:numId="4781">
    <w:abstractNumId w:val="4781"/>
  </w:num>
  <w:num w:numId="4782">
    <w:abstractNumId w:val="4782"/>
  </w:num>
  <w:num w:numId="4783">
    <w:abstractNumId w:val="4783"/>
  </w:num>
  <w:num w:numId="4784">
    <w:abstractNumId w:val="4784"/>
  </w:num>
  <w:num w:numId="4785">
    <w:abstractNumId w:val="4785"/>
  </w:num>
  <w:num w:numId="4786">
    <w:abstractNumId w:val="4786"/>
  </w:num>
  <w:num w:numId="4787">
    <w:abstractNumId w:val="4787"/>
  </w:num>
  <w:num w:numId="4788">
    <w:abstractNumId w:val="4788"/>
  </w:num>
  <w:num w:numId="4789">
    <w:abstractNumId w:val="4789"/>
  </w:num>
  <w:num w:numId="4790">
    <w:abstractNumId w:val="4790"/>
  </w:num>
  <w:num w:numId="4791">
    <w:abstractNumId w:val="4791"/>
  </w:num>
  <w:num w:numId="4792">
    <w:abstractNumId w:val="4792"/>
  </w:num>
  <w:num w:numId="4793">
    <w:abstractNumId w:val="4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13544815" Type="http://schemas.openxmlformats.org/officeDocument/2006/relationships/comments" Target="comments.xml"/><Relationship Id="rId764205406" Type="http://schemas.microsoft.com/office/2011/relationships/commentsExtended" Target="commentsExtended.xml"/><Relationship Id="rId63722709" Type="http://schemas.openxmlformats.org/officeDocument/2006/relationships/image" Target="media/imgrId63722709.jpg"/><Relationship Id="rId97056a9b653de85a3" Type="http://schemas.openxmlformats.org/officeDocument/2006/relationships/hyperlink" Target="https://iservice.lombardini.it/jsp/Template2/manuale.jsp?id=96&amp;parent=1000" TargetMode="External"/><Relationship Id="rId47666a9b653de883f" Type="http://schemas.openxmlformats.org/officeDocument/2006/relationships/hyperlink" Target="https://iservice.lombardini.it/jsp/Template2/manuale.jsp?id=97&amp;parent=1000" TargetMode="External"/><Relationship Id="rId78176a9b653de89fb" Type="http://schemas.openxmlformats.org/officeDocument/2006/relationships/hyperlink" Target="https://iservice.lombardini.it/jsp/Template2/manuale.jsp?id=97&amp;parent=1000" TargetMode="External"/><Relationship Id="rId86456a9b653de8d73" Type="http://schemas.openxmlformats.org/officeDocument/2006/relationships/hyperlink" Target="https://iservice.lombardini.it/jsp/Template2/manuale.jsp?id=176&amp;parent=1000" TargetMode="External"/><Relationship Id="rId83446a9b653de911b" Type="http://schemas.openxmlformats.org/officeDocument/2006/relationships/hyperlink" Target="https://iservice.lombardini.it/jsp/Template2/manuale.jsp?id=176&amp;parent=1000" TargetMode="External"/><Relationship Id="rId58326a9b653de95dc" Type="http://schemas.openxmlformats.org/officeDocument/2006/relationships/hyperlink" Target="https://iservice.lombardini.it/jsp/Template2/manuale.jsp?id=176&amp;parent=1000" TargetMode="External"/><Relationship Id="rId95416a9b653de979a" Type="http://schemas.openxmlformats.org/officeDocument/2006/relationships/hyperlink" Target="https://iservice.lombardini.it/jsp/Template2/manuale.jsp?id=177&amp;parent=1000" TargetMode="External"/><Relationship Id="rId48086a9b653de9952" Type="http://schemas.openxmlformats.org/officeDocument/2006/relationships/hyperlink" Target="https://iservice.lombardini.it/jsp/Template2/manuale.jsp?id=178&amp;parent=1000" TargetMode="External"/><Relationship Id="rId33896a9b653de9b04" Type="http://schemas.openxmlformats.org/officeDocument/2006/relationships/hyperlink" Target="https://iservice.lombardini.it/jsp/Template2/manuale.jsp?id=179&amp;parent=1000" TargetMode="External"/><Relationship Id="rId27716a9b653de9cb8" Type="http://schemas.openxmlformats.org/officeDocument/2006/relationships/hyperlink" Target="https://iservice.lombardini.it/jsp/Template2/manuale.jsp?id=180&amp;parent=1000" TargetMode="External"/><Relationship Id="rId71266a9b653dea10a" Type="http://schemas.openxmlformats.org/officeDocument/2006/relationships/hyperlink" Target="https://iservice.lombardini.it/jsp/Template2/manuale.jsp?id=181&amp;parent=1000" TargetMode="External"/><Relationship Id="rId70916a9b653dea406" Type="http://schemas.openxmlformats.org/officeDocument/2006/relationships/hyperlink" Target="https://iservice.lombardini.it/jsp/Template2/manuale.jsp?id=182&amp;parent=1000" TargetMode="External"/><Relationship Id="rId92686a9b653dea708" Type="http://schemas.openxmlformats.org/officeDocument/2006/relationships/hyperlink" Target="https://iservice.lombardini.it/jsp/Template2/manuale.jsp?id=364&amp;parent=1000" TargetMode="External"/><Relationship Id="rId51786a9b653deab56" Type="http://schemas.openxmlformats.org/officeDocument/2006/relationships/hyperlink" Target="https://iservice.lombardini.it/jsp/Template2/manuale.jsp?id=183&amp;parent=1000" TargetMode="External"/><Relationship Id="rId43236a9b653dead0a" Type="http://schemas.openxmlformats.org/officeDocument/2006/relationships/hyperlink" Target="https://iservice.lombardini.it/jsp/Template2/manuale.jsp?id=184&amp;parent=1000" TargetMode="External"/><Relationship Id="rId71716a9b653deaec1" Type="http://schemas.openxmlformats.org/officeDocument/2006/relationships/hyperlink" Target="https://iservice.lombardini.it/jsp/Template2/manuale.jsp?id=185&amp;parent=1000" TargetMode="External"/><Relationship Id="rId31396a9b653deb079" Type="http://schemas.openxmlformats.org/officeDocument/2006/relationships/hyperlink" Target="https://iservice.lombardini.it/jsp/Template2/manuale.jsp?id=821&amp;parent=1000" TargetMode="External"/><Relationship Id="rId89016a9b653deb3e8" Type="http://schemas.openxmlformats.org/officeDocument/2006/relationships/hyperlink" Target="https://iservice.lombardini.it/jsp/Template4/manuale.jsp?id=2663&amp;parent=1088" TargetMode="External"/><Relationship Id="rId12936a9b653deb725" Type="http://schemas.openxmlformats.org/officeDocument/2006/relationships/hyperlink" Target="https://iservice.lombardini.it/jsp/Template4/manuale.jsp?id=2665&amp;parent=1088" TargetMode="External"/><Relationship Id="rId96726a9b653debbaa" Type="http://schemas.openxmlformats.org/officeDocument/2006/relationships/hyperlink" Target="https://iservice.lombardini.it/jsp/Template4/manuale.jsp?id=2666&amp;parent=1088" TargetMode="External"/><Relationship Id="rId60906a9b653dec061" Type="http://schemas.openxmlformats.org/officeDocument/2006/relationships/hyperlink" Target="https://iservice.lombardini.it/jsp/Template4/manuale.jsp?id=2667&amp;parent=1088" TargetMode="External"/><Relationship Id="rId44176a9b653dec3c3" Type="http://schemas.openxmlformats.org/officeDocument/2006/relationships/hyperlink" Target="https://iservice.lombardini.it/jsp/Template4/manuale.jsp?id=2675&amp;parent=1088" TargetMode="External"/><Relationship Id="rId92116a9b653decf11" Type="http://schemas.openxmlformats.org/officeDocument/2006/relationships/hyperlink" Target="https://iservice.lombardini.it/jsp/Template2/manuale.jsp?id=822&amp;parent=1000" TargetMode="External"/><Relationship Id="rId54166a9b653ded0c7" Type="http://schemas.openxmlformats.org/officeDocument/2006/relationships/hyperlink" Target="https://iservice.lombardini.it/jsp/Template2/manuale.jsp?id=822&amp;parent=1000" TargetMode="External"/><Relationship Id="rId25726a9b653ded341" Type="http://schemas.openxmlformats.org/officeDocument/2006/relationships/hyperlink" Target="https://iservice.lombardini.it/jsp/Template2/manuale.jsp?id=822&amp;parent=1000" TargetMode="External"/><Relationship Id="rId64176a9b653ded77c" Type="http://schemas.openxmlformats.org/officeDocument/2006/relationships/hyperlink" Target="https://iservice.lombardini.it/jsp/Template2/manuale.jsp?id=822&amp;parent=1000" TargetMode="External"/><Relationship Id="rId70456a9b653e07d94" Type="http://schemas.openxmlformats.org/officeDocument/2006/relationships/hyperlink" Target="https://iservice.lombardini.it/jsp/Template2/manuale.jsp?id=198&amp;parent=1000" TargetMode="External"/><Relationship Id="rId33546a9b653e0ef04" Type="http://schemas.openxmlformats.org/officeDocument/2006/relationships/hyperlink" Target="https://iservice.lombardini.it/jsp/Template2/manuale.jsp?id=152&amp;parent=1000" TargetMode="External"/><Relationship Id="rId97066a9b653e40a36" Type="http://schemas.openxmlformats.org/officeDocument/2006/relationships/hyperlink" Target="https://iservice.lombardini.it/jsp/Template2/manuale.jsp?id=154&amp;parent=1000" TargetMode="External"/><Relationship Id="rId22806a9b653e653db" Type="http://schemas.openxmlformats.org/officeDocument/2006/relationships/hyperlink" Target="https://iservice.lombardini.it/jsp/Template2/manuale.jsp?id=154&amp;parent=1000" TargetMode="External"/><Relationship Id="rId47626a9b653e74262" Type="http://schemas.openxmlformats.org/officeDocument/2006/relationships/hyperlink" Target="https://iservice.lombardini.it/jsp/Template2/manuale.jsp?id=154&amp;parent=1000" TargetMode="External"/><Relationship Id="rId41036a9b653e84091" Type="http://schemas.openxmlformats.org/officeDocument/2006/relationships/hyperlink" Target="https://iservice.lombardini.it/jsp/Template2/manuale.jsp?id=155&amp;parent=1000" TargetMode="External"/><Relationship Id="rId50786a9b653e8bf62" Type="http://schemas.openxmlformats.org/officeDocument/2006/relationships/hyperlink" Target="https://iservice.lombardini.it/jsp/Template2/manuale.jsp?id=155&amp;parent=1000" TargetMode="External"/><Relationship Id="rId71246a9b653e987eb" Type="http://schemas.openxmlformats.org/officeDocument/2006/relationships/hyperlink" Target="https://iservice.lombardini.it/jsp/Template2/manuale.jsp?id=155&amp;parent=1000" TargetMode="External"/><Relationship Id="rId66456a9b653e98f9c" Type="http://schemas.openxmlformats.org/officeDocument/2006/relationships/hyperlink" Target="https://iservice.lombardini.it/jsp/Template2/manuale.jsp?id=160&amp;parent=1000" TargetMode="External"/><Relationship Id="rId51116a9b653eaf683" Type="http://schemas.openxmlformats.org/officeDocument/2006/relationships/hyperlink" Target="https://iservice.lombardini.it/jsp/Template2/manuale.jsp?id=155&amp;parent=1000" TargetMode="External"/><Relationship Id="rId79746a9b653eec9dc" Type="http://schemas.openxmlformats.org/officeDocument/2006/relationships/hyperlink" Target="https://iservice.lombardini.it/jsp/Template2/manuale.jsp?id=148&amp;parent=1000" TargetMode="External"/><Relationship Id="rId76036a9b653f19cb6" Type="http://schemas.openxmlformats.org/officeDocument/2006/relationships/hyperlink" Target="https://www.youtube.com/embed/Ba8qqxTx6wA?rel=0" TargetMode="External"/><Relationship Id="rId11006a9b653f94af5" Type="http://schemas.openxmlformats.org/officeDocument/2006/relationships/hyperlink" Target="https://iservice.lombardini.it/jsp/Template2/manuale.jsp?id=822&amp;parent=1000" TargetMode="External"/><Relationship Id="rId91456a9b653f954b5" Type="http://schemas.openxmlformats.org/officeDocument/2006/relationships/hyperlink" Target="https://iservice.lombardini.it/jsp/Template2/manuale.jsp?id=822&amp;parent=1000" TargetMode="External"/><Relationship Id="rId14136a9b653f95801" Type="http://schemas.openxmlformats.org/officeDocument/2006/relationships/hyperlink" Target="https://iservice.lombardini.it/jsp/Template2/manuale.jsp?id=822&amp;parent=1000" TargetMode="External"/><Relationship Id="rId89526a9b653f95c88" Type="http://schemas.openxmlformats.org/officeDocument/2006/relationships/hyperlink" Target="https://iservice.lombardini.it/jsp/Template2/manuale.jsp?id=822&amp;parent=1000" TargetMode="External"/><Relationship Id="rId57486a9b653fd8940" Type="http://schemas.openxmlformats.org/officeDocument/2006/relationships/hyperlink" Target="https://iservice.lombardini.it/jsp/Template2/manuale.jsp?id=822&amp;parent=1000" TargetMode="External"/><Relationship Id="rId59176a9b653ff2db4" Type="http://schemas.openxmlformats.org/officeDocument/2006/relationships/hyperlink" Target="https://iservice.lombardini.it/jsp/Template2/manuale.jsp?id=680&amp;parent=1000" TargetMode="External"/><Relationship Id="rId97026a9b653ff39c8" Type="http://schemas.openxmlformats.org/officeDocument/2006/relationships/hyperlink" Target="https://iservice.lombardini.it/jsp/Template2/manuale.jsp?id=822&amp;parent=1000" TargetMode="External"/><Relationship Id="rId94026a9b654014d1d" Type="http://schemas.openxmlformats.org/officeDocument/2006/relationships/hyperlink" Target="https://iservice.lombardini.it/jsp/Template2/manuale.jsp?id=822&amp;parent=1000" TargetMode="External"/><Relationship Id="rId33336a9b6540234f8" Type="http://schemas.openxmlformats.org/officeDocument/2006/relationships/hyperlink" Target="https://iservice.lombardini.it/jsp/Template2/manuale.jsp?id=146&amp;parent=1000" TargetMode="External"/><Relationship Id="rId56896a9b6540244da" Type="http://schemas.openxmlformats.org/officeDocument/2006/relationships/hyperlink" Target="https://iservice.lombardini.it/jsp/Template2/manuale.jsp?id=822&amp;parent=1000" TargetMode="External"/><Relationship Id="rId60936a9b654024eab" Type="http://schemas.openxmlformats.org/officeDocument/2006/relationships/hyperlink" Target="https://iservice.lombardini.it/jsp/Template2/manuale.jsp?id=822&amp;parent=1000" TargetMode="External"/><Relationship Id="rId61416a9b654025396" Type="http://schemas.openxmlformats.org/officeDocument/2006/relationships/hyperlink" Target="https://iservice.lombardini.it/jsp/Template2/manuale.jsp?id=822&amp;parent=1000" TargetMode="External"/><Relationship Id="rId96856a9b65402604a" Type="http://schemas.openxmlformats.org/officeDocument/2006/relationships/hyperlink" Target="https://iservice.lombardini.it/jsp/Template2/manuale.jsp?id=822&amp;parent=1000" TargetMode="External"/><Relationship Id="rId25916a9b654026554" Type="http://schemas.openxmlformats.org/officeDocument/2006/relationships/hyperlink" Target="https://iservice.lombardini.it/jsp/Template2/manuale.jsp?id=822&amp;parent=1000" TargetMode="External"/><Relationship Id="rId43276a9b65403eceb" Type="http://schemas.openxmlformats.org/officeDocument/2006/relationships/hyperlink" Target="https://iservice.lombardini.it/jsp/Template2/manuale.jsp?id=822&amp;parent=1000" TargetMode="External"/><Relationship Id="rId58886a9b6540dd089" Type="http://schemas.openxmlformats.org/officeDocument/2006/relationships/hyperlink" Target="https://iservice.lombardini.it/jsp/Template2/manuale.jsp?id=822&amp;parent=1000" TargetMode="External"/><Relationship Id="rId20576a9b6540dd21a" Type="http://schemas.openxmlformats.org/officeDocument/2006/relationships/hyperlink" Target="https://iservice.lombardini.it/jsp/Template2/manuale.jsp?id=822&amp;parent=1000" TargetMode="External"/><Relationship Id="rId48576a9b6540ddc15" Type="http://schemas.openxmlformats.org/officeDocument/2006/relationships/hyperlink" Target="https://iservice.lombardini.it/jsp/Template2/manuale.jsp?id=822&amp;parent=1000" TargetMode="External"/><Relationship Id="rId50646a9b6540de45a" Type="http://schemas.openxmlformats.org/officeDocument/2006/relationships/hyperlink" Target="https://iservice.lombardini.it/jsp/Template2/manuale.jsp?id=822&amp;parent=1000" TargetMode="External"/><Relationship Id="rId73646a9b6541073e8" Type="http://schemas.openxmlformats.org/officeDocument/2006/relationships/hyperlink" Target="https://iservice.lombardini.it/jsp/Template2/manuale.jsp?id=822&amp;parent=1000" TargetMode="External"/><Relationship Id="rId48436a9b65410898c" Type="http://schemas.openxmlformats.org/officeDocument/2006/relationships/hyperlink" Target="https://iservice.lombardini.it/jsp/Template2/manuale.jsp?id=133&amp;parent=1000" TargetMode="External"/><Relationship Id="rId66916a9b65412c86a" Type="http://schemas.openxmlformats.org/officeDocument/2006/relationships/hyperlink" Target="https://iservice.lombardini.it/jsp/Template2/manuale.jsp?id=143&amp;parent=1000" TargetMode="External"/><Relationship Id="rId72166a9b65412cc34" Type="http://schemas.openxmlformats.org/officeDocument/2006/relationships/hyperlink" Target="https://iservice.lombardini.it/jsp/Template2/manuale.jsp?id=822&amp;parent=1000" TargetMode="External"/><Relationship Id="rId37736a9b654179fa3" Type="http://schemas.openxmlformats.org/officeDocument/2006/relationships/hyperlink" Target="https://iservice.lombardini.it/jsp/Template2/manuale.jsp?id=97&amp;parent=1000" TargetMode="External"/><Relationship Id="rId36086a9b6541a47a4" Type="http://schemas.openxmlformats.org/officeDocument/2006/relationships/hyperlink" Target="https://iservice.lombardini.it/jsp/Template2/manuale.jsp?id=822&amp;parent=1000" TargetMode="External"/><Relationship Id="rId23516a9b6541a5eee" Type="http://schemas.openxmlformats.org/officeDocument/2006/relationships/hyperlink" Target="https://iservice.lombardini.it/jsp/Template2/manuale.jsp?id=822&amp;parent=1000" TargetMode="External"/><Relationship Id="rId93956a9b6541a67ac" Type="http://schemas.openxmlformats.org/officeDocument/2006/relationships/hyperlink" Target="https://iservice.lombardini.it/jsp/Template2/manuale.jsp?id=822&amp;parent=1000" TargetMode="External"/><Relationship Id="rId45636a9b6541bc40b" Type="http://schemas.openxmlformats.org/officeDocument/2006/relationships/hyperlink" Target="https://iservice.lombardini.it/jsp/Template2/manuale.jsp?id=822&amp;parent=1000" TargetMode="External"/><Relationship Id="rId15716a9b65421aa17" Type="http://schemas.openxmlformats.org/officeDocument/2006/relationships/hyperlink" Target="https://iservice.lombardini.it/jsp/Template2/manuale.jsp?id=132&amp;parent=1000" TargetMode="External"/><Relationship Id="rId44006a9b65422cdbf" Type="http://schemas.openxmlformats.org/officeDocument/2006/relationships/hyperlink" Target="https://iservice.lombardini.it/jsp/Template2/manuale.jsp?id=157&amp;parent=1000" TargetMode="External"/><Relationship Id="rId13556a9b65422e490" Type="http://schemas.openxmlformats.org/officeDocument/2006/relationships/hyperlink" Target="https://iservice.lombardini.it/jsp/Template2/manuale.jsp?id=104&amp;parent=1000" TargetMode="External"/><Relationship Id="rId26776a9b6542447d6" Type="http://schemas.openxmlformats.org/officeDocument/2006/relationships/hyperlink" Target="https://iservice.lombardini.it/jsp/Template2/manuale.jsp?id=822&amp;parent=1000" TargetMode="External"/><Relationship Id="rId75636a9b654263f72" Type="http://schemas.openxmlformats.org/officeDocument/2006/relationships/hyperlink" Target="https://iservice.lombardini.it/jsp/Template2/manuale.jsp?id=822&amp;parent=1000" TargetMode="External"/><Relationship Id="rId88176a9b65427df46" Type="http://schemas.openxmlformats.org/officeDocument/2006/relationships/hyperlink" Target="https://iservice.lombardini.it/jsp/Template2/manuale.jsp?id=128&amp;parent=1000" TargetMode="External"/><Relationship Id="rId30356a9b6542804ed" Type="http://schemas.openxmlformats.org/officeDocument/2006/relationships/hyperlink" Target="https://iservice.lombardini.it/jsp/Template2/manuale.jsp?id=822&amp;parent=1000" TargetMode="External"/><Relationship Id="rId76296a9b6542bb1f7" Type="http://schemas.openxmlformats.org/officeDocument/2006/relationships/hyperlink" Target="https://iservice.lombardini.it/jsp/Template2/manuale.jsp?id=822&amp;parent=1000" TargetMode="External"/><Relationship Id="rId13596a9b6542cdc6a" Type="http://schemas.openxmlformats.org/officeDocument/2006/relationships/hyperlink" Target="https://iservice.lombardini.it/jsp/Template2/manuale.jsp?id=113&amp;parent=1000" TargetMode="External"/><Relationship Id="rId85206a9b6542e4ba0" Type="http://schemas.openxmlformats.org/officeDocument/2006/relationships/hyperlink" Target="https://iservice.lombardini.it/jsp/Template2/manuale.jsp?id=113&amp;parent=1000" TargetMode="External"/><Relationship Id="rId74996a9b654312fe9" Type="http://schemas.openxmlformats.org/officeDocument/2006/relationships/hyperlink" Target="https://iservice.lombardini.it/jsp/Template2/manuale.jsp?id=822&amp;parent=1000" TargetMode="External"/><Relationship Id="rId96216a9b654329cd4" Type="http://schemas.openxmlformats.org/officeDocument/2006/relationships/hyperlink" Target="https://iservice.lombardini.it/jsp/Template2/manuale.jsp?id=822&amp;parent=1000" TargetMode="External"/><Relationship Id="rId16806a9b65433e5be" Type="http://schemas.openxmlformats.org/officeDocument/2006/relationships/hyperlink" Target="https://iservice.lombardini.it/jsp/Template2/manuale.jsp?id=822&amp;parent=1000" TargetMode="External"/><Relationship Id="rId99896a9b65433f31e" Type="http://schemas.openxmlformats.org/officeDocument/2006/relationships/hyperlink" Target="https://iservice.lombardini.it/jsp/Template2/manuale.jsp?id=822&amp;parent=1000" TargetMode="External"/><Relationship Id="rId78136a9b6543b6af4" Type="http://schemas.openxmlformats.org/officeDocument/2006/relationships/hyperlink" Target="https://iservice.lombardini.it/jsp/Template2/manuale.jsp?id=822&amp;parent=1000" TargetMode="External"/><Relationship Id="rId98686a9b6543c2481" Type="http://schemas.openxmlformats.org/officeDocument/2006/relationships/hyperlink" Target="https://iservice.lombardini.it/jsp/Template2/manuale.jsp?id=822&amp;parent=1000" TargetMode="External"/><Relationship Id="rId88746a9b6544234a3" Type="http://schemas.openxmlformats.org/officeDocument/2006/relationships/hyperlink" Target="https://iservice.lombardini.it/jsp/Template2/manuale.jsp?id=822&amp;parent=1000" TargetMode="External"/><Relationship Id="rId24886a9b65442dd93" Type="http://schemas.openxmlformats.org/officeDocument/2006/relationships/hyperlink" Target="https://iservice.lombardini.it/jsp/Template2/manuale.jsp?id=822&amp;parent=1000" TargetMode="External"/><Relationship Id="rId59016a9b654438e54" Type="http://schemas.openxmlformats.org/officeDocument/2006/relationships/hyperlink" Target="https://iservice.lombardini.it/jsp/Template2/manuale.jsp?id=822&amp;parent=1000" TargetMode="External"/><Relationship Id="rId79736a9b65443a267" Type="http://schemas.openxmlformats.org/officeDocument/2006/relationships/hyperlink" Target="https://iservice.lombardini.it/jsp/Template2/manuale.jsp?id=822&amp;parent=1000" TargetMode="External"/><Relationship Id="rId55836a9b653e01c35" Type="http://schemas.openxmlformats.org/officeDocument/2006/relationships/image" Target="media/imgrId55836a9b653e01c35.jpg"/><Relationship Id="rId36296a9b653e074fe" Type="http://schemas.openxmlformats.org/officeDocument/2006/relationships/image" Target="media/imgrId36296a9b653e074fe.jpg"/><Relationship Id="rId92676a9b653e0e727" Type="http://schemas.openxmlformats.org/officeDocument/2006/relationships/image" Target="media/imgrId92676a9b653e0e727.jpg"/><Relationship Id="rId60746a9b653e1611b" Type="http://schemas.openxmlformats.org/officeDocument/2006/relationships/image" Target="media/imgrId60746a9b653e1611b.jpg"/><Relationship Id="rId16056a9b653e1dec1" Type="http://schemas.openxmlformats.org/officeDocument/2006/relationships/image" Target="media/imgrId16056a9b653e1dec1.jpg"/><Relationship Id="rId80496a9b653e24298" Type="http://schemas.openxmlformats.org/officeDocument/2006/relationships/image" Target="media/imgrId80496a9b653e24298.jpg"/><Relationship Id="rId83726a9b653e2bc7c" Type="http://schemas.openxmlformats.org/officeDocument/2006/relationships/image" Target="media/imgrId83726a9b653e2bc7c.jpg"/><Relationship Id="rId32726a9b653e33fbd" Type="http://schemas.openxmlformats.org/officeDocument/2006/relationships/image" Target="media/imgrId32726a9b653e33fbd.jpg"/><Relationship Id="rId11446a9b653e3affd" Type="http://schemas.openxmlformats.org/officeDocument/2006/relationships/image" Target="media/imgrId11446a9b653e3affd.jpg"/><Relationship Id="rId77946a9b653e402a1" Type="http://schemas.openxmlformats.org/officeDocument/2006/relationships/image" Target="media/imgrId77946a9b653e402a1.jpg"/><Relationship Id="rId44876a9b653e4ae5e" Type="http://schemas.openxmlformats.org/officeDocument/2006/relationships/image" Target="media/imgrId44876a9b653e4ae5e.jpg"/><Relationship Id="rId55486a9b653e53430" Type="http://schemas.openxmlformats.org/officeDocument/2006/relationships/image" Target="media/imgrId55486a9b653e53430.jpg"/><Relationship Id="rId97596a9b653e5e1a6" Type="http://schemas.openxmlformats.org/officeDocument/2006/relationships/image" Target="media/imgrId97596a9b653e5e1a6.jpg"/><Relationship Id="rId65086a9b653e62bef" Type="http://schemas.openxmlformats.org/officeDocument/2006/relationships/image" Target="media/imgrId65086a9b653e62bef.jpg"/><Relationship Id="rId96546a9b653e72085" Type="http://schemas.openxmlformats.org/officeDocument/2006/relationships/image" Target="media/imgrId96546a9b653e72085.jpg"/><Relationship Id="rId58436a9b653e838f8" Type="http://schemas.openxmlformats.org/officeDocument/2006/relationships/image" Target="media/imgrId58436a9b653e838f8.jpg"/><Relationship Id="rId56146a9b653e8ba64" Type="http://schemas.openxmlformats.org/officeDocument/2006/relationships/image" Target="media/imgrId56146a9b653e8ba64.jpg"/><Relationship Id="rId29136a9b653e937f9" Type="http://schemas.openxmlformats.org/officeDocument/2006/relationships/image" Target="media/imgrId29136a9b653e937f9.png"/><Relationship Id="rId10846a9b653e97fdf" Type="http://schemas.openxmlformats.org/officeDocument/2006/relationships/image" Target="media/imgrId10846a9b653e97fdf.jpg"/><Relationship Id="rId84956a9b653ea2da6" Type="http://schemas.openxmlformats.org/officeDocument/2006/relationships/image" Target="media/imgrId84956a9b653ea2da6.jpg"/><Relationship Id="rId98006a9b653ea9d57" Type="http://schemas.openxmlformats.org/officeDocument/2006/relationships/image" Target="media/imgrId98006a9b653ea9d57.jpg"/><Relationship Id="rId22956a9b653eaeeef" Type="http://schemas.openxmlformats.org/officeDocument/2006/relationships/image" Target="media/imgrId22956a9b653eaeeef.jpg"/><Relationship Id="rId88546a9b653eb9af0" Type="http://schemas.openxmlformats.org/officeDocument/2006/relationships/image" Target="media/imgrId88546a9b653eb9af0.jpg"/><Relationship Id="rId34486a9b653ebe35b" Type="http://schemas.openxmlformats.org/officeDocument/2006/relationships/image" Target="media/imgrId34486a9b653ebe35b.jpg"/><Relationship Id="rId35326a9b653ec8b76" Type="http://schemas.openxmlformats.org/officeDocument/2006/relationships/image" Target="media/imgrId35326a9b653ec8b76.jpg"/><Relationship Id="rId25956a9b653ed0779" Type="http://schemas.openxmlformats.org/officeDocument/2006/relationships/image" Target="media/imgrId25956a9b653ed0779.jpg"/><Relationship Id="rId56686a9b653ed7ca2" Type="http://schemas.openxmlformats.org/officeDocument/2006/relationships/image" Target="media/imgrId56686a9b653ed7ca2.jpg"/><Relationship Id="rId60676a9b653edcc46" Type="http://schemas.openxmlformats.org/officeDocument/2006/relationships/image" Target="media/imgrId60676a9b653edcc46.jpg"/><Relationship Id="rId90126a9b653ee7104" Type="http://schemas.openxmlformats.org/officeDocument/2006/relationships/image" Target="media/imgrId90126a9b653ee7104.jpg"/><Relationship Id="rId56256a9b653eebd33" Type="http://schemas.openxmlformats.org/officeDocument/2006/relationships/image" Target="media/imgrId56256a9b653eebd33.jpg"/><Relationship Id="rId40956a9b653ef37a0" Type="http://schemas.openxmlformats.org/officeDocument/2006/relationships/image" Target="media/imgrId40956a9b653ef37a0.jpg"/><Relationship Id="rId59786a9b653f0a98d" Type="http://schemas.openxmlformats.org/officeDocument/2006/relationships/image" Target="media/imgrId59786a9b653f0a98d.jpg"/><Relationship Id="rId89996a9b653f117f4" Type="http://schemas.openxmlformats.org/officeDocument/2006/relationships/image" Target="media/imgrId89996a9b653f117f4.jpg"/><Relationship Id="rId39366a9b653f19598" Type="http://schemas.openxmlformats.org/officeDocument/2006/relationships/image" Target="media/imgrId39366a9b653f19598.jpg"/><Relationship Id="rId95876a9b653f1ddfc" Type="http://schemas.openxmlformats.org/officeDocument/2006/relationships/image" Target="media/imgrId95876a9b653f1ddfc.jpg"/><Relationship Id="rId47126a9b653f28a18" Type="http://schemas.openxmlformats.org/officeDocument/2006/relationships/image" Target="media/imgrId47126a9b653f28a18.jpg"/><Relationship Id="rId54976a9b653f3027e" Type="http://schemas.openxmlformats.org/officeDocument/2006/relationships/image" Target="media/imgrId54976a9b653f3027e.jpg"/><Relationship Id="rId46836a9b653f34b7f" Type="http://schemas.openxmlformats.org/officeDocument/2006/relationships/image" Target="media/imgrId46836a9b653f34b7f.jpg"/><Relationship Id="rId10106a9b653f4019d" Type="http://schemas.openxmlformats.org/officeDocument/2006/relationships/image" Target="media/imgrId10106a9b653f4019d.jpg"/><Relationship Id="rId21566a9b653f4b6d2" Type="http://schemas.openxmlformats.org/officeDocument/2006/relationships/image" Target="media/imgrId21566a9b653f4b6d2.jpg"/><Relationship Id="rId41926a9b653f4f8a9" Type="http://schemas.openxmlformats.org/officeDocument/2006/relationships/image" Target="media/imgrId41926a9b653f4f8a9.jpg"/><Relationship Id="rId52276a9b653f5ab1e" Type="http://schemas.openxmlformats.org/officeDocument/2006/relationships/image" Target="media/imgrId52276a9b653f5ab1e.jpg"/><Relationship Id="rId26776a9b653f660eb" Type="http://schemas.openxmlformats.org/officeDocument/2006/relationships/image" Target="media/imgrId26776a9b653f660eb.jpg"/><Relationship Id="rId10486a9b653f6a18d" Type="http://schemas.openxmlformats.org/officeDocument/2006/relationships/image" Target="media/imgrId10486a9b653f6a18d.jpg"/><Relationship Id="rId34206a9b653f7570f" Type="http://schemas.openxmlformats.org/officeDocument/2006/relationships/image" Target="media/imgrId34206a9b653f7570f.jpg"/><Relationship Id="rId85106a9b653f7b2df" Type="http://schemas.openxmlformats.org/officeDocument/2006/relationships/image" Target="media/imgrId85106a9b653f7b2df.jpg"/><Relationship Id="rId57556a9b653f848aa" Type="http://schemas.openxmlformats.org/officeDocument/2006/relationships/image" Target="media/imgrId57556a9b653f848aa.jpg"/><Relationship Id="rId61896a9b653f88ad0" Type="http://schemas.openxmlformats.org/officeDocument/2006/relationships/image" Target="media/imgrId61896a9b653f88ad0.jpg"/><Relationship Id="rId59026a9b653f8ffda" Type="http://schemas.openxmlformats.org/officeDocument/2006/relationships/image" Target="media/imgrId59026a9b653f8ffda.jpg"/><Relationship Id="rId43396a9b653f93fcc" Type="http://schemas.openxmlformats.org/officeDocument/2006/relationships/image" Target="media/imgrId43396a9b653f93fcc.jpg"/><Relationship Id="rId44596a9b653f9f0b7" Type="http://schemas.openxmlformats.org/officeDocument/2006/relationships/image" Target="media/imgrId44596a9b653f9f0b7.jpg"/><Relationship Id="rId72796a9b653fa7173" Type="http://schemas.openxmlformats.org/officeDocument/2006/relationships/image" Target="media/imgrId72796a9b653fa7173.jpg"/><Relationship Id="rId71746a9b653faeba4" Type="http://schemas.openxmlformats.org/officeDocument/2006/relationships/image" Target="media/imgrId71746a9b653faeba4.jpg"/><Relationship Id="rId47456a9b653fb9584" Type="http://schemas.openxmlformats.org/officeDocument/2006/relationships/image" Target="media/imgrId47456a9b653fb9584.jpg"/><Relationship Id="rId36896a9b653fc0fa9" Type="http://schemas.openxmlformats.org/officeDocument/2006/relationships/image" Target="media/imgrId36896a9b653fc0fa9.jpg"/><Relationship Id="rId21976a9b653fc8720" Type="http://schemas.openxmlformats.org/officeDocument/2006/relationships/image" Target="media/imgrId21976a9b653fc8720.jpg"/><Relationship Id="rId66806a9b653fd042e" Type="http://schemas.openxmlformats.org/officeDocument/2006/relationships/image" Target="media/imgrId66806a9b653fd042e.jpg"/><Relationship Id="rId22396a9b653fd4d89" Type="http://schemas.openxmlformats.org/officeDocument/2006/relationships/image" Target="media/imgrId22396a9b653fd4d89.jpg"/><Relationship Id="rId82206a9b653fdf6d7" Type="http://schemas.openxmlformats.org/officeDocument/2006/relationships/image" Target="media/imgrId82206a9b653fdf6d7.jpg"/><Relationship Id="rId78236a9b653fe7475" Type="http://schemas.openxmlformats.org/officeDocument/2006/relationships/image" Target="media/imgrId78236a9b653fe7475.jpg"/><Relationship Id="rId84756a9b653fee9a9" Type="http://schemas.openxmlformats.org/officeDocument/2006/relationships/image" Target="media/imgrId84756a9b653fee9a9.jpg"/><Relationship Id="rId59436a9b653ff260f" Type="http://schemas.openxmlformats.org/officeDocument/2006/relationships/image" Target="media/imgrId59436a9b653ff260f.jpg"/><Relationship Id="rId66006a9b6540048ac" Type="http://schemas.openxmlformats.org/officeDocument/2006/relationships/image" Target="media/imgrId66006a9b6540048ac.jpg"/><Relationship Id="rId44226a9b65400abf5" Type="http://schemas.openxmlformats.org/officeDocument/2006/relationships/image" Target="media/imgrId44226a9b65400abf5.gif"/><Relationship Id="rId34146a9b654013857" Type="http://schemas.openxmlformats.org/officeDocument/2006/relationships/image" Target="media/imgrId34146a9b654013857.jpg"/><Relationship Id="rId81946a9b65401b4eb" Type="http://schemas.openxmlformats.org/officeDocument/2006/relationships/image" Target="media/imgrId81946a9b65401b4eb.jpg"/><Relationship Id="rId67276a9b654022a8e" Type="http://schemas.openxmlformats.org/officeDocument/2006/relationships/image" Target="media/imgrId67276a9b654022a8e.jpg"/><Relationship Id="rId89626a9b65402e4f3" Type="http://schemas.openxmlformats.org/officeDocument/2006/relationships/image" Target="media/imgrId89626a9b65402e4f3.jpg"/><Relationship Id="rId63066a9b654036082" Type="http://schemas.openxmlformats.org/officeDocument/2006/relationships/image" Target="media/imgrId63066a9b654036082.jpg"/><Relationship Id="rId19026a9b65403da19" Type="http://schemas.openxmlformats.org/officeDocument/2006/relationships/image" Target="media/imgrId19026a9b65403da19.jpg"/><Relationship Id="rId77426a9b6540444a7" Type="http://schemas.openxmlformats.org/officeDocument/2006/relationships/image" Target="media/imgrId77426a9b6540444a7.jpg"/><Relationship Id="rId49376a9b65404798d" Type="http://schemas.openxmlformats.org/officeDocument/2006/relationships/image" Target="media/imgrId49376a9b65404798d.jpg"/><Relationship Id="rId51866a9b65404af79" Type="http://schemas.openxmlformats.org/officeDocument/2006/relationships/image" Target="media/imgrId51866a9b65404af79.jpg"/><Relationship Id="rId80386a9b65404ee8b" Type="http://schemas.openxmlformats.org/officeDocument/2006/relationships/image" Target="media/imgrId80386a9b65404ee8b.jpg"/><Relationship Id="rId40406a9b6540543de" Type="http://schemas.openxmlformats.org/officeDocument/2006/relationships/image" Target="media/imgrId40406a9b6540543de.jpg"/><Relationship Id="rId77116a9b65405c253" Type="http://schemas.openxmlformats.org/officeDocument/2006/relationships/image" Target="media/imgrId77116a9b65405c253.jpg"/><Relationship Id="rId69456a9b654060c27" Type="http://schemas.openxmlformats.org/officeDocument/2006/relationships/image" Target="media/imgrId69456a9b654060c27.jpg"/><Relationship Id="rId25506a9b654065fcf" Type="http://schemas.openxmlformats.org/officeDocument/2006/relationships/image" Target="media/imgrId25506a9b654065fcf.jpg"/><Relationship Id="rId64176a9b65406f2c5" Type="http://schemas.openxmlformats.org/officeDocument/2006/relationships/image" Target="media/imgrId64176a9b65406f2c5.jpg"/><Relationship Id="rId16786a9b6540755ad" Type="http://schemas.openxmlformats.org/officeDocument/2006/relationships/image" Target="media/imgrId16786a9b6540755ad.jpg"/><Relationship Id="rId63996a9b65407d6aa" Type="http://schemas.openxmlformats.org/officeDocument/2006/relationships/image" Target="media/imgrId63996a9b65407d6aa.jpg"/><Relationship Id="rId28266a9b6540887df" Type="http://schemas.openxmlformats.org/officeDocument/2006/relationships/image" Target="media/imgrId28266a9b6540887df.jpg"/><Relationship Id="rId54146a9b65408c41d" Type="http://schemas.openxmlformats.org/officeDocument/2006/relationships/image" Target="media/imgrId54146a9b65408c41d.jpg"/><Relationship Id="rId20596a9b654091ae2" Type="http://schemas.openxmlformats.org/officeDocument/2006/relationships/image" Target="media/imgrId20596a9b654091ae2.jpg"/><Relationship Id="rId29556a9b65409923c" Type="http://schemas.openxmlformats.org/officeDocument/2006/relationships/image" Target="media/imgrId29556a9b65409923c.jpg"/><Relationship Id="rId93156a9b65409f575" Type="http://schemas.openxmlformats.org/officeDocument/2006/relationships/image" Target="media/imgrId93156a9b65409f575.jpg"/><Relationship Id="rId16216a9b6540a832c" Type="http://schemas.openxmlformats.org/officeDocument/2006/relationships/image" Target="media/imgrId16216a9b6540a832c.jpg"/><Relationship Id="rId56156a9b6540b00ab" Type="http://schemas.openxmlformats.org/officeDocument/2006/relationships/image" Target="media/imgrId56156a9b6540b00ab.jpg"/><Relationship Id="rId28736a9b6540b63e4" Type="http://schemas.openxmlformats.org/officeDocument/2006/relationships/image" Target="media/imgrId28736a9b6540b63e4.jpg"/><Relationship Id="rId13046a9b6540bf7c1" Type="http://schemas.openxmlformats.org/officeDocument/2006/relationships/image" Target="media/imgrId13046a9b6540bf7c1.jpg"/><Relationship Id="rId69326a9b6540c6f22" Type="http://schemas.openxmlformats.org/officeDocument/2006/relationships/image" Target="media/imgrId69326a9b6540c6f22.jpg"/><Relationship Id="rId84736a9b6540ce2c8" Type="http://schemas.openxmlformats.org/officeDocument/2006/relationships/image" Target="media/imgrId84736a9b6540ce2c8.jpg"/><Relationship Id="rId62846a9b6540d60fc" Type="http://schemas.openxmlformats.org/officeDocument/2006/relationships/image" Target="media/imgrId62846a9b6540d60fc.jpg"/><Relationship Id="rId94526a9b6540dc6cd" Type="http://schemas.openxmlformats.org/officeDocument/2006/relationships/image" Target="media/imgrId94526a9b6540dc6cd.jpg"/><Relationship Id="rId14646a9b6540e555c" Type="http://schemas.openxmlformats.org/officeDocument/2006/relationships/image" Target="media/imgrId14646a9b6540e555c.jpg"/><Relationship Id="rId35916a9b6540ecdf4" Type="http://schemas.openxmlformats.org/officeDocument/2006/relationships/image" Target="media/imgrId35916a9b6540ecdf4.jpg"/><Relationship Id="rId64676a9b654100a2f" Type="http://schemas.openxmlformats.org/officeDocument/2006/relationships/image" Target="media/imgrId64676a9b654100a2f.jpg"/><Relationship Id="rId39186a9b654106c4d" Type="http://schemas.openxmlformats.org/officeDocument/2006/relationships/image" Target="media/imgrId39186a9b654106c4d.jpg"/><Relationship Id="rId72556a9b6541127f5" Type="http://schemas.openxmlformats.org/officeDocument/2006/relationships/image" Target="media/imgrId72556a9b6541127f5.jpg"/><Relationship Id="rId13626a9b654119725" Type="http://schemas.openxmlformats.org/officeDocument/2006/relationships/image" Target="media/imgrId13626a9b654119725.jpg"/><Relationship Id="rId97346a9b654120b9f" Type="http://schemas.openxmlformats.org/officeDocument/2006/relationships/image" Target="media/imgrId97346a9b654120b9f.jpg"/><Relationship Id="rId43996a9b6541283a9" Type="http://schemas.openxmlformats.org/officeDocument/2006/relationships/image" Target="media/imgrId43996a9b6541283a9.jpg"/><Relationship Id="rId63166a9b65412baa2" Type="http://schemas.openxmlformats.org/officeDocument/2006/relationships/image" Target="media/imgrId63166a9b65412baa2.jpg"/><Relationship Id="rId27156a9b654137be1" Type="http://schemas.openxmlformats.org/officeDocument/2006/relationships/image" Target="media/imgrId27156a9b654137be1.jpg"/><Relationship Id="rId23156a9b65413af34" Type="http://schemas.openxmlformats.org/officeDocument/2006/relationships/image" Target="media/imgrId23156a9b65413af34.jpg"/><Relationship Id="rId99826a9b65413ffcb" Type="http://schemas.openxmlformats.org/officeDocument/2006/relationships/image" Target="media/imgrId99826a9b65413ffcb.jpg"/><Relationship Id="rId98266a9b65414476c" Type="http://schemas.openxmlformats.org/officeDocument/2006/relationships/image" Target="media/imgrId98266a9b65414476c.jpg"/><Relationship Id="rId99526a9b6541496e4" Type="http://schemas.openxmlformats.org/officeDocument/2006/relationships/image" Target="media/imgrId99526a9b6541496e4.jpg"/><Relationship Id="rId91306a9b654152704" Type="http://schemas.openxmlformats.org/officeDocument/2006/relationships/image" Target="media/imgrId91306a9b654152704.jpg"/><Relationship Id="rId52446a9b654159fbf" Type="http://schemas.openxmlformats.org/officeDocument/2006/relationships/image" Target="media/imgrId52446a9b654159fbf.jpg"/><Relationship Id="rId10096a9b654161a20" Type="http://schemas.openxmlformats.org/officeDocument/2006/relationships/image" Target="media/imgrId10096a9b654161a20.jpg"/><Relationship Id="rId33216a9b654169324" Type="http://schemas.openxmlformats.org/officeDocument/2006/relationships/image" Target="media/imgrId33216a9b654169324.jpg"/><Relationship Id="rId80156a9b654175746" Type="http://schemas.openxmlformats.org/officeDocument/2006/relationships/image" Target="media/imgrId80156a9b654175746.jpg"/><Relationship Id="rId62236a9b6541795c3" Type="http://schemas.openxmlformats.org/officeDocument/2006/relationships/image" Target="media/imgrId62236a9b6541795c3.jpg"/><Relationship Id="rId54516a9b654180552" Type="http://schemas.openxmlformats.org/officeDocument/2006/relationships/image" Target="media/imgrId54516a9b654180552.jpg"/><Relationship Id="rId55536a9b6541a38bd" Type="http://schemas.openxmlformats.org/officeDocument/2006/relationships/image" Target="media/imgrId55536a9b6541a38bd.jpg"/><Relationship Id="rId17056a9b6541af451" Type="http://schemas.openxmlformats.org/officeDocument/2006/relationships/image" Target="media/imgrId17056a9b6541af451.jpg"/><Relationship Id="rId63116a9b6541b5bd6" Type="http://schemas.openxmlformats.org/officeDocument/2006/relationships/image" Target="media/imgrId63116a9b6541b5bd6.jpg"/><Relationship Id="rId49406a9b6541ba400" Type="http://schemas.openxmlformats.org/officeDocument/2006/relationships/image" Target="media/imgrId49406a9b6541ba400.jpg"/><Relationship Id="rId66436a9b6541c5f2e" Type="http://schemas.openxmlformats.org/officeDocument/2006/relationships/image" Target="media/imgrId66436a9b6541c5f2e.jpg"/><Relationship Id="rId72056a9b6541ccf62" Type="http://schemas.openxmlformats.org/officeDocument/2006/relationships/image" Target="media/imgrId72056a9b6541ccf62.jpg"/><Relationship Id="rId28576a9b6541d1aa4" Type="http://schemas.openxmlformats.org/officeDocument/2006/relationships/image" Target="media/imgrId28576a9b6541d1aa4.jpg"/><Relationship Id="rId19266a9b6541dc330" Type="http://schemas.openxmlformats.org/officeDocument/2006/relationships/image" Target="media/imgrId19266a9b6541dc330.jpg"/><Relationship Id="rId39056a9b6541e0cda" Type="http://schemas.openxmlformats.org/officeDocument/2006/relationships/image" Target="media/imgrId39056a9b6541e0cda.jpg"/><Relationship Id="rId58566a9b6541ec70b" Type="http://schemas.openxmlformats.org/officeDocument/2006/relationships/image" Target="media/imgrId58566a9b6541ec70b.jpg"/><Relationship Id="rId30866a9b654202193" Type="http://schemas.openxmlformats.org/officeDocument/2006/relationships/image" Target="media/imgrId30866a9b654202193.jpg"/><Relationship Id="rId34466a9b654207041" Type="http://schemas.openxmlformats.org/officeDocument/2006/relationships/image" Target="media/imgrId34466a9b654207041.jpg"/><Relationship Id="rId36006a9b65420e9aa" Type="http://schemas.openxmlformats.org/officeDocument/2006/relationships/image" Target="media/imgrId36006a9b65420e9aa.jpg"/><Relationship Id="rId99596a9b65421a2af" Type="http://schemas.openxmlformats.org/officeDocument/2006/relationships/image" Target="media/imgrId99596a9b65421a2af.jpg"/><Relationship Id="rId94076a9b6542217df" Type="http://schemas.openxmlformats.org/officeDocument/2006/relationships/image" Target="media/imgrId94076a9b6542217df.jpg"/><Relationship Id="rId32576a9b65422c340" Type="http://schemas.openxmlformats.org/officeDocument/2006/relationships/image" Target="media/imgrId32576a9b65422c340.jpg"/><Relationship Id="rId76286a9b654237347" Type="http://schemas.openxmlformats.org/officeDocument/2006/relationships/image" Target="media/imgrId76286a9b654237347.jpg"/><Relationship Id="rId49146a9b65423f37c" Type="http://schemas.openxmlformats.org/officeDocument/2006/relationships/image" Target="media/imgrId49146a9b65423f37c.jpg"/><Relationship Id="rId60886a9b654243f21" Type="http://schemas.openxmlformats.org/officeDocument/2006/relationships/image" Target="media/imgrId60886a9b654243f21.jpg"/><Relationship Id="rId68016a9b65424e988" Type="http://schemas.openxmlformats.org/officeDocument/2006/relationships/image" Target="media/imgrId68016a9b65424e988.jpg"/><Relationship Id="rId36516a9b6542568aa" Type="http://schemas.openxmlformats.org/officeDocument/2006/relationships/image" Target="media/imgrId36516a9b6542568aa.jpg"/><Relationship Id="rId32786a9b65425dc84" Type="http://schemas.openxmlformats.org/officeDocument/2006/relationships/image" Target="media/imgrId32786a9b65425dc84.jpg"/><Relationship Id="rId91526a9b654262849" Type="http://schemas.openxmlformats.org/officeDocument/2006/relationships/image" Target="media/imgrId91526a9b654262849.jpg"/><Relationship Id="rId75086a9b65426d0d3" Type="http://schemas.openxmlformats.org/officeDocument/2006/relationships/image" Target="media/imgrId75086a9b65426d0d3.jpg"/><Relationship Id="rId53326a9b654271882" Type="http://schemas.openxmlformats.org/officeDocument/2006/relationships/image" Target="media/imgrId53326a9b654271882.jpg"/><Relationship Id="rId40976a9b65427ce2d" Type="http://schemas.openxmlformats.org/officeDocument/2006/relationships/image" Target="media/imgrId40976a9b65427ce2d.jpg"/><Relationship Id="rId33716a9b65428ac53" Type="http://schemas.openxmlformats.org/officeDocument/2006/relationships/image" Target="media/imgrId33716a9b65428ac53.jpg"/><Relationship Id="rId45996a9b654290697" Type="http://schemas.openxmlformats.org/officeDocument/2006/relationships/image" Target="media/imgrId45996a9b654290697.jpg"/><Relationship Id="rId51326a9b65429ed23" Type="http://schemas.openxmlformats.org/officeDocument/2006/relationships/image" Target="media/imgrId51326a9b65429ed23.jpg"/><Relationship Id="rId71916a9b6542a367f" Type="http://schemas.openxmlformats.org/officeDocument/2006/relationships/image" Target="media/imgrId71916a9b6542a367f.jpg"/><Relationship Id="rId97326a9b6542aea04" Type="http://schemas.openxmlformats.org/officeDocument/2006/relationships/image" Target="media/imgrId97326a9b6542aea04.jpg"/><Relationship Id="rId14776a9b6542b9e9c" Type="http://schemas.openxmlformats.org/officeDocument/2006/relationships/image" Target="media/imgrId14776a9b6542b9e9c.jpg"/><Relationship Id="rId57906a9b6542c7cd7" Type="http://schemas.openxmlformats.org/officeDocument/2006/relationships/image" Target="media/imgrId57906a9b6542c7cd7.jpg"/><Relationship Id="rId26706a9b6542cd4df" Type="http://schemas.openxmlformats.org/officeDocument/2006/relationships/image" Target="media/imgrId26706a9b6542cd4df.jpg"/><Relationship Id="rId36616a9b6542d4d65" Type="http://schemas.openxmlformats.org/officeDocument/2006/relationships/image" Target="media/imgrId36616a9b6542d4d65.jpg"/><Relationship Id="rId71166a9b6542dc6fa" Type="http://schemas.openxmlformats.org/officeDocument/2006/relationships/image" Target="media/imgrId71166a9b6542dc6fa.jpg"/><Relationship Id="rId84566a9b6542e3f58" Type="http://schemas.openxmlformats.org/officeDocument/2006/relationships/image" Target="media/imgrId84566a9b6542e3f58.jpg"/><Relationship Id="rId99856a9b6542ef16e" Type="http://schemas.openxmlformats.org/officeDocument/2006/relationships/image" Target="media/imgrId99856a9b6542ef16e.jpg"/><Relationship Id="rId71926a9b6543029fb" Type="http://schemas.openxmlformats.org/officeDocument/2006/relationships/image" Target="media/imgrId71926a9b6543029fb.jpg"/><Relationship Id="rId74176a9b65430aeb9" Type="http://schemas.openxmlformats.org/officeDocument/2006/relationships/image" Target="media/imgrId74176a9b65430aeb9.jpg"/><Relationship Id="rId99406a9b654311577" Type="http://schemas.openxmlformats.org/officeDocument/2006/relationships/image" Target="media/imgrId99406a9b654311577.jpg"/><Relationship Id="rId47316a9b654319401" Type="http://schemas.openxmlformats.org/officeDocument/2006/relationships/image" Target="media/imgrId47316a9b654319401.jpg"/><Relationship Id="rId81196a9b6543213df" Type="http://schemas.openxmlformats.org/officeDocument/2006/relationships/image" Target="media/imgrId81196a9b6543213df.jpg"/><Relationship Id="rId61366a9b654327ecb" Type="http://schemas.openxmlformats.org/officeDocument/2006/relationships/image" Target="media/imgrId61366a9b654327ecb.jpg"/><Relationship Id="rId66936a9b65432fd3f" Type="http://schemas.openxmlformats.org/officeDocument/2006/relationships/image" Target="media/imgrId66936a9b65432fd3f.jpg"/><Relationship Id="rId53216a9b65433c01f" Type="http://schemas.openxmlformats.org/officeDocument/2006/relationships/image" Target="media/imgrId53216a9b65433c01f.jpg"/><Relationship Id="rId13416a9b654347193" Type="http://schemas.openxmlformats.org/officeDocument/2006/relationships/image" Target="media/imgrId13416a9b654347193.jpg"/><Relationship Id="rId36266a9b65434e6d6" Type="http://schemas.openxmlformats.org/officeDocument/2006/relationships/image" Target="media/imgrId36266a9b65434e6d6.jpg"/><Relationship Id="rId67336a9b654387323" Type="http://schemas.openxmlformats.org/officeDocument/2006/relationships/image" Target="media/imgrId67336a9b654387323.jpg"/><Relationship Id="rId27636a9b65438f8e4" Type="http://schemas.openxmlformats.org/officeDocument/2006/relationships/image" Target="media/imgrId27636a9b65438f8e4.jpg"/><Relationship Id="rId31896a9b654398467" Type="http://schemas.openxmlformats.org/officeDocument/2006/relationships/image" Target="media/imgrId31896a9b654398467.jpg"/><Relationship Id="rId52936a9b6543a25b0" Type="http://schemas.openxmlformats.org/officeDocument/2006/relationships/image" Target="media/imgrId52936a9b6543a25b0.jpg"/><Relationship Id="rId56786a9b6543aa61f" Type="http://schemas.openxmlformats.org/officeDocument/2006/relationships/image" Target="media/imgrId56786a9b6543aa61f.jpg"/><Relationship Id="rId87586a9b6543b18c4" Type="http://schemas.openxmlformats.org/officeDocument/2006/relationships/image" Target="media/imgrId87586a9b6543b18c4.jpg"/><Relationship Id="rId42136a9b6543b6383" Type="http://schemas.openxmlformats.org/officeDocument/2006/relationships/image" Target="media/imgrId42136a9b6543b6383.jpg"/><Relationship Id="rId64696a9b6543c0fe7" Type="http://schemas.openxmlformats.org/officeDocument/2006/relationships/image" Target="media/imgrId64696a9b6543c0fe7.jpg"/><Relationship Id="rId91966a9b6543c8aea" Type="http://schemas.openxmlformats.org/officeDocument/2006/relationships/image" Target="media/imgrId91966a9b6543c8aea.jpg"/><Relationship Id="rId13556a9b6543cfbec" Type="http://schemas.openxmlformats.org/officeDocument/2006/relationships/image" Target="media/imgrId13556a9b6543cfbec.jpg"/><Relationship Id="rId17596a9b6543d82d2" Type="http://schemas.openxmlformats.org/officeDocument/2006/relationships/image" Target="media/imgrId17596a9b6543d82d2.jpg"/><Relationship Id="rId42826a9b6543e3b3d" Type="http://schemas.openxmlformats.org/officeDocument/2006/relationships/image" Target="media/imgrId42826a9b6543e3b3d.jpg"/><Relationship Id="rId88826a9b6543ec158" Type="http://schemas.openxmlformats.org/officeDocument/2006/relationships/image" Target="media/imgrId88826a9b6543ec158.jpg"/><Relationship Id="rId10556a9b6543f36af" Type="http://schemas.openxmlformats.org/officeDocument/2006/relationships/image" Target="media/imgrId10556a9b6543f36af.jpg"/><Relationship Id="rId81756a9b65440b035" Type="http://schemas.openxmlformats.org/officeDocument/2006/relationships/image" Target="media/imgrId81756a9b65440b035.jpg"/><Relationship Id="rId54876a9b65441642b" Type="http://schemas.openxmlformats.org/officeDocument/2006/relationships/image" Target="media/imgrId54876a9b65441642b.jpg"/><Relationship Id="rId21466a9b654421ecf" Type="http://schemas.openxmlformats.org/officeDocument/2006/relationships/image" Target="media/imgrId21466a9b654421ecf.jpg"/><Relationship Id="rId16696a9b65442d02c" Type="http://schemas.openxmlformats.org/officeDocument/2006/relationships/image" Target="media/imgrId16696a9b65442d02c.jpg"/><Relationship Id="rId57746a9b6544381c1" Type="http://schemas.openxmlformats.org/officeDocument/2006/relationships/image" Target="media/imgrId57746a9b6544381c1.jpg"/><Relationship Id="rId23656a9b654443d98" Type="http://schemas.openxmlformats.org/officeDocument/2006/relationships/image" Target="media/imgrId23656a9b654443d98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3722709" Type="http://schemas.openxmlformats.org/officeDocument/2006/relationships/image" Target="media/imgrId6372270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