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6841803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67639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127885" w:name="ctxt"/>
    <w:bookmarkEnd w:id="2912788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79186a9b65561322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7876a9b65561349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70156a9b65561365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25216a9b6556139d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5706a9b655613d7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44776a9b6556142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34906a9b6556143f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53346a9b6556145b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12826a9b65561477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38016a9b65561493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5386a9b655614d8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25496a9b65561508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19596a9b65561539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14766a9b6556157d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97776a9b65561599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44636a9b655615b4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15966a9b655615d0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49516a9b65561607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83546a9b6556163b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36766a9b65561684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40686a9b655616cf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50926a9b65561706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16486a9b655617bc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51646a9b655617d7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51726a9b655617f2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18366a9b65561826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4911865" name="name37826a9b65561eede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11626a9b65561ee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8714980" name="name42926a9b65562627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7026a9b65562626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17086a9b655626a5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17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01303" name="name65546a9b65562db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046a9b65562db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7356a9b65562e3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1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2130" name="name86336a9b6556354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856a9b655635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1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908707" name="name98596a9b65563e382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5356a9b65563e3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297346" name="name84746a9b65564590a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19116a9b655645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1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19104" name="name64366a9b65564d29c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4466a9b65564d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1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1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556588" name="name16576a9b655654eb6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43516a9b655654e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1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739171" name="name97486a9b65565c6b5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55146a9b65565c6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77653" name="name32206a9b655662c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126a9b655662c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6336a9b6556633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1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247121" name="name96456a9b65566bd11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29086a9b65566bd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1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1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1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768655" name="name37126a9b655673702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3066a9b655673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4658346" name="name84376a9b65567af56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7006a9b65567a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949228" name="name98006a9b6556813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496a9b6556813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1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2536a9b655683b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69726" name="name30886a9b65568e3a6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2796a9b65568e3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92606a9b6556905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86565271" name="name55576a9b65569bdd0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68626a9b65569bd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1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3036a9b65569c5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792598" name="name50166a9b6556a5055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28826a9b6556a5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6326a9b6556a55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1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132679" name="name45726a9b6556accce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54306a9b6556ac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587641" name="name21526a9b6556b31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26a9b6556b31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51106a9b6556b39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10406a9b6556b41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807975" name="name42706a9b6556bbba3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30486a9b6556bbb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27709729" name="name39516a9b6556c3162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66046a9b6556c31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173650" name="name99746a9b6556c9f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06a9b6556c9f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92706a9b6556ca6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963106" name="name45436a9b6556d2c40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96486a9b6556d2c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1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58317" name="name51266a9b6556d92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06a9b6556d9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1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850721" name="name91886a9b6556e1ef1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83476a9b6556e1e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142029" name="name88246a9b6556e9c25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43466a9b6556e9c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399905" name="name85086a9b6556f10c1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85556a9b6556f1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16468" name="name44656a9b6557037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626a9b655703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1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70800651" name="name32146a9b65570c029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6346a9b65570c0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1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53616" name="name90406a9b655712b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216a9b655712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1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49556a9b6557138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31970" name="name97766a9b65571a6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776a9b65571a6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1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0831765" name="name42436a9b655723c9a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4956a9b655723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514674" name="name11816a9b65572b624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55816a9b65572b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011703" name="name78126a9b6557333fc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84656a9b655733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0716a9b655733b1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601850" name="name89896a9b6557391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356a9b655739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935921" name="name38746a9b655742197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6096a9b655742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05344" name="name26506a9b655749b16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8346a9b655749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257622" name="name80066a9b65574d1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086a9b65574d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1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82429" name="name53456a9b655755341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34306a9b6557553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063298" name="name93666a9b65575ca22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49676a9b65575ca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23070" name="name96476a9b6557630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326a9b655763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0609115" name="name52186a9b65576951d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94296a9b655769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1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1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8193472" name="name58006a9b65576ffc3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50166a9b65576f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13024" name="name10316a9b655775e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466a9b655775e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4360233" name="name58276a9b65577f29a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99546a9b65577f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59094" name="name72846a9b65578564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1796a9b655785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262694" name="name19596a9b65578e5b7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5356a9b65578e5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36475" name="name70706a9b6557946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516a9b655794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1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1560404" name="name84726a9b65579a0b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1846a9b65579a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053980" name="name67066a9b65579d92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8896a9b65579d9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91726a9b65579e4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11806a9b65579ee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30286a9b65579f1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1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3066a9b65579f6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1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95253" name="name30026a9b6557a4d69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78376a9b6557a4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1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1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71491" name="name43286a9b6557ab4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86a9b6557ab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1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87681" name="name17166a9b6557b2f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166a9b6557b2f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1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186311" name="name41226a9b6557bc0eb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37016a9b6557bc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5606419" name="name50836a9b6557c3a79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87436a9b6557c3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6624693" name="name95936a9b6557cb575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42606a9b6557cb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221050" name="name70966a9b6557d2ef7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3696a9b6557d2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1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90746" name="name78036a9b6557d90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416a9b6557d8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1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62206a9b6557dcb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58127" name="name48506a9b6557e226e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27976a9b6557e2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769801" name="name37536a9b6557e9d20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62236a9b6557e9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99521" name="name62486a9b6557f1534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49436a9b6557f1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43769" name="name15786a9b655803c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06a9b655803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3806a9b6558045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38356a9b6558051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301605" name="name35696a9b65580c8c8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52636a9b65580c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672452" name="name70916a9b655812e8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6956a9b655812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1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5017140" name="name98826a9b6558196a5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19016a9b6558196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1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1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1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62126a9b65581ab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463373" name="name54516a9b65581f680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26736a9b65581f6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689241" name="name39926a9b655827433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3696a9b655827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1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4066a9b655827e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1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7096a9b655828e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5896a9b6558298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1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70106a9b655829d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23006a9b65582a9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26306a9b65582ae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89094" name="name22786a9b655832a32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1036a9b655832a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0471646" name="name35116a9b65583a0af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2266a9b65583a0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1290537" name="name41736a9b655841f72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96116a9b655841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1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1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5496a9b6558432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9245996" name="name50976a9b6558486f1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7296a9b6558486e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6421728" name="name90416a9b65584c54d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93256a9b65584c54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1997438" name="name54756a9b65584fed7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2426a9b65584fe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1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709802" name="name43226a9b6558573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26a9b6558573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1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6989290" name="name88426a9b65585c390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91896a9b65585c3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842474" name="name95556a9b65586461d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0726a9b6558646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8454663" name="name41526a9b65586bb1a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34996a9b65586bb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1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46560" name="name66486a9b655871f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926a9b655871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1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2584131" name="name14786a9b65587b1bb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75906a9b65587b1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905867" name="name58316a9b6558822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436a9b655882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932221" name="name16696a9b65588d213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4496a9b65588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26985692" name="name86066a9b65589690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6616a9b6558968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1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052641" name="name54256a9b65589cb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666a9b65589c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141785" name="name55586a9b6558a5ef3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48836a9b6558a5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6655154" name="name42406a9b6558ad83b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58636a9b6558ad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526151" name="name97466a9b6558b3a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46a9b6558b3a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7774420" name="name55076a9b6558bde74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22866a9b6558bde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8561629" name="name32106a9b6558c4530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31846a9b6558c45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50051" name="name65966a9b6558caa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126a9b6558ca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1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3829658" name="name20506a9b6558d19bb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72186a9b6558d1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76289" name="name61146a9b6558d7860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44266a9b6558d78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6870720" name="name24106a9b6558deee7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72496a9b6558de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55591" name="name99236a9b6558e65a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92676a9b6558e65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12716" name="name41056a9b6558ed0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576a9b6558ed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6396a9b6558eda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5206a9b6558edb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9516a9b6558ee5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82626a9b6558eee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1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1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8191965" name="name68746a9b6559021f1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95286a9b6559021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5017356" name="name94006a9b6559097b3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47386a9b655909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622563" name="name52216a9b655911522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40656a9b655911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690273" name="name58246a9b6559175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66a9b655917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59356a9b655917c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1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7756a9b6559192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262907" name="name42206a9b65591d500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91196a9b65591d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914208" name="name76686a9b655924557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8616a9b655924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1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911540" name="name65106a9b65592be5d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22666a9b65592be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617903" name="name16256a9b655933642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93476a9b655933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571309" name="name13496a9b6559399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796a9b655939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55856a9b65593a7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28096a9b65593ab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736185" name="name99046a9b655942b6c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27226a9b655942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5155" name="name11836a9b6559491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496a9b6559491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071394" name="name49796a9b6559509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916a9b6559509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70911" name="name13696a9b6559585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386a9b655958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93713" name="name68606a9b65595fe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96a9b65595f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1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5775084" name="name32276a9b65596906a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34356a9b655969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10377" name="name63866a9b655970a16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48696a9b655970a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9671094" name="name78976a9b65597830f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60306a9b6559783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1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775412" name="name61366a9b65597f9f2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97396a9b65597f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74867" name="name81836a9b655987776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69376a9b655987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032416" name="name96346a9b65598d8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536a9b65598d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57406a9b65598e1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5249020" name="name80016a9b655993284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13806a9b655993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62783" name="name31536a9b6559993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936a9b655999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86136a9b65599a1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6656a9b65599ba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1316a9b65599c3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6604928" name="name17056a9b6559a2523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21356a9b6559a2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38160" name="name34586a9b6559a9a49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94706a9b6559a9a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32457" name="name19336a9b6559aff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06a9b6559af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11656a9b6559b20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166584" name="name60436a9b6559b92da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91756a9b6559b9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98622" name="name22386a9b6559c0be8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40786a9b6559c0b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899105" name="name58626a9b6559c4b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96a9b6559c4b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8589" name="name77086a9b6559cc3c9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53946a9b6559cc3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228562" name="name69696a9b6559d25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406a9b6559d25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1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921577" name="name71436a9b6559db7c2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2076a9b6559db7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07938" name="name73536a9b6559e33a7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50036a9b6559e33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1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224922" name="name31226a9b6559e94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246a9b6559e9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1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300393" name="name30846a9b6559f0d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956a9b6559f0d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92303343" name="name87436a9b655a02bcd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92036a9b655a02b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2116a9b655a033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20379" name="name55816a9b655a083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66a9b655a08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1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125586" name="name11166a9b655a115a6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60506a9b655a115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79376a9b655a120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15186a9b655a137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0851847" name="name87376a9b655a1c5f4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16266a9b655a1c5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7155732" name="name41576a9b655a24070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11346a9b655a240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810712" name="name29896a9b655a2a6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546a9b655a2a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11446a9b655a2af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25894" name="name53326a9b655a34007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15726a9b655a340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341296" name="name49366a9b655a3b6ec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79026a9b655a3b6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028328" name="name57266a9b655a42fed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9786a9b655a42f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32701" name="name68966a9b655a48e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636a9b655a48e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416a9b655a4a4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420623" name="name77026a9b655a52165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67256a9b655a52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1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798266" name="name46786a9b655a584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556a9b655a584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1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285504" name="name40626a9b655a6177c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71406a9b655a61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77126a9b655a628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60506a9b655a643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437642" name="name25816a9b655a68f66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11466a9b655a68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36248" name="name61616a9b655a6f2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046a9b655a6f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8018792" name="name68436a9b655a784a2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25926a9b655a784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994520" name="name41506a9b655a7e9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426a9b655a7e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2944137" name="name74026a9b655a87461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92556a9b655a87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1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1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40890416" name="name57166a9b655a8f7c7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65146a9b655a8f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2746a9b655a90a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619394" name="name16826a9b655a96d21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79016a9b655a96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58061" name="name64036a9b655a9d0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356a9b655a9d0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18626a9b655a9d7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1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37035" name="name71756a9b655aa46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836a9b655aa4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1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305433" name="name94326a9b655aa82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626a9b655aa8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7078" name="name32046a9b655aaff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526a9b655aaff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91746a9b655ab0c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64021" name="name53036a9b655ab8e9d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59396a9b655ab8e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658239" name="name10046a9b655ac1413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12396a9b655ac1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93427" name="name30336a9b655ac89b5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80996a9b655ac89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32349" name="name71536a9b655ad02c9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22286a9b655ad02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1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5186a9b655ad1c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783518" name="name29836a9b655ad7909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79076a9b655ad7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1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683742" name="name89616a9b655adf1b2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92046a9b655adf1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1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41417" name="name87016a9b655ae6a0e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29776a9b655ae6a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1126a9b655ae87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785342" name="name69606a9b655aeebc3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8656a9b655aeeb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874319" name="name54706a9b655b01e24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39596a9b655b01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1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2696a9b655b043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9246a9b655b050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16290" name="name58516a9b655b09acb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76686a9b655b09a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830377" name="name15686a9b655b10f87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72506a9b655b10f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1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254139" name="name62346a9b655b18aad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26386a9b655b18a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1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1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472555" name="name73656a9b655b206ed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13766a9b655b206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709080" name="name88736a9b655b26a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756a9b655b26a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1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1956029" name="name99646a9b655b2be25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43766a9b655b2b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693298" name="name46946a9b655b33d45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72086a9b655b33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029770" name="name19596a9b655b3b4fe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97406a9b655b3b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995609" name="name39186a9b655b417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916a9b655b41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13206a9b655b41f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1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03432" name="name24206a9b655b4a795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16876a9b655b4a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1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3146a9b655b4bc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585601" name="name23346a9b655b5239d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12666a9b655b523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906242" name="name96936a9b655b697cd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96896a9b655b697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60960" name="name51186a9b655b70e7d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77186a9b655b70e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054516" name="name85066a9b655b7890b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96876a9b655b78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698695" name="name37886a9b655b8087c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78926a9b655b80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7881" name="name21336a9b655b862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336a9b655b86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583341" name="name49506a9b655b8f490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48256a9b655b8f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448653" name="name76996a9b655b96dfd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1576a9b655b96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347438" name="name30336a9b655b9e703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9546a9b655b9e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8296a9b655b9fc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62093" name="name87046a9b655ba6150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92306a9b655ba61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5306a9b655ba6e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685954" name="name92526a9b655badab4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85156a9b655bad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0166a9b655bae7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70216a9b655bafb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446149" name="name35826a9b655bb51fe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60436a9b655bb5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880">
    <w:multiLevelType w:val="hybridMultilevel"/>
    <w:lvl w:ilvl="0" w:tplc="94104253">
      <w:start w:val="1"/>
      <w:numFmt w:val="decimal"/>
      <w:lvlText w:val="%1."/>
      <w:lvlJc w:val="left"/>
      <w:pPr>
        <w:ind w:left="720" w:hanging="360"/>
      </w:pPr>
    </w:lvl>
    <w:lvl w:ilvl="1" w:tplc="94104253" w:tentative="1">
      <w:start w:val="1"/>
      <w:numFmt w:val="lowerLetter"/>
      <w:lvlText w:val="%2."/>
      <w:lvlJc w:val="left"/>
      <w:pPr>
        <w:ind w:left="1440" w:hanging="360"/>
      </w:pPr>
    </w:lvl>
    <w:lvl w:ilvl="2" w:tplc="94104253" w:tentative="1">
      <w:start w:val="1"/>
      <w:numFmt w:val="lowerRoman"/>
      <w:lvlText w:val="%3."/>
      <w:lvlJc w:val="right"/>
      <w:pPr>
        <w:ind w:left="2160" w:hanging="180"/>
      </w:pPr>
    </w:lvl>
    <w:lvl w:ilvl="3" w:tplc="94104253" w:tentative="1">
      <w:start w:val="1"/>
      <w:numFmt w:val="decimal"/>
      <w:lvlText w:val="%4."/>
      <w:lvlJc w:val="left"/>
      <w:pPr>
        <w:ind w:left="2880" w:hanging="360"/>
      </w:pPr>
    </w:lvl>
    <w:lvl w:ilvl="4" w:tplc="94104253" w:tentative="1">
      <w:start w:val="1"/>
      <w:numFmt w:val="lowerLetter"/>
      <w:lvlText w:val="%5."/>
      <w:lvlJc w:val="left"/>
      <w:pPr>
        <w:ind w:left="3600" w:hanging="360"/>
      </w:pPr>
    </w:lvl>
    <w:lvl w:ilvl="5" w:tplc="94104253" w:tentative="1">
      <w:start w:val="1"/>
      <w:numFmt w:val="lowerRoman"/>
      <w:lvlText w:val="%6."/>
      <w:lvlJc w:val="right"/>
      <w:pPr>
        <w:ind w:left="4320" w:hanging="180"/>
      </w:pPr>
    </w:lvl>
    <w:lvl w:ilvl="6" w:tplc="94104253" w:tentative="1">
      <w:start w:val="1"/>
      <w:numFmt w:val="decimal"/>
      <w:lvlText w:val="%7."/>
      <w:lvlJc w:val="left"/>
      <w:pPr>
        <w:ind w:left="5040" w:hanging="360"/>
      </w:pPr>
    </w:lvl>
    <w:lvl w:ilvl="7" w:tplc="94104253" w:tentative="1">
      <w:start w:val="1"/>
      <w:numFmt w:val="lowerLetter"/>
      <w:lvlText w:val="%8."/>
      <w:lvlJc w:val="left"/>
      <w:pPr>
        <w:ind w:left="5760" w:hanging="360"/>
      </w:pPr>
    </w:lvl>
    <w:lvl w:ilvl="8" w:tplc="94104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9">
    <w:multiLevelType w:val="hybridMultilevel"/>
    <w:lvl w:ilvl="0" w:tplc="39861299">
      <w:start w:val="1"/>
      <w:numFmt w:val="decimal"/>
      <w:lvlText w:val="%1."/>
      <w:lvlJc w:val="left"/>
      <w:pPr>
        <w:ind w:left="720" w:hanging="360"/>
      </w:pPr>
    </w:lvl>
    <w:lvl w:ilvl="1" w:tplc="39861299" w:tentative="1">
      <w:start w:val="1"/>
      <w:numFmt w:val="lowerLetter"/>
      <w:lvlText w:val="%2."/>
      <w:lvlJc w:val="left"/>
      <w:pPr>
        <w:ind w:left="1440" w:hanging="360"/>
      </w:pPr>
    </w:lvl>
    <w:lvl w:ilvl="2" w:tplc="39861299" w:tentative="1">
      <w:start w:val="1"/>
      <w:numFmt w:val="lowerRoman"/>
      <w:lvlText w:val="%3."/>
      <w:lvlJc w:val="right"/>
      <w:pPr>
        <w:ind w:left="2160" w:hanging="180"/>
      </w:pPr>
    </w:lvl>
    <w:lvl w:ilvl="3" w:tplc="39861299" w:tentative="1">
      <w:start w:val="1"/>
      <w:numFmt w:val="decimal"/>
      <w:lvlText w:val="%4."/>
      <w:lvlJc w:val="left"/>
      <w:pPr>
        <w:ind w:left="2880" w:hanging="360"/>
      </w:pPr>
    </w:lvl>
    <w:lvl w:ilvl="4" w:tplc="39861299" w:tentative="1">
      <w:start w:val="1"/>
      <w:numFmt w:val="lowerLetter"/>
      <w:lvlText w:val="%5."/>
      <w:lvlJc w:val="left"/>
      <w:pPr>
        <w:ind w:left="3600" w:hanging="360"/>
      </w:pPr>
    </w:lvl>
    <w:lvl w:ilvl="5" w:tplc="39861299" w:tentative="1">
      <w:start w:val="1"/>
      <w:numFmt w:val="lowerRoman"/>
      <w:lvlText w:val="%6."/>
      <w:lvlJc w:val="right"/>
      <w:pPr>
        <w:ind w:left="4320" w:hanging="180"/>
      </w:pPr>
    </w:lvl>
    <w:lvl w:ilvl="6" w:tplc="39861299" w:tentative="1">
      <w:start w:val="1"/>
      <w:numFmt w:val="decimal"/>
      <w:lvlText w:val="%7."/>
      <w:lvlJc w:val="left"/>
      <w:pPr>
        <w:ind w:left="5040" w:hanging="360"/>
      </w:pPr>
    </w:lvl>
    <w:lvl w:ilvl="7" w:tplc="39861299" w:tentative="1">
      <w:start w:val="1"/>
      <w:numFmt w:val="lowerLetter"/>
      <w:lvlText w:val="%8."/>
      <w:lvlJc w:val="left"/>
      <w:pPr>
        <w:ind w:left="5760" w:hanging="360"/>
      </w:pPr>
    </w:lvl>
    <w:lvl w:ilvl="8" w:tplc="39861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8">
    <w:multiLevelType w:val="hybridMultilevel"/>
    <w:lvl w:ilvl="0" w:tplc="71714049">
      <w:start w:val="1"/>
      <w:numFmt w:val="decimal"/>
      <w:lvlText w:val="%1."/>
      <w:lvlJc w:val="left"/>
      <w:pPr>
        <w:ind w:left="720" w:hanging="360"/>
      </w:pPr>
    </w:lvl>
    <w:lvl w:ilvl="1" w:tplc="71714049" w:tentative="1">
      <w:start w:val="1"/>
      <w:numFmt w:val="lowerLetter"/>
      <w:lvlText w:val="%2."/>
      <w:lvlJc w:val="left"/>
      <w:pPr>
        <w:ind w:left="1440" w:hanging="360"/>
      </w:pPr>
    </w:lvl>
    <w:lvl w:ilvl="2" w:tplc="71714049" w:tentative="1">
      <w:start w:val="1"/>
      <w:numFmt w:val="lowerRoman"/>
      <w:lvlText w:val="%3."/>
      <w:lvlJc w:val="right"/>
      <w:pPr>
        <w:ind w:left="2160" w:hanging="180"/>
      </w:pPr>
    </w:lvl>
    <w:lvl w:ilvl="3" w:tplc="71714049" w:tentative="1">
      <w:start w:val="1"/>
      <w:numFmt w:val="decimal"/>
      <w:lvlText w:val="%4."/>
      <w:lvlJc w:val="left"/>
      <w:pPr>
        <w:ind w:left="2880" w:hanging="360"/>
      </w:pPr>
    </w:lvl>
    <w:lvl w:ilvl="4" w:tplc="71714049" w:tentative="1">
      <w:start w:val="1"/>
      <w:numFmt w:val="lowerLetter"/>
      <w:lvlText w:val="%5."/>
      <w:lvlJc w:val="left"/>
      <w:pPr>
        <w:ind w:left="3600" w:hanging="360"/>
      </w:pPr>
    </w:lvl>
    <w:lvl w:ilvl="5" w:tplc="71714049" w:tentative="1">
      <w:start w:val="1"/>
      <w:numFmt w:val="lowerRoman"/>
      <w:lvlText w:val="%6."/>
      <w:lvlJc w:val="right"/>
      <w:pPr>
        <w:ind w:left="4320" w:hanging="180"/>
      </w:pPr>
    </w:lvl>
    <w:lvl w:ilvl="6" w:tplc="71714049" w:tentative="1">
      <w:start w:val="1"/>
      <w:numFmt w:val="decimal"/>
      <w:lvlText w:val="%7."/>
      <w:lvlJc w:val="left"/>
      <w:pPr>
        <w:ind w:left="5040" w:hanging="360"/>
      </w:pPr>
    </w:lvl>
    <w:lvl w:ilvl="7" w:tplc="71714049" w:tentative="1">
      <w:start w:val="1"/>
      <w:numFmt w:val="lowerLetter"/>
      <w:lvlText w:val="%8."/>
      <w:lvlJc w:val="left"/>
      <w:pPr>
        <w:ind w:left="5760" w:hanging="360"/>
      </w:pPr>
    </w:lvl>
    <w:lvl w:ilvl="8" w:tplc="71714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7">
    <w:multiLevelType w:val="hybridMultilevel"/>
    <w:lvl w:ilvl="0" w:tplc="75401894">
      <w:start w:val="1"/>
      <w:numFmt w:val="decimal"/>
      <w:lvlText w:val="%1."/>
      <w:lvlJc w:val="left"/>
      <w:pPr>
        <w:ind w:left="720" w:hanging="360"/>
      </w:pPr>
    </w:lvl>
    <w:lvl w:ilvl="1" w:tplc="75401894" w:tentative="1">
      <w:start w:val="1"/>
      <w:numFmt w:val="lowerLetter"/>
      <w:lvlText w:val="%2."/>
      <w:lvlJc w:val="left"/>
      <w:pPr>
        <w:ind w:left="1440" w:hanging="360"/>
      </w:pPr>
    </w:lvl>
    <w:lvl w:ilvl="2" w:tplc="75401894" w:tentative="1">
      <w:start w:val="1"/>
      <w:numFmt w:val="lowerRoman"/>
      <w:lvlText w:val="%3."/>
      <w:lvlJc w:val="right"/>
      <w:pPr>
        <w:ind w:left="2160" w:hanging="180"/>
      </w:pPr>
    </w:lvl>
    <w:lvl w:ilvl="3" w:tplc="75401894" w:tentative="1">
      <w:start w:val="1"/>
      <w:numFmt w:val="decimal"/>
      <w:lvlText w:val="%4."/>
      <w:lvlJc w:val="left"/>
      <w:pPr>
        <w:ind w:left="2880" w:hanging="360"/>
      </w:pPr>
    </w:lvl>
    <w:lvl w:ilvl="4" w:tplc="75401894" w:tentative="1">
      <w:start w:val="1"/>
      <w:numFmt w:val="lowerLetter"/>
      <w:lvlText w:val="%5."/>
      <w:lvlJc w:val="left"/>
      <w:pPr>
        <w:ind w:left="3600" w:hanging="360"/>
      </w:pPr>
    </w:lvl>
    <w:lvl w:ilvl="5" w:tplc="75401894" w:tentative="1">
      <w:start w:val="1"/>
      <w:numFmt w:val="lowerRoman"/>
      <w:lvlText w:val="%6."/>
      <w:lvlJc w:val="right"/>
      <w:pPr>
        <w:ind w:left="4320" w:hanging="180"/>
      </w:pPr>
    </w:lvl>
    <w:lvl w:ilvl="6" w:tplc="75401894" w:tentative="1">
      <w:start w:val="1"/>
      <w:numFmt w:val="decimal"/>
      <w:lvlText w:val="%7."/>
      <w:lvlJc w:val="left"/>
      <w:pPr>
        <w:ind w:left="5040" w:hanging="360"/>
      </w:pPr>
    </w:lvl>
    <w:lvl w:ilvl="7" w:tplc="75401894" w:tentative="1">
      <w:start w:val="1"/>
      <w:numFmt w:val="lowerLetter"/>
      <w:lvlText w:val="%8."/>
      <w:lvlJc w:val="left"/>
      <w:pPr>
        <w:ind w:left="5760" w:hanging="360"/>
      </w:pPr>
    </w:lvl>
    <w:lvl w:ilvl="8" w:tplc="75401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6">
    <w:multiLevelType w:val="hybridMultilevel"/>
    <w:lvl w:ilvl="0" w:tplc="27961439">
      <w:start w:val="1"/>
      <w:numFmt w:val="decimal"/>
      <w:lvlText w:val="%1."/>
      <w:lvlJc w:val="left"/>
      <w:pPr>
        <w:ind w:left="720" w:hanging="360"/>
      </w:pPr>
    </w:lvl>
    <w:lvl w:ilvl="1" w:tplc="27961439" w:tentative="1">
      <w:start w:val="1"/>
      <w:numFmt w:val="lowerLetter"/>
      <w:lvlText w:val="%2."/>
      <w:lvlJc w:val="left"/>
      <w:pPr>
        <w:ind w:left="1440" w:hanging="360"/>
      </w:pPr>
    </w:lvl>
    <w:lvl w:ilvl="2" w:tplc="27961439" w:tentative="1">
      <w:start w:val="1"/>
      <w:numFmt w:val="lowerRoman"/>
      <w:lvlText w:val="%3."/>
      <w:lvlJc w:val="right"/>
      <w:pPr>
        <w:ind w:left="2160" w:hanging="180"/>
      </w:pPr>
    </w:lvl>
    <w:lvl w:ilvl="3" w:tplc="27961439" w:tentative="1">
      <w:start w:val="1"/>
      <w:numFmt w:val="decimal"/>
      <w:lvlText w:val="%4."/>
      <w:lvlJc w:val="left"/>
      <w:pPr>
        <w:ind w:left="2880" w:hanging="360"/>
      </w:pPr>
    </w:lvl>
    <w:lvl w:ilvl="4" w:tplc="27961439" w:tentative="1">
      <w:start w:val="1"/>
      <w:numFmt w:val="lowerLetter"/>
      <w:lvlText w:val="%5."/>
      <w:lvlJc w:val="left"/>
      <w:pPr>
        <w:ind w:left="3600" w:hanging="360"/>
      </w:pPr>
    </w:lvl>
    <w:lvl w:ilvl="5" w:tplc="27961439" w:tentative="1">
      <w:start w:val="1"/>
      <w:numFmt w:val="lowerRoman"/>
      <w:lvlText w:val="%6."/>
      <w:lvlJc w:val="right"/>
      <w:pPr>
        <w:ind w:left="4320" w:hanging="180"/>
      </w:pPr>
    </w:lvl>
    <w:lvl w:ilvl="6" w:tplc="27961439" w:tentative="1">
      <w:start w:val="1"/>
      <w:numFmt w:val="decimal"/>
      <w:lvlText w:val="%7."/>
      <w:lvlJc w:val="left"/>
      <w:pPr>
        <w:ind w:left="5040" w:hanging="360"/>
      </w:pPr>
    </w:lvl>
    <w:lvl w:ilvl="7" w:tplc="27961439" w:tentative="1">
      <w:start w:val="1"/>
      <w:numFmt w:val="lowerLetter"/>
      <w:lvlText w:val="%8."/>
      <w:lvlJc w:val="left"/>
      <w:pPr>
        <w:ind w:left="5760" w:hanging="360"/>
      </w:pPr>
    </w:lvl>
    <w:lvl w:ilvl="8" w:tplc="27961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5">
    <w:multiLevelType w:val="hybridMultilevel"/>
    <w:lvl w:ilvl="0" w:tplc="24388163">
      <w:start w:val="1"/>
      <w:numFmt w:val="decimal"/>
      <w:lvlText w:val="%1."/>
      <w:lvlJc w:val="left"/>
      <w:pPr>
        <w:ind w:left="720" w:hanging="360"/>
      </w:pPr>
    </w:lvl>
    <w:lvl w:ilvl="1" w:tplc="24388163" w:tentative="1">
      <w:start w:val="1"/>
      <w:numFmt w:val="lowerLetter"/>
      <w:lvlText w:val="%2."/>
      <w:lvlJc w:val="left"/>
      <w:pPr>
        <w:ind w:left="1440" w:hanging="360"/>
      </w:pPr>
    </w:lvl>
    <w:lvl w:ilvl="2" w:tplc="24388163" w:tentative="1">
      <w:start w:val="1"/>
      <w:numFmt w:val="lowerRoman"/>
      <w:lvlText w:val="%3."/>
      <w:lvlJc w:val="right"/>
      <w:pPr>
        <w:ind w:left="2160" w:hanging="180"/>
      </w:pPr>
    </w:lvl>
    <w:lvl w:ilvl="3" w:tplc="24388163" w:tentative="1">
      <w:start w:val="1"/>
      <w:numFmt w:val="decimal"/>
      <w:lvlText w:val="%4."/>
      <w:lvlJc w:val="left"/>
      <w:pPr>
        <w:ind w:left="2880" w:hanging="360"/>
      </w:pPr>
    </w:lvl>
    <w:lvl w:ilvl="4" w:tplc="24388163" w:tentative="1">
      <w:start w:val="1"/>
      <w:numFmt w:val="lowerLetter"/>
      <w:lvlText w:val="%5."/>
      <w:lvlJc w:val="left"/>
      <w:pPr>
        <w:ind w:left="3600" w:hanging="360"/>
      </w:pPr>
    </w:lvl>
    <w:lvl w:ilvl="5" w:tplc="24388163" w:tentative="1">
      <w:start w:val="1"/>
      <w:numFmt w:val="lowerRoman"/>
      <w:lvlText w:val="%6."/>
      <w:lvlJc w:val="right"/>
      <w:pPr>
        <w:ind w:left="4320" w:hanging="180"/>
      </w:pPr>
    </w:lvl>
    <w:lvl w:ilvl="6" w:tplc="24388163" w:tentative="1">
      <w:start w:val="1"/>
      <w:numFmt w:val="decimal"/>
      <w:lvlText w:val="%7."/>
      <w:lvlJc w:val="left"/>
      <w:pPr>
        <w:ind w:left="5040" w:hanging="360"/>
      </w:pPr>
    </w:lvl>
    <w:lvl w:ilvl="7" w:tplc="24388163" w:tentative="1">
      <w:start w:val="1"/>
      <w:numFmt w:val="lowerLetter"/>
      <w:lvlText w:val="%8."/>
      <w:lvlJc w:val="left"/>
      <w:pPr>
        <w:ind w:left="5760" w:hanging="360"/>
      </w:pPr>
    </w:lvl>
    <w:lvl w:ilvl="8" w:tplc="24388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4">
    <w:multiLevelType w:val="hybridMultilevel"/>
    <w:lvl w:ilvl="0" w:tplc="54257904">
      <w:start w:val="1"/>
      <w:numFmt w:val="decimal"/>
      <w:lvlText w:val="%1."/>
      <w:lvlJc w:val="left"/>
      <w:pPr>
        <w:ind w:left="720" w:hanging="360"/>
      </w:pPr>
    </w:lvl>
    <w:lvl w:ilvl="1" w:tplc="54257904" w:tentative="1">
      <w:start w:val="1"/>
      <w:numFmt w:val="lowerLetter"/>
      <w:lvlText w:val="%2."/>
      <w:lvlJc w:val="left"/>
      <w:pPr>
        <w:ind w:left="1440" w:hanging="360"/>
      </w:pPr>
    </w:lvl>
    <w:lvl w:ilvl="2" w:tplc="54257904" w:tentative="1">
      <w:start w:val="1"/>
      <w:numFmt w:val="lowerRoman"/>
      <w:lvlText w:val="%3."/>
      <w:lvlJc w:val="right"/>
      <w:pPr>
        <w:ind w:left="2160" w:hanging="180"/>
      </w:pPr>
    </w:lvl>
    <w:lvl w:ilvl="3" w:tplc="54257904" w:tentative="1">
      <w:start w:val="1"/>
      <w:numFmt w:val="decimal"/>
      <w:lvlText w:val="%4."/>
      <w:lvlJc w:val="left"/>
      <w:pPr>
        <w:ind w:left="2880" w:hanging="360"/>
      </w:pPr>
    </w:lvl>
    <w:lvl w:ilvl="4" w:tplc="54257904" w:tentative="1">
      <w:start w:val="1"/>
      <w:numFmt w:val="lowerLetter"/>
      <w:lvlText w:val="%5."/>
      <w:lvlJc w:val="left"/>
      <w:pPr>
        <w:ind w:left="3600" w:hanging="360"/>
      </w:pPr>
    </w:lvl>
    <w:lvl w:ilvl="5" w:tplc="54257904" w:tentative="1">
      <w:start w:val="1"/>
      <w:numFmt w:val="lowerRoman"/>
      <w:lvlText w:val="%6."/>
      <w:lvlJc w:val="right"/>
      <w:pPr>
        <w:ind w:left="4320" w:hanging="180"/>
      </w:pPr>
    </w:lvl>
    <w:lvl w:ilvl="6" w:tplc="54257904" w:tentative="1">
      <w:start w:val="1"/>
      <w:numFmt w:val="decimal"/>
      <w:lvlText w:val="%7."/>
      <w:lvlJc w:val="left"/>
      <w:pPr>
        <w:ind w:left="5040" w:hanging="360"/>
      </w:pPr>
    </w:lvl>
    <w:lvl w:ilvl="7" w:tplc="54257904" w:tentative="1">
      <w:start w:val="1"/>
      <w:numFmt w:val="lowerLetter"/>
      <w:lvlText w:val="%8."/>
      <w:lvlJc w:val="left"/>
      <w:pPr>
        <w:ind w:left="5760" w:hanging="360"/>
      </w:pPr>
    </w:lvl>
    <w:lvl w:ilvl="8" w:tplc="54257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3">
    <w:multiLevelType w:val="hybridMultilevel"/>
    <w:lvl w:ilvl="0" w:tplc="86286600">
      <w:start w:val="1"/>
      <w:numFmt w:val="decimal"/>
      <w:lvlText w:val="%1."/>
      <w:lvlJc w:val="left"/>
      <w:pPr>
        <w:ind w:left="720" w:hanging="360"/>
      </w:pPr>
    </w:lvl>
    <w:lvl w:ilvl="1" w:tplc="86286600" w:tentative="1">
      <w:start w:val="1"/>
      <w:numFmt w:val="lowerLetter"/>
      <w:lvlText w:val="%2."/>
      <w:lvlJc w:val="left"/>
      <w:pPr>
        <w:ind w:left="1440" w:hanging="360"/>
      </w:pPr>
    </w:lvl>
    <w:lvl w:ilvl="2" w:tplc="86286600" w:tentative="1">
      <w:start w:val="1"/>
      <w:numFmt w:val="lowerRoman"/>
      <w:lvlText w:val="%3."/>
      <w:lvlJc w:val="right"/>
      <w:pPr>
        <w:ind w:left="2160" w:hanging="180"/>
      </w:pPr>
    </w:lvl>
    <w:lvl w:ilvl="3" w:tplc="86286600" w:tentative="1">
      <w:start w:val="1"/>
      <w:numFmt w:val="decimal"/>
      <w:lvlText w:val="%4."/>
      <w:lvlJc w:val="left"/>
      <w:pPr>
        <w:ind w:left="2880" w:hanging="360"/>
      </w:pPr>
    </w:lvl>
    <w:lvl w:ilvl="4" w:tplc="86286600" w:tentative="1">
      <w:start w:val="1"/>
      <w:numFmt w:val="lowerLetter"/>
      <w:lvlText w:val="%5."/>
      <w:lvlJc w:val="left"/>
      <w:pPr>
        <w:ind w:left="3600" w:hanging="360"/>
      </w:pPr>
    </w:lvl>
    <w:lvl w:ilvl="5" w:tplc="86286600" w:tentative="1">
      <w:start w:val="1"/>
      <w:numFmt w:val="lowerRoman"/>
      <w:lvlText w:val="%6."/>
      <w:lvlJc w:val="right"/>
      <w:pPr>
        <w:ind w:left="4320" w:hanging="180"/>
      </w:pPr>
    </w:lvl>
    <w:lvl w:ilvl="6" w:tplc="86286600" w:tentative="1">
      <w:start w:val="1"/>
      <w:numFmt w:val="decimal"/>
      <w:lvlText w:val="%7."/>
      <w:lvlJc w:val="left"/>
      <w:pPr>
        <w:ind w:left="5040" w:hanging="360"/>
      </w:pPr>
    </w:lvl>
    <w:lvl w:ilvl="7" w:tplc="86286600" w:tentative="1">
      <w:start w:val="1"/>
      <w:numFmt w:val="lowerLetter"/>
      <w:lvlText w:val="%8."/>
      <w:lvlJc w:val="left"/>
      <w:pPr>
        <w:ind w:left="5760" w:hanging="360"/>
      </w:pPr>
    </w:lvl>
    <w:lvl w:ilvl="8" w:tplc="86286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2">
    <w:multiLevelType w:val="hybridMultilevel"/>
    <w:lvl w:ilvl="0" w:tplc="41461366">
      <w:start w:val="1"/>
      <w:numFmt w:val="decimal"/>
      <w:lvlText w:val="%1."/>
      <w:lvlJc w:val="left"/>
      <w:pPr>
        <w:ind w:left="720" w:hanging="360"/>
      </w:pPr>
    </w:lvl>
    <w:lvl w:ilvl="1" w:tplc="41461366" w:tentative="1">
      <w:start w:val="1"/>
      <w:numFmt w:val="lowerLetter"/>
      <w:lvlText w:val="%2."/>
      <w:lvlJc w:val="left"/>
      <w:pPr>
        <w:ind w:left="1440" w:hanging="360"/>
      </w:pPr>
    </w:lvl>
    <w:lvl w:ilvl="2" w:tplc="41461366" w:tentative="1">
      <w:start w:val="1"/>
      <w:numFmt w:val="lowerRoman"/>
      <w:lvlText w:val="%3."/>
      <w:lvlJc w:val="right"/>
      <w:pPr>
        <w:ind w:left="2160" w:hanging="180"/>
      </w:pPr>
    </w:lvl>
    <w:lvl w:ilvl="3" w:tplc="41461366" w:tentative="1">
      <w:start w:val="1"/>
      <w:numFmt w:val="decimal"/>
      <w:lvlText w:val="%4."/>
      <w:lvlJc w:val="left"/>
      <w:pPr>
        <w:ind w:left="2880" w:hanging="360"/>
      </w:pPr>
    </w:lvl>
    <w:lvl w:ilvl="4" w:tplc="41461366" w:tentative="1">
      <w:start w:val="1"/>
      <w:numFmt w:val="lowerLetter"/>
      <w:lvlText w:val="%5."/>
      <w:lvlJc w:val="left"/>
      <w:pPr>
        <w:ind w:left="3600" w:hanging="360"/>
      </w:pPr>
    </w:lvl>
    <w:lvl w:ilvl="5" w:tplc="41461366" w:tentative="1">
      <w:start w:val="1"/>
      <w:numFmt w:val="lowerRoman"/>
      <w:lvlText w:val="%6."/>
      <w:lvlJc w:val="right"/>
      <w:pPr>
        <w:ind w:left="4320" w:hanging="180"/>
      </w:pPr>
    </w:lvl>
    <w:lvl w:ilvl="6" w:tplc="41461366" w:tentative="1">
      <w:start w:val="1"/>
      <w:numFmt w:val="decimal"/>
      <w:lvlText w:val="%7."/>
      <w:lvlJc w:val="left"/>
      <w:pPr>
        <w:ind w:left="5040" w:hanging="360"/>
      </w:pPr>
    </w:lvl>
    <w:lvl w:ilvl="7" w:tplc="41461366" w:tentative="1">
      <w:start w:val="1"/>
      <w:numFmt w:val="lowerLetter"/>
      <w:lvlText w:val="%8."/>
      <w:lvlJc w:val="left"/>
      <w:pPr>
        <w:ind w:left="5760" w:hanging="360"/>
      </w:pPr>
    </w:lvl>
    <w:lvl w:ilvl="8" w:tplc="41461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1">
    <w:multiLevelType w:val="hybridMultilevel"/>
    <w:lvl w:ilvl="0" w:tplc="34013164">
      <w:start w:val="1"/>
      <w:numFmt w:val="decimal"/>
      <w:lvlText w:val="%1."/>
      <w:lvlJc w:val="left"/>
      <w:pPr>
        <w:ind w:left="720" w:hanging="360"/>
      </w:pPr>
    </w:lvl>
    <w:lvl w:ilvl="1" w:tplc="34013164" w:tentative="1">
      <w:start w:val="1"/>
      <w:numFmt w:val="lowerLetter"/>
      <w:lvlText w:val="%2."/>
      <w:lvlJc w:val="left"/>
      <w:pPr>
        <w:ind w:left="1440" w:hanging="360"/>
      </w:pPr>
    </w:lvl>
    <w:lvl w:ilvl="2" w:tplc="34013164" w:tentative="1">
      <w:start w:val="1"/>
      <w:numFmt w:val="lowerRoman"/>
      <w:lvlText w:val="%3."/>
      <w:lvlJc w:val="right"/>
      <w:pPr>
        <w:ind w:left="2160" w:hanging="180"/>
      </w:pPr>
    </w:lvl>
    <w:lvl w:ilvl="3" w:tplc="34013164" w:tentative="1">
      <w:start w:val="1"/>
      <w:numFmt w:val="decimal"/>
      <w:lvlText w:val="%4."/>
      <w:lvlJc w:val="left"/>
      <w:pPr>
        <w:ind w:left="2880" w:hanging="360"/>
      </w:pPr>
    </w:lvl>
    <w:lvl w:ilvl="4" w:tplc="34013164" w:tentative="1">
      <w:start w:val="1"/>
      <w:numFmt w:val="lowerLetter"/>
      <w:lvlText w:val="%5."/>
      <w:lvlJc w:val="left"/>
      <w:pPr>
        <w:ind w:left="3600" w:hanging="360"/>
      </w:pPr>
    </w:lvl>
    <w:lvl w:ilvl="5" w:tplc="34013164" w:tentative="1">
      <w:start w:val="1"/>
      <w:numFmt w:val="lowerRoman"/>
      <w:lvlText w:val="%6."/>
      <w:lvlJc w:val="right"/>
      <w:pPr>
        <w:ind w:left="4320" w:hanging="180"/>
      </w:pPr>
    </w:lvl>
    <w:lvl w:ilvl="6" w:tplc="34013164" w:tentative="1">
      <w:start w:val="1"/>
      <w:numFmt w:val="decimal"/>
      <w:lvlText w:val="%7."/>
      <w:lvlJc w:val="left"/>
      <w:pPr>
        <w:ind w:left="5040" w:hanging="360"/>
      </w:pPr>
    </w:lvl>
    <w:lvl w:ilvl="7" w:tplc="34013164" w:tentative="1">
      <w:start w:val="1"/>
      <w:numFmt w:val="lowerLetter"/>
      <w:lvlText w:val="%8."/>
      <w:lvlJc w:val="left"/>
      <w:pPr>
        <w:ind w:left="5760" w:hanging="360"/>
      </w:pPr>
    </w:lvl>
    <w:lvl w:ilvl="8" w:tplc="34013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0">
    <w:multiLevelType w:val="hybridMultilevel"/>
    <w:lvl w:ilvl="0" w:tplc="27400928">
      <w:start w:val="1"/>
      <w:numFmt w:val="decimal"/>
      <w:lvlText w:val="%1."/>
      <w:lvlJc w:val="left"/>
      <w:pPr>
        <w:ind w:left="720" w:hanging="360"/>
      </w:pPr>
    </w:lvl>
    <w:lvl w:ilvl="1" w:tplc="27400928" w:tentative="1">
      <w:start w:val="1"/>
      <w:numFmt w:val="lowerLetter"/>
      <w:lvlText w:val="%2."/>
      <w:lvlJc w:val="left"/>
      <w:pPr>
        <w:ind w:left="1440" w:hanging="360"/>
      </w:pPr>
    </w:lvl>
    <w:lvl w:ilvl="2" w:tplc="27400928" w:tentative="1">
      <w:start w:val="1"/>
      <w:numFmt w:val="lowerRoman"/>
      <w:lvlText w:val="%3."/>
      <w:lvlJc w:val="right"/>
      <w:pPr>
        <w:ind w:left="2160" w:hanging="180"/>
      </w:pPr>
    </w:lvl>
    <w:lvl w:ilvl="3" w:tplc="27400928" w:tentative="1">
      <w:start w:val="1"/>
      <w:numFmt w:val="decimal"/>
      <w:lvlText w:val="%4."/>
      <w:lvlJc w:val="left"/>
      <w:pPr>
        <w:ind w:left="2880" w:hanging="360"/>
      </w:pPr>
    </w:lvl>
    <w:lvl w:ilvl="4" w:tplc="27400928" w:tentative="1">
      <w:start w:val="1"/>
      <w:numFmt w:val="lowerLetter"/>
      <w:lvlText w:val="%5."/>
      <w:lvlJc w:val="left"/>
      <w:pPr>
        <w:ind w:left="3600" w:hanging="360"/>
      </w:pPr>
    </w:lvl>
    <w:lvl w:ilvl="5" w:tplc="27400928" w:tentative="1">
      <w:start w:val="1"/>
      <w:numFmt w:val="lowerRoman"/>
      <w:lvlText w:val="%6."/>
      <w:lvlJc w:val="right"/>
      <w:pPr>
        <w:ind w:left="4320" w:hanging="180"/>
      </w:pPr>
    </w:lvl>
    <w:lvl w:ilvl="6" w:tplc="27400928" w:tentative="1">
      <w:start w:val="1"/>
      <w:numFmt w:val="decimal"/>
      <w:lvlText w:val="%7."/>
      <w:lvlJc w:val="left"/>
      <w:pPr>
        <w:ind w:left="5040" w:hanging="360"/>
      </w:pPr>
    </w:lvl>
    <w:lvl w:ilvl="7" w:tplc="27400928" w:tentative="1">
      <w:start w:val="1"/>
      <w:numFmt w:val="lowerLetter"/>
      <w:lvlText w:val="%8."/>
      <w:lvlJc w:val="left"/>
      <w:pPr>
        <w:ind w:left="5760" w:hanging="360"/>
      </w:pPr>
    </w:lvl>
    <w:lvl w:ilvl="8" w:tplc="27400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9">
    <w:multiLevelType w:val="hybridMultilevel"/>
    <w:lvl w:ilvl="0" w:tplc="49313886">
      <w:start w:val="1"/>
      <w:numFmt w:val="decimal"/>
      <w:lvlText w:val="%1."/>
      <w:lvlJc w:val="left"/>
      <w:pPr>
        <w:ind w:left="720" w:hanging="360"/>
      </w:pPr>
    </w:lvl>
    <w:lvl w:ilvl="1" w:tplc="49313886" w:tentative="1">
      <w:start w:val="1"/>
      <w:numFmt w:val="lowerLetter"/>
      <w:lvlText w:val="%2."/>
      <w:lvlJc w:val="left"/>
      <w:pPr>
        <w:ind w:left="1440" w:hanging="360"/>
      </w:pPr>
    </w:lvl>
    <w:lvl w:ilvl="2" w:tplc="49313886" w:tentative="1">
      <w:start w:val="1"/>
      <w:numFmt w:val="lowerRoman"/>
      <w:lvlText w:val="%3."/>
      <w:lvlJc w:val="right"/>
      <w:pPr>
        <w:ind w:left="2160" w:hanging="180"/>
      </w:pPr>
    </w:lvl>
    <w:lvl w:ilvl="3" w:tplc="49313886" w:tentative="1">
      <w:start w:val="1"/>
      <w:numFmt w:val="decimal"/>
      <w:lvlText w:val="%4."/>
      <w:lvlJc w:val="left"/>
      <w:pPr>
        <w:ind w:left="2880" w:hanging="360"/>
      </w:pPr>
    </w:lvl>
    <w:lvl w:ilvl="4" w:tplc="49313886" w:tentative="1">
      <w:start w:val="1"/>
      <w:numFmt w:val="lowerLetter"/>
      <w:lvlText w:val="%5."/>
      <w:lvlJc w:val="left"/>
      <w:pPr>
        <w:ind w:left="3600" w:hanging="360"/>
      </w:pPr>
    </w:lvl>
    <w:lvl w:ilvl="5" w:tplc="49313886" w:tentative="1">
      <w:start w:val="1"/>
      <w:numFmt w:val="lowerRoman"/>
      <w:lvlText w:val="%6."/>
      <w:lvlJc w:val="right"/>
      <w:pPr>
        <w:ind w:left="4320" w:hanging="180"/>
      </w:pPr>
    </w:lvl>
    <w:lvl w:ilvl="6" w:tplc="49313886" w:tentative="1">
      <w:start w:val="1"/>
      <w:numFmt w:val="decimal"/>
      <w:lvlText w:val="%7."/>
      <w:lvlJc w:val="left"/>
      <w:pPr>
        <w:ind w:left="5040" w:hanging="360"/>
      </w:pPr>
    </w:lvl>
    <w:lvl w:ilvl="7" w:tplc="49313886" w:tentative="1">
      <w:start w:val="1"/>
      <w:numFmt w:val="lowerLetter"/>
      <w:lvlText w:val="%8."/>
      <w:lvlJc w:val="left"/>
      <w:pPr>
        <w:ind w:left="5760" w:hanging="360"/>
      </w:pPr>
    </w:lvl>
    <w:lvl w:ilvl="8" w:tplc="49313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8">
    <w:multiLevelType w:val="hybridMultilevel"/>
    <w:lvl w:ilvl="0" w:tplc="44803231">
      <w:start w:val="1"/>
      <w:numFmt w:val="decimal"/>
      <w:lvlText w:val="%1."/>
      <w:lvlJc w:val="left"/>
      <w:pPr>
        <w:ind w:left="720" w:hanging="360"/>
      </w:pPr>
    </w:lvl>
    <w:lvl w:ilvl="1" w:tplc="44803231" w:tentative="1">
      <w:start w:val="1"/>
      <w:numFmt w:val="lowerLetter"/>
      <w:lvlText w:val="%2."/>
      <w:lvlJc w:val="left"/>
      <w:pPr>
        <w:ind w:left="1440" w:hanging="360"/>
      </w:pPr>
    </w:lvl>
    <w:lvl w:ilvl="2" w:tplc="44803231" w:tentative="1">
      <w:start w:val="1"/>
      <w:numFmt w:val="lowerRoman"/>
      <w:lvlText w:val="%3."/>
      <w:lvlJc w:val="right"/>
      <w:pPr>
        <w:ind w:left="2160" w:hanging="180"/>
      </w:pPr>
    </w:lvl>
    <w:lvl w:ilvl="3" w:tplc="44803231" w:tentative="1">
      <w:start w:val="1"/>
      <w:numFmt w:val="decimal"/>
      <w:lvlText w:val="%4."/>
      <w:lvlJc w:val="left"/>
      <w:pPr>
        <w:ind w:left="2880" w:hanging="360"/>
      </w:pPr>
    </w:lvl>
    <w:lvl w:ilvl="4" w:tplc="44803231" w:tentative="1">
      <w:start w:val="1"/>
      <w:numFmt w:val="lowerLetter"/>
      <w:lvlText w:val="%5."/>
      <w:lvlJc w:val="left"/>
      <w:pPr>
        <w:ind w:left="3600" w:hanging="360"/>
      </w:pPr>
    </w:lvl>
    <w:lvl w:ilvl="5" w:tplc="44803231" w:tentative="1">
      <w:start w:val="1"/>
      <w:numFmt w:val="lowerRoman"/>
      <w:lvlText w:val="%6."/>
      <w:lvlJc w:val="right"/>
      <w:pPr>
        <w:ind w:left="4320" w:hanging="180"/>
      </w:pPr>
    </w:lvl>
    <w:lvl w:ilvl="6" w:tplc="44803231" w:tentative="1">
      <w:start w:val="1"/>
      <w:numFmt w:val="decimal"/>
      <w:lvlText w:val="%7."/>
      <w:lvlJc w:val="left"/>
      <w:pPr>
        <w:ind w:left="5040" w:hanging="360"/>
      </w:pPr>
    </w:lvl>
    <w:lvl w:ilvl="7" w:tplc="44803231" w:tentative="1">
      <w:start w:val="1"/>
      <w:numFmt w:val="lowerLetter"/>
      <w:lvlText w:val="%8."/>
      <w:lvlJc w:val="left"/>
      <w:pPr>
        <w:ind w:left="5760" w:hanging="360"/>
      </w:pPr>
    </w:lvl>
    <w:lvl w:ilvl="8" w:tplc="44803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7">
    <w:multiLevelType w:val="hybridMultilevel"/>
    <w:lvl w:ilvl="0" w:tplc="58590476">
      <w:start w:val="1"/>
      <w:numFmt w:val="decimal"/>
      <w:lvlText w:val="%1."/>
      <w:lvlJc w:val="left"/>
      <w:pPr>
        <w:ind w:left="720" w:hanging="360"/>
      </w:pPr>
    </w:lvl>
    <w:lvl w:ilvl="1" w:tplc="58590476" w:tentative="1">
      <w:start w:val="1"/>
      <w:numFmt w:val="lowerLetter"/>
      <w:lvlText w:val="%2."/>
      <w:lvlJc w:val="left"/>
      <w:pPr>
        <w:ind w:left="1440" w:hanging="360"/>
      </w:pPr>
    </w:lvl>
    <w:lvl w:ilvl="2" w:tplc="58590476" w:tentative="1">
      <w:start w:val="1"/>
      <w:numFmt w:val="lowerRoman"/>
      <w:lvlText w:val="%3."/>
      <w:lvlJc w:val="right"/>
      <w:pPr>
        <w:ind w:left="2160" w:hanging="180"/>
      </w:pPr>
    </w:lvl>
    <w:lvl w:ilvl="3" w:tplc="58590476" w:tentative="1">
      <w:start w:val="1"/>
      <w:numFmt w:val="decimal"/>
      <w:lvlText w:val="%4."/>
      <w:lvlJc w:val="left"/>
      <w:pPr>
        <w:ind w:left="2880" w:hanging="360"/>
      </w:pPr>
    </w:lvl>
    <w:lvl w:ilvl="4" w:tplc="58590476" w:tentative="1">
      <w:start w:val="1"/>
      <w:numFmt w:val="lowerLetter"/>
      <w:lvlText w:val="%5."/>
      <w:lvlJc w:val="left"/>
      <w:pPr>
        <w:ind w:left="3600" w:hanging="360"/>
      </w:pPr>
    </w:lvl>
    <w:lvl w:ilvl="5" w:tplc="58590476" w:tentative="1">
      <w:start w:val="1"/>
      <w:numFmt w:val="lowerRoman"/>
      <w:lvlText w:val="%6."/>
      <w:lvlJc w:val="right"/>
      <w:pPr>
        <w:ind w:left="4320" w:hanging="180"/>
      </w:pPr>
    </w:lvl>
    <w:lvl w:ilvl="6" w:tplc="58590476" w:tentative="1">
      <w:start w:val="1"/>
      <w:numFmt w:val="decimal"/>
      <w:lvlText w:val="%7."/>
      <w:lvlJc w:val="left"/>
      <w:pPr>
        <w:ind w:left="5040" w:hanging="360"/>
      </w:pPr>
    </w:lvl>
    <w:lvl w:ilvl="7" w:tplc="58590476" w:tentative="1">
      <w:start w:val="1"/>
      <w:numFmt w:val="lowerLetter"/>
      <w:lvlText w:val="%8."/>
      <w:lvlJc w:val="left"/>
      <w:pPr>
        <w:ind w:left="5760" w:hanging="360"/>
      </w:pPr>
    </w:lvl>
    <w:lvl w:ilvl="8" w:tplc="58590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6">
    <w:multiLevelType w:val="hybridMultilevel"/>
    <w:lvl w:ilvl="0" w:tplc="71945364">
      <w:start w:val="1"/>
      <w:numFmt w:val="decimal"/>
      <w:lvlText w:val="%1."/>
      <w:lvlJc w:val="left"/>
      <w:pPr>
        <w:ind w:left="720" w:hanging="360"/>
      </w:pPr>
    </w:lvl>
    <w:lvl w:ilvl="1" w:tplc="71945364" w:tentative="1">
      <w:start w:val="1"/>
      <w:numFmt w:val="lowerLetter"/>
      <w:lvlText w:val="%2."/>
      <w:lvlJc w:val="left"/>
      <w:pPr>
        <w:ind w:left="1440" w:hanging="360"/>
      </w:pPr>
    </w:lvl>
    <w:lvl w:ilvl="2" w:tplc="71945364" w:tentative="1">
      <w:start w:val="1"/>
      <w:numFmt w:val="lowerRoman"/>
      <w:lvlText w:val="%3."/>
      <w:lvlJc w:val="right"/>
      <w:pPr>
        <w:ind w:left="2160" w:hanging="180"/>
      </w:pPr>
    </w:lvl>
    <w:lvl w:ilvl="3" w:tplc="71945364" w:tentative="1">
      <w:start w:val="1"/>
      <w:numFmt w:val="decimal"/>
      <w:lvlText w:val="%4."/>
      <w:lvlJc w:val="left"/>
      <w:pPr>
        <w:ind w:left="2880" w:hanging="360"/>
      </w:pPr>
    </w:lvl>
    <w:lvl w:ilvl="4" w:tplc="71945364" w:tentative="1">
      <w:start w:val="1"/>
      <w:numFmt w:val="lowerLetter"/>
      <w:lvlText w:val="%5."/>
      <w:lvlJc w:val="left"/>
      <w:pPr>
        <w:ind w:left="3600" w:hanging="360"/>
      </w:pPr>
    </w:lvl>
    <w:lvl w:ilvl="5" w:tplc="71945364" w:tentative="1">
      <w:start w:val="1"/>
      <w:numFmt w:val="lowerRoman"/>
      <w:lvlText w:val="%6."/>
      <w:lvlJc w:val="right"/>
      <w:pPr>
        <w:ind w:left="4320" w:hanging="180"/>
      </w:pPr>
    </w:lvl>
    <w:lvl w:ilvl="6" w:tplc="71945364" w:tentative="1">
      <w:start w:val="1"/>
      <w:numFmt w:val="decimal"/>
      <w:lvlText w:val="%7."/>
      <w:lvlJc w:val="left"/>
      <w:pPr>
        <w:ind w:left="5040" w:hanging="360"/>
      </w:pPr>
    </w:lvl>
    <w:lvl w:ilvl="7" w:tplc="71945364" w:tentative="1">
      <w:start w:val="1"/>
      <w:numFmt w:val="lowerLetter"/>
      <w:lvlText w:val="%8."/>
      <w:lvlJc w:val="left"/>
      <w:pPr>
        <w:ind w:left="5760" w:hanging="360"/>
      </w:pPr>
    </w:lvl>
    <w:lvl w:ilvl="8" w:tplc="71945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5">
    <w:multiLevelType w:val="hybridMultilevel"/>
    <w:lvl w:ilvl="0" w:tplc="86203259">
      <w:start w:val="1"/>
      <w:numFmt w:val="decimal"/>
      <w:lvlText w:val="%1."/>
      <w:lvlJc w:val="left"/>
      <w:pPr>
        <w:ind w:left="720" w:hanging="360"/>
      </w:pPr>
    </w:lvl>
    <w:lvl w:ilvl="1" w:tplc="86203259" w:tentative="1">
      <w:start w:val="1"/>
      <w:numFmt w:val="lowerLetter"/>
      <w:lvlText w:val="%2."/>
      <w:lvlJc w:val="left"/>
      <w:pPr>
        <w:ind w:left="1440" w:hanging="360"/>
      </w:pPr>
    </w:lvl>
    <w:lvl w:ilvl="2" w:tplc="86203259" w:tentative="1">
      <w:start w:val="1"/>
      <w:numFmt w:val="lowerRoman"/>
      <w:lvlText w:val="%3."/>
      <w:lvlJc w:val="right"/>
      <w:pPr>
        <w:ind w:left="2160" w:hanging="180"/>
      </w:pPr>
    </w:lvl>
    <w:lvl w:ilvl="3" w:tplc="86203259" w:tentative="1">
      <w:start w:val="1"/>
      <w:numFmt w:val="decimal"/>
      <w:lvlText w:val="%4."/>
      <w:lvlJc w:val="left"/>
      <w:pPr>
        <w:ind w:left="2880" w:hanging="360"/>
      </w:pPr>
    </w:lvl>
    <w:lvl w:ilvl="4" w:tplc="86203259" w:tentative="1">
      <w:start w:val="1"/>
      <w:numFmt w:val="lowerLetter"/>
      <w:lvlText w:val="%5."/>
      <w:lvlJc w:val="left"/>
      <w:pPr>
        <w:ind w:left="3600" w:hanging="360"/>
      </w:pPr>
    </w:lvl>
    <w:lvl w:ilvl="5" w:tplc="86203259" w:tentative="1">
      <w:start w:val="1"/>
      <w:numFmt w:val="lowerRoman"/>
      <w:lvlText w:val="%6."/>
      <w:lvlJc w:val="right"/>
      <w:pPr>
        <w:ind w:left="4320" w:hanging="180"/>
      </w:pPr>
    </w:lvl>
    <w:lvl w:ilvl="6" w:tplc="86203259" w:tentative="1">
      <w:start w:val="1"/>
      <w:numFmt w:val="decimal"/>
      <w:lvlText w:val="%7."/>
      <w:lvlJc w:val="left"/>
      <w:pPr>
        <w:ind w:left="5040" w:hanging="360"/>
      </w:pPr>
    </w:lvl>
    <w:lvl w:ilvl="7" w:tplc="86203259" w:tentative="1">
      <w:start w:val="1"/>
      <w:numFmt w:val="lowerLetter"/>
      <w:lvlText w:val="%8."/>
      <w:lvlJc w:val="left"/>
      <w:pPr>
        <w:ind w:left="5760" w:hanging="360"/>
      </w:pPr>
    </w:lvl>
    <w:lvl w:ilvl="8" w:tplc="86203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4">
    <w:multiLevelType w:val="hybridMultilevel"/>
    <w:lvl w:ilvl="0" w:tplc="89146974">
      <w:start w:val="1"/>
      <w:numFmt w:val="decimal"/>
      <w:lvlText w:val="%1."/>
      <w:lvlJc w:val="left"/>
      <w:pPr>
        <w:ind w:left="720" w:hanging="360"/>
      </w:pPr>
    </w:lvl>
    <w:lvl w:ilvl="1" w:tplc="89146974" w:tentative="1">
      <w:start w:val="1"/>
      <w:numFmt w:val="lowerLetter"/>
      <w:lvlText w:val="%2."/>
      <w:lvlJc w:val="left"/>
      <w:pPr>
        <w:ind w:left="1440" w:hanging="360"/>
      </w:pPr>
    </w:lvl>
    <w:lvl w:ilvl="2" w:tplc="89146974" w:tentative="1">
      <w:start w:val="1"/>
      <w:numFmt w:val="lowerRoman"/>
      <w:lvlText w:val="%3."/>
      <w:lvlJc w:val="right"/>
      <w:pPr>
        <w:ind w:left="2160" w:hanging="180"/>
      </w:pPr>
    </w:lvl>
    <w:lvl w:ilvl="3" w:tplc="89146974" w:tentative="1">
      <w:start w:val="1"/>
      <w:numFmt w:val="decimal"/>
      <w:lvlText w:val="%4."/>
      <w:lvlJc w:val="left"/>
      <w:pPr>
        <w:ind w:left="2880" w:hanging="360"/>
      </w:pPr>
    </w:lvl>
    <w:lvl w:ilvl="4" w:tplc="89146974" w:tentative="1">
      <w:start w:val="1"/>
      <w:numFmt w:val="lowerLetter"/>
      <w:lvlText w:val="%5."/>
      <w:lvlJc w:val="left"/>
      <w:pPr>
        <w:ind w:left="3600" w:hanging="360"/>
      </w:pPr>
    </w:lvl>
    <w:lvl w:ilvl="5" w:tplc="89146974" w:tentative="1">
      <w:start w:val="1"/>
      <w:numFmt w:val="lowerRoman"/>
      <w:lvlText w:val="%6."/>
      <w:lvlJc w:val="right"/>
      <w:pPr>
        <w:ind w:left="4320" w:hanging="180"/>
      </w:pPr>
    </w:lvl>
    <w:lvl w:ilvl="6" w:tplc="89146974" w:tentative="1">
      <w:start w:val="1"/>
      <w:numFmt w:val="decimal"/>
      <w:lvlText w:val="%7."/>
      <w:lvlJc w:val="left"/>
      <w:pPr>
        <w:ind w:left="5040" w:hanging="360"/>
      </w:pPr>
    </w:lvl>
    <w:lvl w:ilvl="7" w:tplc="89146974" w:tentative="1">
      <w:start w:val="1"/>
      <w:numFmt w:val="lowerLetter"/>
      <w:lvlText w:val="%8."/>
      <w:lvlJc w:val="left"/>
      <w:pPr>
        <w:ind w:left="5760" w:hanging="360"/>
      </w:pPr>
    </w:lvl>
    <w:lvl w:ilvl="8" w:tplc="89146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3">
    <w:multiLevelType w:val="hybridMultilevel"/>
    <w:lvl w:ilvl="0" w:tplc="95107919">
      <w:start w:val="1"/>
      <w:numFmt w:val="decimal"/>
      <w:lvlText w:val="%1."/>
      <w:lvlJc w:val="left"/>
      <w:pPr>
        <w:ind w:left="720" w:hanging="360"/>
      </w:pPr>
    </w:lvl>
    <w:lvl w:ilvl="1" w:tplc="95107919" w:tentative="1">
      <w:start w:val="1"/>
      <w:numFmt w:val="lowerLetter"/>
      <w:lvlText w:val="%2."/>
      <w:lvlJc w:val="left"/>
      <w:pPr>
        <w:ind w:left="1440" w:hanging="360"/>
      </w:pPr>
    </w:lvl>
    <w:lvl w:ilvl="2" w:tplc="95107919" w:tentative="1">
      <w:start w:val="1"/>
      <w:numFmt w:val="lowerRoman"/>
      <w:lvlText w:val="%3."/>
      <w:lvlJc w:val="right"/>
      <w:pPr>
        <w:ind w:left="2160" w:hanging="180"/>
      </w:pPr>
    </w:lvl>
    <w:lvl w:ilvl="3" w:tplc="95107919" w:tentative="1">
      <w:start w:val="1"/>
      <w:numFmt w:val="decimal"/>
      <w:lvlText w:val="%4."/>
      <w:lvlJc w:val="left"/>
      <w:pPr>
        <w:ind w:left="2880" w:hanging="360"/>
      </w:pPr>
    </w:lvl>
    <w:lvl w:ilvl="4" w:tplc="95107919" w:tentative="1">
      <w:start w:val="1"/>
      <w:numFmt w:val="lowerLetter"/>
      <w:lvlText w:val="%5."/>
      <w:lvlJc w:val="left"/>
      <w:pPr>
        <w:ind w:left="3600" w:hanging="360"/>
      </w:pPr>
    </w:lvl>
    <w:lvl w:ilvl="5" w:tplc="95107919" w:tentative="1">
      <w:start w:val="1"/>
      <w:numFmt w:val="lowerRoman"/>
      <w:lvlText w:val="%6."/>
      <w:lvlJc w:val="right"/>
      <w:pPr>
        <w:ind w:left="4320" w:hanging="180"/>
      </w:pPr>
    </w:lvl>
    <w:lvl w:ilvl="6" w:tplc="95107919" w:tentative="1">
      <w:start w:val="1"/>
      <w:numFmt w:val="decimal"/>
      <w:lvlText w:val="%7."/>
      <w:lvlJc w:val="left"/>
      <w:pPr>
        <w:ind w:left="5040" w:hanging="360"/>
      </w:pPr>
    </w:lvl>
    <w:lvl w:ilvl="7" w:tplc="95107919" w:tentative="1">
      <w:start w:val="1"/>
      <w:numFmt w:val="lowerLetter"/>
      <w:lvlText w:val="%8."/>
      <w:lvlJc w:val="left"/>
      <w:pPr>
        <w:ind w:left="5760" w:hanging="360"/>
      </w:pPr>
    </w:lvl>
    <w:lvl w:ilvl="8" w:tplc="95107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2">
    <w:multiLevelType w:val="hybridMultilevel"/>
    <w:lvl w:ilvl="0" w:tplc="83385354">
      <w:start w:val="1"/>
      <w:numFmt w:val="decimal"/>
      <w:lvlText w:val="%1."/>
      <w:lvlJc w:val="left"/>
      <w:pPr>
        <w:ind w:left="720" w:hanging="360"/>
      </w:pPr>
    </w:lvl>
    <w:lvl w:ilvl="1" w:tplc="83385354" w:tentative="1">
      <w:start w:val="1"/>
      <w:numFmt w:val="lowerLetter"/>
      <w:lvlText w:val="%2."/>
      <w:lvlJc w:val="left"/>
      <w:pPr>
        <w:ind w:left="1440" w:hanging="360"/>
      </w:pPr>
    </w:lvl>
    <w:lvl w:ilvl="2" w:tplc="83385354" w:tentative="1">
      <w:start w:val="1"/>
      <w:numFmt w:val="lowerRoman"/>
      <w:lvlText w:val="%3."/>
      <w:lvlJc w:val="right"/>
      <w:pPr>
        <w:ind w:left="2160" w:hanging="180"/>
      </w:pPr>
    </w:lvl>
    <w:lvl w:ilvl="3" w:tplc="83385354" w:tentative="1">
      <w:start w:val="1"/>
      <w:numFmt w:val="decimal"/>
      <w:lvlText w:val="%4."/>
      <w:lvlJc w:val="left"/>
      <w:pPr>
        <w:ind w:left="2880" w:hanging="360"/>
      </w:pPr>
    </w:lvl>
    <w:lvl w:ilvl="4" w:tplc="83385354" w:tentative="1">
      <w:start w:val="1"/>
      <w:numFmt w:val="lowerLetter"/>
      <w:lvlText w:val="%5."/>
      <w:lvlJc w:val="left"/>
      <w:pPr>
        <w:ind w:left="3600" w:hanging="360"/>
      </w:pPr>
    </w:lvl>
    <w:lvl w:ilvl="5" w:tplc="83385354" w:tentative="1">
      <w:start w:val="1"/>
      <w:numFmt w:val="lowerRoman"/>
      <w:lvlText w:val="%6."/>
      <w:lvlJc w:val="right"/>
      <w:pPr>
        <w:ind w:left="4320" w:hanging="180"/>
      </w:pPr>
    </w:lvl>
    <w:lvl w:ilvl="6" w:tplc="83385354" w:tentative="1">
      <w:start w:val="1"/>
      <w:numFmt w:val="decimal"/>
      <w:lvlText w:val="%7."/>
      <w:lvlJc w:val="left"/>
      <w:pPr>
        <w:ind w:left="5040" w:hanging="360"/>
      </w:pPr>
    </w:lvl>
    <w:lvl w:ilvl="7" w:tplc="83385354" w:tentative="1">
      <w:start w:val="1"/>
      <w:numFmt w:val="lowerLetter"/>
      <w:lvlText w:val="%8."/>
      <w:lvlJc w:val="left"/>
      <w:pPr>
        <w:ind w:left="5760" w:hanging="360"/>
      </w:pPr>
    </w:lvl>
    <w:lvl w:ilvl="8" w:tplc="83385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1">
    <w:multiLevelType w:val="hybridMultilevel"/>
    <w:lvl w:ilvl="0" w:tplc="60707284">
      <w:start w:val="1"/>
      <w:numFmt w:val="decimal"/>
      <w:lvlText w:val="%1."/>
      <w:lvlJc w:val="left"/>
      <w:pPr>
        <w:ind w:left="720" w:hanging="360"/>
      </w:pPr>
    </w:lvl>
    <w:lvl w:ilvl="1" w:tplc="60707284" w:tentative="1">
      <w:start w:val="1"/>
      <w:numFmt w:val="lowerLetter"/>
      <w:lvlText w:val="%2."/>
      <w:lvlJc w:val="left"/>
      <w:pPr>
        <w:ind w:left="1440" w:hanging="360"/>
      </w:pPr>
    </w:lvl>
    <w:lvl w:ilvl="2" w:tplc="60707284" w:tentative="1">
      <w:start w:val="1"/>
      <w:numFmt w:val="lowerRoman"/>
      <w:lvlText w:val="%3."/>
      <w:lvlJc w:val="right"/>
      <w:pPr>
        <w:ind w:left="2160" w:hanging="180"/>
      </w:pPr>
    </w:lvl>
    <w:lvl w:ilvl="3" w:tplc="60707284" w:tentative="1">
      <w:start w:val="1"/>
      <w:numFmt w:val="decimal"/>
      <w:lvlText w:val="%4."/>
      <w:lvlJc w:val="left"/>
      <w:pPr>
        <w:ind w:left="2880" w:hanging="360"/>
      </w:pPr>
    </w:lvl>
    <w:lvl w:ilvl="4" w:tplc="60707284" w:tentative="1">
      <w:start w:val="1"/>
      <w:numFmt w:val="lowerLetter"/>
      <w:lvlText w:val="%5."/>
      <w:lvlJc w:val="left"/>
      <w:pPr>
        <w:ind w:left="3600" w:hanging="360"/>
      </w:pPr>
    </w:lvl>
    <w:lvl w:ilvl="5" w:tplc="60707284" w:tentative="1">
      <w:start w:val="1"/>
      <w:numFmt w:val="lowerRoman"/>
      <w:lvlText w:val="%6."/>
      <w:lvlJc w:val="right"/>
      <w:pPr>
        <w:ind w:left="4320" w:hanging="180"/>
      </w:pPr>
    </w:lvl>
    <w:lvl w:ilvl="6" w:tplc="60707284" w:tentative="1">
      <w:start w:val="1"/>
      <w:numFmt w:val="decimal"/>
      <w:lvlText w:val="%7."/>
      <w:lvlJc w:val="left"/>
      <w:pPr>
        <w:ind w:left="5040" w:hanging="360"/>
      </w:pPr>
    </w:lvl>
    <w:lvl w:ilvl="7" w:tplc="60707284" w:tentative="1">
      <w:start w:val="1"/>
      <w:numFmt w:val="lowerLetter"/>
      <w:lvlText w:val="%8."/>
      <w:lvlJc w:val="left"/>
      <w:pPr>
        <w:ind w:left="5760" w:hanging="360"/>
      </w:pPr>
    </w:lvl>
    <w:lvl w:ilvl="8" w:tplc="60707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0">
    <w:multiLevelType w:val="hybridMultilevel"/>
    <w:lvl w:ilvl="0" w:tplc="96187885">
      <w:start w:val="1"/>
      <w:numFmt w:val="decimal"/>
      <w:lvlText w:val="%1."/>
      <w:lvlJc w:val="left"/>
      <w:pPr>
        <w:ind w:left="720" w:hanging="360"/>
      </w:pPr>
    </w:lvl>
    <w:lvl w:ilvl="1" w:tplc="96187885" w:tentative="1">
      <w:start w:val="1"/>
      <w:numFmt w:val="lowerLetter"/>
      <w:lvlText w:val="%2."/>
      <w:lvlJc w:val="left"/>
      <w:pPr>
        <w:ind w:left="1440" w:hanging="360"/>
      </w:pPr>
    </w:lvl>
    <w:lvl w:ilvl="2" w:tplc="96187885" w:tentative="1">
      <w:start w:val="1"/>
      <w:numFmt w:val="lowerRoman"/>
      <w:lvlText w:val="%3."/>
      <w:lvlJc w:val="right"/>
      <w:pPr>
        <w:ind w:left="2160" w:hanging="180"/>
      </w:pPr>
    </w:lvl>
    <w:lvl w:ilvl="3" w:tplc="96187885" w:tentative="1">
      <w:start w:val="1"/>
      <w:numFmt w:val="decimal"/>
      <w:lvlText w:val="%4."/>
      <w:lvlJc w:val="left"/>
      <w:pPr>
        <w:ind w:left="2880" w:hanging="360"/>
      </w:pPr>
    </w:lvl>
    <w:lvl w:ilvl="4" w:tplc="96187885" w:tentative="1">
      <w:start w:val="1"/>
      <w:numFmt w:val="lowerLetter"/>
      <w:lvlText w:val="%5."/>
      <w:lvlJc w:val="left"/>
      <w:pPr>
        <w:ind w:left="3600" w:hanging="360"/>
      </w:pPr>
    </w:lvl>
    <w:lvl w:ilvl="5" w:tplc="96187885" w:tentative="1">
      <w:start w:val="1"/>
      <w:numFmt w:val="lowerRoman"/>
      <w:lvlText w:val="%6."/>
      <w:lvlJc w:val="right"/>
      <w:pPr>
        <w:ind w:left="4320" w:hanging="180"/>
      </w:pPr>
    </w:lvl>
    <w:lvl w:ilvl="6" w:tplc="96187885" w:tentative="1">
      <w:start w:val="1"/>
      <w:numFmt w:val="decimal"/>
      <w:lvlText w:val="%7."/>
      <w:lvlJc w:val="left"/>
      <w:pPr>
        <w:ind w:left="5040" w:hanging="360"/>
      </w:pPr>
    </w:lvl>
    <w:lvl w:ilvl="7" w:tplc="96187885" w:tentative="1">
      <w:start w:val="1"/>
      <w:numFmt w:val="lowerLetter"/>
      <w:lvlText w:val="%8."/>
      <w:lvlJc w:val="left"/>
      <w:pPr>
        <w:ind w:left="5760" w:hanging="360"/>
      </w:pPr>
    </w:lvl>
    <w:lvl w:ilvl="8" w:tplc="96187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9">
    <w:multiLevelType w:val="hybridMultilevel"/>
    <w:lvl w:ilvl="0" w:tplc="76863232">
      <w:start w:val="1"/>
      <w:numFmt w:val="decimal"/>
      <w:lvlText w:val="%1."/>
      <w:lvlJc w:val="left"/>
      <w:pPr>
        <w:ind w:left="720" w:hanging="360"/>
      </w:pPr>
    </w:lvl>
    <w:lvl w:ilvl="1" w:tplc="76863232" w:tentative="1">
      <w:start w:val="1"/>
      <w:numFmt w:val="lowerLetter"/>
      <w:lvlText w:val="%2."/>
      <w:lvlJc w:val="left"/>
      <w:pPr>
        <w:ind w:left="1440" w:hanging="360"/>
      </w:pPr>
    </w:lvl>
    <w:lvl w:ilvl="2" w:tplc="76863232" w:tentative="1">
      <w:start w:val="1"/>
      <w:numFmt w:val="lowerRoman"/>
      <w:lvlText w:val="%3."/>
      <w:lvlJc w:val="right"/>
      <w:pPr>
        <w:ind w:left="2160" w:hanging="180"/>
      </w:pPr>
    </w:lvl>
    <w:lvl w:ilvl="3" w:tplc="76863232" w:tentative="1">
      <w:start w:val="1"/>
      <w:numFmt w:val="decimal"/>
      <w:lvlText w:val="%4."/>
      <w:lvlJc w:val="left"/>
      <w:pPr>
        <w:ind w:left="2880" w:hanging="360"/>
      </w:pPr>
    </w:lvl>
    <w:lvl w:ilvl="4" w:tplc="76863232" w:tentative="1">
      <w:start w:val="1"/>
      <w:numFmt w:val="lowerLetter"/>
      <w:lvlText w:val="%5."/>
      <w:lvlJc w:val="left"/>
      <w:pPr>
        <w:ind w:left="3600" w:hanging="360"/>
      </w:pPr>
    </w:lvl>
    <w:lvl w:ilvl="5" w:tplc="76863232" w:tentative="1">
      <w:start w:val="1"/>
      <w:numFmt w:val="lowerRoman"/>
      <w:lvlText w:val="%6."/>
      <w:lvlJc w:val="right"/>
      <w:pPr>
        <w:ind w:left="4320" w:hanging="180"/>
      </w:pPr>
    </w:lvl>
    <w:lvl w:ilvl="6" w:tplc="76863232" w:tentative="1">
      <w:start w:val="1"/>
      <w:numFmt w:val="decimal"/>
      <w:lvlText w:val="%7."/>
      <w:lvlJc w:val="left"/>
      <w:pPr>
        <w:ind w:left="5040" w:hanging="360"/>
      </w:pPr>
    </w:lvl>
    <w:lvl w:ilvl="7" w:tplc="76863232" w:tentative="1">
      <w:start w:val="1"/>
      <w:numFmt w:val="lowerLetter"/>
      <w:lvlText w:val="%8."/>
      <w:lvlJc w:val="left"/>
      <w:pPr>
        <w:ind w:left="5760" w:hanging="360"/>
      </w:pPr>
    </w:lvl>
    <w:lvl w:ilvl="8" w:tplc="76863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8">
    <w:multiLevelType w:val="hybridMultilevel"/>
    <w:lvl w:ilvl="0" w:tplc="55898044">
      <w:start w:val="1"/>
      <w:numFmt w:val="decimal"/>
      <w:lvlText w:val="%1."/>
      <w:lvlJc w:val="left"/>
      <w:pPr>
        <w:ind w:left="720" w:hanging="360"/>
      </w:pPr>
    </w:lvl>
    <w:lvl w:ilvl="1" w:tplc="55898044" w:tentative="1">
      <w:start w:val="1"/>
      <w:numFmt w:val="lowerLetter"/>
      <w:lvlText w:val="%2."/>
      <w:lvlJc w:val="left"/>
      <w:pPr>
        <w:ind w:left="1440" w:hanging="360"/>
      </w:pPr>
    </w:lvl>
    <w:lvl w:ilvl="2" w:tplc="55898044" w:tentative="1">
      <w:start w:val="1"/>
      <w:numFmt w:val="lowerRoman"/>
      <w:lvlText w:val="%3."/>
      <w:lvlJc w:val="right"/>
      <w:pPr>
        <w:ind w:left="2160" w:hanging="180"/>
      </w:pPr>
    </w:lvl>
    <w:lvl w:ilvl="3" w:tplc="55898044" w:tentative="1">
      <w:start w:val="1"/>
      <w:numFmt w:val="decimal"/>
      <w:lvlText w:val="%4."/>
      <w:lvlJc w:val="left"/>
      <w:pPr>
        <w:ind w:left="2880" w:hanging="360"/>
      </w:pPr>
    </w:lvl>
    <w:lvl w:ilvl="4" w:tplc="55898044" w:tentative="1">
      <w:start w:val="1"/>
      <w:numFmt w:val="lowerLetter"/>
      <w:lvlText w:val="%5."/>
      <w:lvlJc w:val="left"/>
      <w:pPr>
        <w:ind w:left="3600" w:hanging="360"/>
      </w:pPr>
    </w:lvl>
    <w:lvl w:ilvl="5" w:tplc="55898044" w:tentative="1">
      <w:start w:val="1"/>
      <w:numFmt w:val="lowerRoman"/>
      <w:lvlText w:val="%6."/>
      <w:lvlJc w:val="right"/>
      <w:pPr>
        <w:ind w:left="4320" w:hanging="180"/>
      </w:pPr>
    </w:lvl>
    <w:lvl w:ilvl="6" w:tplc="55898044" w:tentative="1">
      <w:start w:val="1"/>
      <w:numFmt w:val="decimal"/>
      <w:lvlText w:val="%7."/>
      <w:lvlJc w:val="left"/>
      <w:pPr>
        <w:ind w:left="5040" w:hanging="360"/>
      </w:pPr>
    </w:lvl>
    <w:lvl w:ilvl="7" w:tplc="55898044" w:tentative="1">
      <w:start w:val="1"/>
      <w:numFmt w:val="lowerLetter"/>
      <w:lvlText w:val="%8."/>
      <w:lvlJc w:val="left"/>
      <w:pPr>
        <w:ind w:left="5760" w:hanging="360"/>
      </w:pPr>
    </w:lvl>
    <w:lvl w:ilvl="8" w:tplc="55898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7">
    <w:multiLevelType w:val="hybridMultilevel"/>
    <w:lvl w:ilvl="0" w:tplc="74141728">
      <w:start w:val="1"/>
      <w:numFmt w:val="decimal"/>
      <w:lvlText w:val="%1."/>
      <w:lvlJc w:val="left"/>
      <w:pPr>
        <w:ind w:left="720" w:hanging="360"/>
      </w:pPr>
    </w:lvl>
    <w:lvl w:ilvl="1" w:tplc="74141728" w:tentative="1">
      <w:start w:val="1"/>
      <w:numFmt w:val="lowerLetter"/>
      <w:lvlText w:val="%2."/>
      <w:lvlJc w:val="left"/>
      <w:pPr>
        <w:ind w:left="1440" w:hanging="360"/>
      </w:pPr>
    </w:lvl>
    <w:lvl w:ilvl="2" w:tplc="74141728" w:tentative="1">
      <w:start w:val="1"/>
      <w:numFmt w:val="lowerRoman"/>
      <w:lvlText w:val="%3."/>
      <w:lvlJc w:val="right"/>
      <w:pPr>
        <w:ind w:left="2160" w:hanging="180"/>
      </w:pPr>
    </w:lvl>
    <w:lvl w:ilvl="3" w:tplc="74141728" w:tentative="1">
      <w:start w:val="1"/>
      <w:numFmt w:val="decimal"/>
      <w:lvlText w:val="%4."/>
      <w:lvlJc w:val="left"/>
      <w:pPr>
        <w:ind w:left="2880" w:hanging="360"/>
      </w:pPr>
    </w:lvl>
    <w:lvl w:ilvl="4" w:tplc="74141728" w:tentative="1">
      <w:start w:val="1"/>
      <w:numFmt w:val="lowerLetter"/>
      <w:lvlText w:val="%5."/>
      <w:lvlJc w:val="left"/>
      <w:pPr>
        <w:ind w:left="3600" w:hanging="360"/>
      </w:pPr>
    </w:lvl>
    <w:lvl w:ilvl="5" w:tplc="74141728" w:tentative="1">
      <w:start w:val="1"/>
      <w:numFmt w:val="lowerRoman"/>
      <w:lvlText w:val="%6."/>
      <w:lvlJc w:val="right"/>
      <w:pPr>
        <w:ind w:left="4320" w:hanging="180"/>
      </w:pPr>
    </w:lvl>
    <w:lvl w:ilvl="6" w:tplc="74141728" w:tentative="1">
      <w:start w:val="1"/>
      <w:numFmt w:val="decimal"/>
      <w:lvlText w:val="%7."/>
      <w:lvlJc w:val="left"/>
      <w:pPr>
        <w:ind w:left="5040" w:hanging="360"/>
      </w:pPr>
    </w:lvl>
    <w:lvl w:ilvl="7" w:tplc="74141728" w:tentative="1">
      <w:start w:val="1"/>
      <w:numFmt w:val="lowerLetter"/>
      <w:lvlText w:val="%8."/>
      <w:lvlJc w:val="left"/>
      <w:pPr>
        <w:ind w:left="5760" w:hanging="360"/>
      </w:pPr>
    </w:lvl>
    <w:lvl w:ilvl="8" w:tplc="74141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6">
    <w:multiLevelType w:val="hybridMultilevel"/>
    <w:lvl w:ilvl="0" w:tplc="33531581">
      <w:start w:val="1"/>
      <w:numFmt w:val="decimal"/>
      <w:lvlText w:val="%1."/>
      <w:lvlJc w:val="left"/>
      <w:pPr>
        <w:ind w:left="720" w:hanging="360"/>
      </w:pPr>
    </w:lvl>
    <w:lvl w:ilvl="1" w:tplc="33531581" w:tentative="1">
      <w:start w:val="1"/>
      <w:numFmt w:val="lowerLetter"/>
      <w:lvlText w:val="%2."/>
      <w:lvlJc w:val="left"/>
      <w:pPr>
        <w:ind w:left="1440" w:hanging="360"/>
      </w:pPr>
    </w:lvl>
    <w:lvl w:ilvl="2" w:tplc="33531581" w:tentative="1">
      <w:start w:val="1"/>
      <w:numFmt w:val="lowerRoman"/>
      <w:lvlText w:val="%3."/>
      <w:lvlJc w:val="right"/>
      <w:pPr>
        <w:ind w:left="2160" w:hanging="180"/>
      </w:pPr>
    </w:lvl>
    <w:lvl w:ilvl="3" w:tplc="33531581" w:tentative="1">
      <w:start w:val="1"/>
      <w:numFmt w:val="decimal"/>
      <w:lvlText w:val="%4."/>
      <w:lvlJc w:val="left"/>
      <w:pPr>
        <w:ind w:left="2880" w:hanging="360"/>
      </w:pPr>
    </w:lvl>
    <w:lvl w:ilvl="4" w:tplc="33531581" w:tentative="1">
      <w:start w:val="1"/>
      <w:numFmt w:val="lowerLetter"/>
      <w:lvlText w:val="%5."/>
      <w:lvlJc w:val="left"/>
      <w:pPr>
        <w:ind w:left="3600" w:hanging="360"/>
      </w:pPr>
    </w:lvl>
    <w:lvl w:ilvl="5" w:tplc="33531581" w:tentative="1">
      <w:start w:val="1"/>
      <w:numFmt w:val="lowerRoman"/>
      <w:lvlText w:val="%6."/>
      <w:lvlJc w:val="right"/>
      <w:pPr>
        <w:ind w:left="4320" w:hanging="180"/>
      </w:pPr>
    </w:lvl>
    <w:lvl w:ilvl="6" w:tplc="33531581" w:tentative="1">
      <w:start w:val="1"/>
      <w:numFmt w:val="decimal"/>
      <w:lvlText w:val="%7."/>
      <w:lvlJc w:val="left"/>
      <w:pPr>
        <w:ind w:left="5040" w:hanging="360"/>
      </w:pPr>
    </w:lvl>
    <w:lvl w:ilvl="7" w:tplc="33531581" w:tentative="1">
      <w:start w:val="1"/>
      <w:numFmt w:val="lowerLetter"/>
      <w:lvlText w:val="%8."/>
      <w:lvlJc w:val="left"/>
      <w:pPr>
        <w:ind w:left="5760" w:hanging="360"/>
      </w:pPr>
    </w:lvl>
    <w:lvl w:ilvl="8" w:tplc="33531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5">
    <w:multiLevelType w:val="hybridMultilevel"/>
    <w:lvl w:ilvl="0" w:tplc="37066839">
      <w:start w:val="1"/>
      <w:numFmt w:val="decimal"/>
      <w:lvlText w:val="%1."/>
      <w:lvlJc w:val="left"/>
      <w:pPr>
        <w:ind w:left="720" w:hanging="360"/>
      </w:pPr>
    </w:lvl>
    <w:lvl w:ilvl="1" w:tplc="37066839" w:tentative="1">
      <w:start w:val="1"/>
      <w:numFmt w:val="lowerLetter"/>
      <w:lvlText w:val="%2."/>
      <w:lvlJc w:val="left"/>
      <w:pPr>
        <w:ind w:left="1440" w:hanging="360"/>
      </w:pPr>
    </w:lvl>
    <w:lvl w:ilvl="2" w:tplc="37066839" w:tentative="1">
      <w:start w:val="1"/>
      <w:numFmt w:val="lowerRoman"/>
      <w:lvlText w:val="%3."/>
      <w:lvlJc w:val="right"/>
      <w:pPr>
        <w:ind w:left="2160" w:hanging="180"/>
      </w:pPr>
    </w:lvl>
    <w:lvl w:ilvl="3" w:tplc="37066839" w:tentative="1">
      <w:start w:val="1"/>
      <w:numFmt w:val="decimal"/>
      <w:lvlText w:val="%4."/>
      <w:lvlJc w:val="left"/>
      <w:pPr>
        <w:ind w:left="2880" w:hanging="360"/>
      </w:pPr>
    </w:lvl>
    <w:lvl w:ilvl="4" w:tplc="37066839" w:tentative="1">
      <w:start w:val="1"/>
      <w:numFmt w:val="lowerLetter"/>
      <w:lvlText w:val="%5."/>
      <w:lvlJc w:val="left"/>
      <w:pPr>
        <w:ind w:left="3600" w:hanging="360"/>
      </w:pPr>
    </w:lvl>
    <w:lvl w:ilvl="5" w:tplc="37066839" w:tentative="1">
      <w:start w:val="1"/>
      <w:numFmt w:val="lowerRoman"/>
      <w:lvlText w:val="%6."/>
      <w:lvlJc w:val="right"/>
      <w:pPr>
        <w:ind w:left="4320" w:hanging="180"/>
      </w:pPr>
    </w:lvl>
    <w:lvl w:ilvl="6" w:tplc="37066839" w:tentative="1">
      <w:start w:val="1"/>
      <w:numFmt w:val="decimal"/>
      <w:lvlText w:val="%7."/>
      <w:lvlJc w:val="left"/>
      <w:pPr>
        <w:ind w:left="5040" w:hanging="360"/>
      </w:pPr>
    </w:lvl>
    <w:lvl w:ilvl="7" w:tplc="37066839" w:tentative="1">
      <w:start w:val="1"/>
      <w:numFmt w:val="lowerLetter"/>
      <w:lvlText w:val="%8."/>
      <w:lvlJc w:val="left"/>
      <w:pPr>
        <w:ind w:left="5760" w:hanging="360"/>
      </w:pPr>
    </w:lvl>
    <w:lvl w:ilvl="8" w:tplc="37066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4">
    <w:multiLevelType w:val="hybridMultilevel"/>
    <w:lvl w:ilvl="0" w:tplc="52253961">
      <w:start w:val="1"/>
      <w:numFmt w:val="decimal"/>
      <w:lvlText w:val="%1."/>
      <w:lvlJc w:val="left"/>
      <w:pPr>
        <w:ind w:left="720" w:hanging="360"/>
      </w:pPr>
    </w:lvl>
    <w:lvl w:ilvl="1" w:tplc="52253961" w:tentative="1">
      <w:start w:val="1"/>
      <w:numFmt w:val="lowerLetter"/>
      <w:lvlText w:val="%2."/>
      <w:lvlJc w:val="left"/>
      <w:pPr>
        <w:ind w:left="1440" w:hanging="360"/>
      </w:pPr>
    </w:lvl>
    <w:lvl w:ilvl="2" w:tplc="52253961" w:tentative="1">
      <w:start w:val="1"/>
      <w:numFmt w:val="lowerRoman"/>
      <w:lvlText w:val="%3."/>
      <w:lvlJc w:val="right"/>
      <w:pPr>
        <w:ind w:left="2160" w:hanging="180"/>
      </w:pPr>
    </w:lvl>
    <w:lvl w:ilvl="3" w:tplc="52253961" w:tentative="1">
      <w:start w:val="1"/>
      <w:numFmt w:val="decimal"/>
      <w:lvlText w:val="%4."/>
      <w:lvlJc w:val="left"/>
      <w:pPr>
        <w:ind w:left="2880" w:hanging="360"/>
      </w:pPr>
    </w:lvl>
    <w:lvl w:ilvl="4" w:tplc="52253961" w:tentative="1">
      <w:start w:val="1"/>
      <w:numFmt w:val="lowerLetter"/>
      <w:lvlText w:val="%5."/>
      <w:lvlJc w:val="left"/>
      <w:pPr>
        <w:ind w:left="3600" w:hanging="360"/>
      </w:pPr>
    </w:lvl>
    <w:lvl w:ilvl="5" w:tplc="52253961" w:tentative="1">
      <w:start w:val="1"/>
      <w:numFmt w:val="lowerRoman"/>
      <w:lvlText w:val="%6."/>
      <w:lvlJc w:val="right"/>
      <w:pPr>
        <w:ind w:left="4320" w:hanging="180"/>
      </w:pPr>
    </w:lvl>
    <w:lvl w:ilvl="6" w:tplc="52253961" w:tentative="1">
      <w:start w:val="1"/>
      <w:numFmt w:val="decimal"/>
      <w:lvlText w:val="%7."/>
      <w:lvlJc w:val="left"/>
      <w:pPr>
        <w:ind w:left="5040" w:hanging="360"/>
      </w:pPr>
    </w:lvl>
    <w:lvl w:ilvl="7" w:tplc="52253961" w:tentative="1">
      <w:start w:val="1"/>
      <w:numFmt w:val="lowerLetter"/>
      <w:lvlText w:val="%8."/>
      <w:lvlJc w:val="left"/>
      <w:pPr>
        <w:ind w:left="5760" w:hanging="360"/>
      </w:pPr>
    </w:lvl>
    <w:lvl w:ilvl="8" w:tplc="52253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3">
    <w:multiLevelType w:val="hybridMultilevel"/>
    <w:lvl w:ilvl="0" w:tplc="10745375">
      <w:start w:val="1"/>
      <w:numFmt w:val="decimal"/>
      <w:lvlText w:val="%1."/>
      <w:lvlJc w:val="left"/>
      <w:pPr>
        <w:ind w:left="720" w:hanging="360"/>
      </w:pPr>
    </w:lvl>
    <w:lvl w:ilvl="1" w:tplc="10745375" w:tentative="1">
      <w:start w:val="1"/>
      <w:numFmt w:val="lowerLetter"/>
      <w:lvlText w:val="%2."/>
      <w:lvlJc w:val="left"/>
      <w:pPr>
        <w:ind w:left="1440" w:hanging="360"/>
      </w:pPr>
    </w:lvl>
    <w:lvl w:ilvl="2" w:tplc="10745375" w:tentative="1">
      <w:start w:val="1"/>
      <w:numFmt w:val="lowerRoman"/>
      <w:lvlText w:val="%3."/>
      <w:lvlJc w:val="right"/>
      <w:pPr>
        <w:ind w:left="2160" w:hanging="180"/>
      </w:pPr>
    </w:lvl>
    <w:lvl w:ilvl="3" w:tplc="10745375" w:tentative="1">
      <w:start w:val="1"/>
      <w:numFmt w:val="decimal"/>
      <w:lvlText w:val="%4."/>
      <w:lvlJc w:val="left"/>
      <w:pPr>
        <w:ind w:left="2880" w:hanging="360"/>
      </w:pPr>
    </w:lvl>
    <w:lvl w:ilvl="4" w:tplc="10745375" w:tentative="1">
      <w:start w:val="1"/>
      <w:numFmt w:val="lowerLetter"/>
      <w:lvlText w:val="%5."/>
      <w:lvlJc w:val="left"/>
      <w:pPr>
        <w:ind w:left="3600" w:hanging="360"/>
      </w:pPr>
    </w:lvl>
    <w:lvl w:ilvl="5" w:tplc="10745375" w:tentative="1">
      <w:start w:val="1"/>
      <w:numFmt w:val="lowerRoman"/>
      <w:lvlText w:val="%6."/>
      <w:lvlJc w:val="right"/>
      <w:pPr>
        <w:ind w:left="4320" w:hanging="180"/>
      </w:pPr>
    </w:lvl>
    <w:lvl w:ilvl="6" w:tplc="10745375" w:tentative="1">
      <w:start w:val="1"/>
      <w:numFmt w:val="decimal"/>
      <w:lvlText w:val="%7."/>
      <w:lvlJc w:val="left"/>
      <w:pPr>
        <w:ind w:left="5040" w:hanging="360"/>
      </w:pPr>
    </w:lvl>
    <w:lvl w:ilvl="7" w:tplc="10745375" w:tentative="1">
      <w:start w:val="1"/>
      <w:numFmt w:val="lowerLetter"/>
      <w:lvlText w:val="%8."/>
      <w:lvlJc w:val="left"/>
      <w:pPr>
        <w:ind w:left="5760" w:hanging="360"/>
      </w:pPr>
    </w:lvl>
    <w:lvl w:ilvl="8" w:tplc="10745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2">
    <w:multiLevelType w:val="hybridMultilevel"/>
    <w:lvl w:ilvl="0" w:tplc="28825817">
      <w:start w:val="1"/>
      <w:numFmt w:val="decimal"/>
      <w:lvlText w:val="%1."/>
      <w:lvlJc w:val="left"/>
      <w:pPr>
        <w:ind w:left="720" w:hanging="360"/>
      </w:pPr>
    </w:lvl>
    <w:lvl w:ilvl="1" w:tplc="28825817" w:tentative="1">
      <w:start w:val="1"/>
      <w:numFmt w:val="lowerLetter"/>
      <w:lvlText w:val="%2."/>
      <w:lvlJc w:val="left"/>
      <w:pPr>
        <w:ind w:left="1440" w:hanging="360"/>
      </w:pPr>
    </w:lvl>
    <w:lvl w:ilvl="2" w:tplc="28825817" w:tentative="1">
      <w:start w:val="1"/>
      <w:numFmt w:val="lowerRoman"/>
      <w:lvlText w:val="%3."/>
      <w:lvlJc w:val="right"/>
      <w:pPr>
        <w:ind w:left="2160" w:hanging="180"/>
      </w:pPr>
    </w:lvl>
    <w:lvl w:ilvl="3" w:tplc="28825817" w:tentative="1">
      <w:start w:val="1"/>
      <w:numFmt w:val="decimal"/>
      <w:lvlText w:val="%4."/>
      <w:lvlJc w:val="left"/>
      <w:pPr>
        <w:ind w:left="2880" w:hanging="360"/>
      </w:pPr>
    </w:lvl>
    <w:lvl w:ilvl="4" w:tplc="28825817" w:tentative="1">
      <w:start w:val="1"/>
      <w:numFmt w:val="lowerLetter"/>
      <w:lvlText w:val="%5."/>
      <w:lvlJc w:val="left"/>
      <w:pPr>
        <w:ind w:left="3600" w:hanging="360"/>
      </w:pPr>
    </w:lvl>
    <w:lvl w:ilvl="5" w:tplc="28825817" w:tentative="1">
      <w:start w:val="1"/>
      <w:numFmt w:val="lowerRoman"/>
      <w:lvlText w:val="%6."/>
      <w:lvlJc w:val="right"/>
      <w:pPr>
        <w:ind w:left="4320" w:hanging="180"/>
      </w:pPr>
    </w:lvl>
    <w:lvl w:ilvl="6" w:tplc="28825817" w:tentative="1">
      <w:start w:val="1"/>
      <w:numFmt w:val="decimal"/>
      <w:lvlText w:val="%7."/>
      <w:lvlJc w:val="left"/>
      <w:pPr>
        <w:ind w:left="5040" w:hanging="360"/>
      </w:pPr>
    </w:lvl>
    <w:lvl w:ilvl="7" w:tplc="28825817" w:tentative="1">
      <w:start w:val="1"/>
      <w:numFmt w:val="lowerLetter"/>
      <w:lvlText w:val="%8."/>
      <w:lvlJc w:val="left"/>
      <w:pPr>
        <w:ind w:left="5760" w:hanging="360"/>
      </w:pPr>
    </w:lvl>
    <w:lvl w:ilvl="8" w:tplc="28825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1">
    <w:multiLevelType w:val="hybridMultilevel"/>
    <w:lvl w:ilvl="0" w:tplc="68359653">
      <w:start w:val="1"/>
      <w:numFmt w:val="decimal"/>
      <w:lvlText w:val="%1."/>
      <w:lvlJc w:val="left"/>
      <w:pPr>
        <w:ind w:left="720" w:hanging="360"/>
      </w:pPr>
    </w:lvl>
    <w:lvl w:ilvl="1" w:tplc="68359653" w:tentative="1">
      <w:start w:val="1"/>
      <w:numFmt w:val="lowerLetter"/>
      <w:lvlText w:val="%2."/>
      <w:lvlJc w:val="left"/>
      <w:pPr>
        <w:ind w:left="1440" w:hanging="360"/>
      </w:pPr>
    </w:lvl>
    <w:lvl w:ilvl="2" w:tplc="68359653" w:tentative="1">
      <w:start w:val="1"/>
      <w:numFmt w:val="lowerRoman"/>
      <w:lvlText w:val="%3."/>
      <w:lvlJc w:val="right"/>
      <w:pPr>
        <w:ind w:left="2160" w:hanging="180"/>
      </w:pPr>
    </w:lvl>
    <w:lvl w:ilvl="3" w:tplc="68359653" w:tentative="1">
      <w:start w:val="1"/>
      <w:numFmt w:val="decimal"/>
      <w:lvlText w:val="%4."/>
      <w:lvlJc w:val="left"/>
      <w:pPr>
        <w:ind w:left="2880" w:hanging="360"/>
      </w:pPr>
    </w:lvl>
    <w:lvl w:ilvl="4" w:tplc="68359653" w:tentative="1">
      <w:start w:val="1"/>
      <w:numFmt w:val="lowerLetter"/>
      <w:lvlText w:val="%5."/>
      <w:lvlJc w:val="left"/>
      <w:pPr>
        <w:ind w:left="3600" w:hanging="360"/>
      </w:pPr>
    </w:lvl>
    <w:lvl w:ilvl="5" w:tplc="68359653" w:tentative="1">
      <w:start w:val="1"/>
      <w:numFmt w:val="lowerRoman"/>
      <w:lvlText w:val="%6."/>
      <w:lvlJc w:val="right"/>
      <w:pPr>
        <w:ind w:left="4320" w:hanging="180"/>
      </w:pPr>
    </w:lvl>
    <w:lvl w:ilvl="6" w:tplc="68359653" w:tentative="1">
      <w:start w:val="1"/>
      <w:numFmt w:val="decimal"/>
      <w:lvlText w:val="%7."/>
      <w:lvlJc w:val="left"/>
      <w:pPr>
        <w:ind w:left="5040" w:hanging="360"/>
      </w:pPr>
    </w:lvl>
    <w:lvl w:ilvl="7" w:tplc="68359653" w:tentative="1">
      <w:start w:val="1"/>
      <w:numFmt w:val="lowerLetter"/>
      <w:lvlText w:val="%8."/>
      <w:lvlJc w:val="left"/>
      <w:pPr>
        <w:ind w:left="5760" w:hanging="360"/>
      </w:pPr>
    </w:lvl>
    <w:lvl w:ilvl="8" w:tplc="68359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0">
    <w:multiLevelType w:val="hybridMultilevel"/>
    <w:lvl w:ilvl="0" w:tplc="73916995">
      <w:start w:val="1"/>
      <w:numFmt w:val="decimal"/>
      <w:lvlText w:val="%1."/>
      <w:lvlJc w:val="left"/>
      <w:pPr>
        <w:ind w:left="720" w:hanging="360"/>
      </w:pPr>
    </w:lvl>
    <w:lvl w:ilvl="1" w:tplc="73916995" w:tentative="1">
      <w:start w:val="1"/>
      <w:numFmt w:val="lowerLetter"/>
      <w:lvlText w:val="%2."/>
      <w:lvlJc w:val="left"/>
      <w:pPr>
        <w:ind w:left="1440" w:hanging="360"/>
      </w:pPr>
    </w:lvl>
    <w:lvl w:ilvl="2" w:tplc="73916995" w:tentative="1">
      <w:start w:val="1"/>
      <w:numFmt w:val="lowerRoman"/>
      <w:lvlText w:val="%3."/>
      <w:lvlJc w:val="right"/>
      <w:pPr>
        <w:ind w:left="2160" w:hanging="180"/>
      </w:pPr>
    </w:lvl>
    <w:lvl w:ilvl="3" w:tplc="73916995" w:tentative="1">
      <w:start w:val="1"/>
      <w:numFmt w:val="decimal"/>
      <w:lvlText w:val="%4."/>
      <w:lvlJc w:val="left"/>
      <w:pPr>
        <w:ind w:left="2880" w:hanging="360"/>
      </w:pPr>
    </w:lvl>
    <w:lvl w:ilvl="4" w:tplc="73916995" w:tentative="1">
      <w:start w:val="1"/>
      <w:numFmt w:val="lowerLetter"/>
      <w:lvlText w:val="%5."/>
      <w:lvlJc w:val="left"/>
      <w:pPr>
        <w:ind w:left="3600" w:hanging="360"/>
      </w:pPr>
    </w:lvl>
    <w:lvl w:ilvl="5" w:tplc="73916995" w:tentative="1">
      <w:start w:val="1"/>
      <w:numFmt w:val="lowerRoman"/>
      <w:lvlText w:val="%6."/>
      <w:lvlJc w:val="right"/>
      <w:pPr>
        <w:ind w:left="4320" w:hanging="180"/>
      </w:pPr>
    </w:lvl>
    <w:lvl w:ilvl="6" w:tplc="73916995" w:tentative="1">
      <w:start w:val="1"/>
      <w:numFmt w:val="decimal"/>
      <w:lvlText w:val="%7."/>
      <w:lvlJc w:val="left"/>
      <w:pPr>
        <w:ind w:left="5040" w:hanging="360"/>
      </w:pPr>
    </w:lvl>
    <w:lvl w:ilvl="7" w:tplc="73916995" w:tentative="1">
      <w:start w:val="1"/>
      <w:numFmt w:val="lowerLetter"/>
      <w:lvlText w:val="%8."/>
      <w:lvlJc w:val="left"/>
      <w:pPr>
        <w:ind w:left="5760" w:hanging="360"/>
      </w:pPr>
    </w:lvl>
    <w:lvl w:ilvl="8" w:tplc="73916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9">
    <w:multiLevelType w:val="hybridMultilevel"/>
    <w:lvl w:ilvl="0" w:tplc="20819503">
      <w:start w:val="1"/>
      <w:numFmt w:val="decimal"/>
      <w:lvlText w:val="%1."/>
      <w:lvlJc w:val="left"/>
      <w:pPr>
        <w:ind w:left="720" w:hanging="360"/>
      </w:pPr>
    </w:lvl>
    <w:lvl w:ilvl="1" w:tplc="20819503" w:tentative="1">
      <w:start w:val="1"/>
      <w:numFmt w:val="lowerLetter"/>
      <w:lvlText w:val="%2."/>
      <w:lvlJc w:val="left"/>
      <w:pPr>
        <w:ind w:left="1440" w:hanging="360"/>
      </w:pPr>
    </w:lvl>
    <w:lvl w:ilvl="2" w:tplc="20819503" w:tentative="1">
      <w:start w:val="1"/>
      <w:numFmt w:val="lowerRoman"/>
      <w:lvlText w:val="%3."/>
      <w:lvlJc w:val="right"/>
      <w:pPr>
        <w:ind w:left="2160" w:hanging="180"/>
      </w:pPr>
    </w:lvl>
    <w:lvl w:ilvl="3" w:tplc="20819503" w:tentative="1">
      <w:start w:val="1"/>
      <w:numFmt w:val="decimal"/>
      <w:lvlText w:val="%4."/>
      <w:lvlJc w:val="left"/>
      <w:pPr>
        <w:ind w:left="2880" w:hanging="360"/>
      </w:pPr>
    </w:lvl>
    <w:lvl w:ilvl="4" w:tplc="20819503" w:tentative="1">
      <w:start w:val="1"/>
      <w:numFmt w:val="lowerLetter"/>
      <w:lvlText w:val="%5."/>
      <w:lvlJc w:val="left"/>
      <w:pPr>
        <w:ind w:left="3600" w:hanging="360"/>
      </w:pPr>
    </w:lvl>
    <w:lvl w:ilvl="5" w:tplc="20819503" w:tentative="1">
      <w:start w:val="1"/>
      <w:numFmt w:val="lowerRoman"/>
      <w:lvlText w:val="%6."/>
      <w:lvlJc w:val="right"/>
      <w:pPr>
        <w:ind w:left="4320" w:hanging="180"/>
      </w:pPr>
    </w:lvl>
    <w:lvl w:ilvl="6" w:tplc="20819503" w:tentative="1">
      <w:start w:val="1"/>
      <w:numFmt w:val="decimal"/>
      <w:lvlText w:val="%7."/>
      <w:lvlJc w:val="left"/>
      <w:pPr>
        <w:ind w:left="5040" w:hanging="360"/>
      </w:pPr>
    </w:lvl>
    <w:lvl w:ilvl="7" w:tplc="20819503" w:tentative="1">
      <w:start w:val="1"/>
      <w:numFmt w:val="lowerLetter"/>
      <w:lvlText w:val="%8."/>
      <w:lvlJc w:val="left"/>
      <w:pPr>
        <w:ind w:left="5760" w:hanging="360"/>
      </w:pPr>
    </w:lvl>
    <w:lvl w:ilvl="8" w:tplc="20819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8">
    <w:multiLevelType w:val="hybridMultilevel"/>
    <w:lvl w:ilvl="0" w:tplc="95835965">
      <w:start w:val="1"/>
      <w:numFmt w:val="decimal"/>
      <w:lvlText w:val="%1."/>
      <w:lvlJc w:val="left"/>
      <w:pPr>
        <w:ind w:left="720" w:hanging="360"/>
      </w:pPr>
    </w:lvl>
    <w:lvl w:ilvl="1" w:tplc="95835965" w:tentative="1">
      <w:start w:val="1"/>
      <w:numFmt w:val="lowerLetter"/>
      <w:lvlText w:val="%2."/>
      <w:lvlJc w:val="left"/>
      <w:pPr>
        <w:ind w:left="1440" w:hanging="360"/>
      </w:pPr>
    </w:lvl>
    <w:lvl w:ilvl="2" w:tplc="95835965" w:tentative="1">
      <w:start w:val="1"/>
      <w:numFmt w:val="lowerRoman"/>
      <w:lvlText w:val="%3."/>
      <w:lvlJc w:val="right"/>
      <w:pPr>
        <w:ind w:left="2160" w:hanging="180"/>
      </w:pPr>
    </w:lvl>
    <w:lvl w:ilvl="3" w:tplc="95835965" w:tentative="1">
      <w:start w:val="1"/>
      <w:numFmt w:val="decimal"/>
      <w:lvlText w:val="%4."/>
      <w:lvlJc w:val="left"/>
      <w:pPr>
        <w:ind w:left="2880" w:hanging="360"/>
      </w:pPr>
    </w:lvl>
    <w:lvl w:ilvl="4" w:tplc="95835965" w:tentative="1">
      <w:start w:val="1"/>
      <w:numFmt w:val="lowerLetter"/>
      <w:lvlText w:val="%5."/>
      <w:lvlJc w:val="left"/>
      <w:pPr>
        <w:ind w:left="3600" w:hanging="360"/>
      </w:pPr>
    </w:lvl>
    <w:lvl w:ilvl="5" w:tplc="95835965" w:tentative="1">
      <w:start w:val="1"/>
      <w:numFmt w:val="lowerRoman"/>
      <w:lvlText w:val="%6."/>
      <w:lvlJc w:val="right"/>
      <w:pPr>
        <w:ind w:left="4320" w:hanging="180"/>
      </w:pPr>
    </w:lvl>
    <w:lvl w:ilvl="6" w:tplc="95835965" w:tentative="1">
      <w:start w:val="1"/>
      <w:numFmt w:val="decimal"/>
      <w:lvlText w:val="%7."/>
      <w:lvlJc w:val="left"/>
      <w:pPr>
        <w:ind w:left="5040" w:hanging="360"/>
      </w:pPr>
    </w:lvl>
    <w:lvl w:ilvl="7" w:tplc="95835965" w:tentative="1">
      <w:start w:val="1"/>
      <w:numFmt w:val="lowerLetter"/>
      <w:lvlText w:val="%8."/>
      <w:lvlJc w:val="left"/>
      <w:pPr>
        <w:ind w:left="5760" w:hanging="360"/>
      </w:pPr>
    </w:lvl>
    <w:lvl w:ilvl="8" w:tplc="95835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7">
    <w:multiLevelType w:val="hybridMultilevel"/>
    <w:lvl w:ilvl="0" w:tplc="29775384">
      <w:start w:val="1"/>
      <w:numFmt w:val="decimal"/>
      <w:lvlText w:val="%1."/>
      <w:lvlJc w:val="left"/>
      <w:pPr>
        <w:ind w:left="720" w:hanging="360"/>
      </w:pPr>
    </w:lvl>
    <w:lvl w:ilvl="1" w:tplc="29775384" w:tentative="1">
      <w:start w:val="1"/>
      <w:numFmt w:val="lowerLetter"/>
      <w:lvlText w:val="%2."/>
      <w:lvlJc w:val="left"/>
      <w:pPr>
        <w:ind w:left="1440" w:hanging="360"/>
      </w:pPr>
    </w:lvl>
    <w:lvl w:ilvl="2" w:tplc="29775384" w:tentative="1">
      <w:start w:val="1"/>
      <w:numFmt w:val="lowerRoman"/>
      <w:lvlText w:val="%3."/>
      <w:lvlJc w:val="right"/>
      <w:pPr>
        <w:ind w:left="2160" w:hanging="180"/>
      </w:pPr>
    </w:lvl>
    <w:lvl w:ilvl="3" w:tplc="29775384" w:tentative="1">
      <w:start w:val="1"/>
      <w:numFmt w:val="decimal"/>
      <w:lvlText w:val="%4."/>
      <w:lvlJc w:val="left"/>
      <w:pPr>
        <w:ind w:left="2880" w:hanging="360"/>
      </w:pPr>
    </w:lvl>
    <w:lvl w:ilvl="4" w:tplc="29775384" w:tentative="1">
      <w:start w:val="1"/>
      <w:numFmt w:val="lowerLetter"/>
      <w:lvlText w:val="%5."/>
      <w:lvlJc w:val="left"/>
      <w:pPr>
        <w:ind w:left="3600" w:hanging="360"/>
      </w:pPr>
    </w:lvl>
    <w:lvl w:ilvl="5" w:tplc="29775384" w:tentative="1">
      <w:start w:val="1"/>
      <w:numFmt w:val="lowerRoman"/>
      <w:lvlText w:val="%6."/>
      <w:lvlJc w:val="right"/>
      <w:pPr>
        <w:ind w:left="4320" w:hanging="180"/>
      </w:pPr>
    </w:lvl>
    <w:lvl w:ilvl="6" w:tplc="29775384" w:tentative="1">
      <w:start w:val="1"/>
      <w:numFmt w:val="decimal"/>
      <w:lvlText w:val="%7."/>
      <w:lvlJc w:val="left"/>
      <w:pPr>
        <w:ind w:left="5040" w:hanging="360"/>
      </w:pPr>
    </w:lvl>
    <w:lvl w:ilvl="7" w:tplc="29775384" w:tentative="1">
      <w:start w:val="1"/>
      <w:numFmt w:val="lowerLetter"/>
      <w:lvlText w:val="%8."/>
      <w:lvlJc w:val="left"/>
      <w:pPr>
        <w:ind w:left="5760" w:hanging="360"/>
      </w:pPr>
    </w:lvl>
    <w:lvl w:ilvl="8" w:tplc="29775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6">
    <w:multiLevelType w:val="hybridMultilevel"/>
    <w:lvl w:ilvl="0" w:tplc="16342027">
      <w:start w:val="1"/>
      <w:numFmt w:val="decimal"/>
      <w:lvlText w:val="%1."/>
      <w:lvlJc w:val="left"/>
      <w:pPr>
        <w:ind w:left="720" w:hanging="360"/>
      </w:pPr>
    </w:lvl>
    <w:lvl w:ilvl="1" w:tplc="16342027" w:tentative="1">
      <w:start w:val="1"/>
      <w:numFmt w:val="lowerLetter"/>
      <w:lvlText w:val="%2."/>
      <w:lvlJc w:val="left"/>
      <w:pPr>
        <w:ind w:left="1440" w:hanging="360"/>
      </w:pPr>
    </w:lvl>
    <w:lvl w:ilvl="2" w:tplc="16342027" w:tentative="1">
      <w:start w:val="1"/>
      <w:numFmt w:val="lowerRoman"/>
      <w:lvlText w:val="%3."/>
      <w:lvlJc w:val="right"/>
      <w:pPr>
        <w:ind w:left="2160" w:hanging="180"/>
      </w:pPr>
    </w:lvl>
    <w:lvl w:ilvl="3" w:tplc="16342027" w:tentative="1">
      <w:start w:val="1"/>
      <w:numFmt w:val="decimal"/>
      <w:lvlText w:val="%4."/>
      <w:lvlJc w:val="left"/>
      <w:pPr>
        <w:ind w:left="2880" w:hanging="360"/>
      </w:pPr>
    </w:lvl>
    <w:lvl w:ilvl="4" w:tplc="16342027" w:tentative="1">
      <w:start w:val="1"/>
      <w:numFmt w:val="lowerLetter"/>
      <w:lvlText w:val="%5."/>
      <w:lvlJc w:val="left"/>
      <w:pPr>
        <w:ind w:left="3600" w:hanging="360"/>
      </w:pPr>
    </w:lvl>
    <w:lvl w:ilvl="5" w:tplc="16342027" w:tentative="1">
      <w:start w:val="1"/>
      <w:numFmt w:val="lowerRoman"/>
      <w:lvlText w:val="%6."/>
      <w:lvlJc w:val="right"/>
      <w:pPr>
        <w:ind w:left="4320" w:hanging="180"/>
      </w:pPr>
    </w:lvl>
    <w:lvl w:ilvl="6" w:tplc="16342027" w:tentative="1">
      <w:start w:val="1"/>
      <w:numFmt w:val="decimal"/>
      <w:lvlText w:val="%7."/>
      <w:lvlJc w:val="left"/>
      <w:pPr>
        <w:ind w:left="5040" w:hanging="360"/>
      </w:pPr>
    </w:lvl>
    <w:lvl w:ilvl="7" w:tplc="16342027" w:tentative="1">
      <w:start w:val="1"/>
      <w:numFmt w:val="lowerLetter"/>
      <w:lvlText w:val="%8."/>
      <w:lvlJc w:val="left"/>
      <w:pPr>
        <w:ind w:left="5760" w:hanging="360"/>
      </w:pPr>
    </w:lvl>
    <w:lvl w:ilvl="8" w:tplc="16342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5">
    <w:multiLevelType w:val="hybridMultilevel"/>
    <w:lvl w:ilvl="0" w:tplc="46992100">
      <w:start w:val="1"/>
      <w:numFmt w:val="decimal"/>
      <w:lvlText w:val="%1."/>
      <w:lvlJc w:val="left"/>
      <w:pPr>
        <w:ind w:left="720" w:hanging="360"/>
      </w:pPr>
    </w:lvl>
    <w:lvl w:ilvl="1" w:tplc="46992100" w:tentative="1">
      <w:start w:val="1"/>
      <w:numFmt w:val="lowerLetter"/>
      <w:lvlText w:val="%2."/>
      <w:lvlJc w:val="left"/>
      <w:pPr>
        <w:ind w:left="1440" w:hanging="360"/>
      </w:pPr>
    </w:lvl>
    <w:lvl w:ilvl="2" w:tplc="46992100" w:tentative="1">
      <w:start w:val="1"/>
      <w:numFmt w:val="lowerRoman"/>
      <w:lvlText w:val="%3."/>
      <w:lvlJc w:val="right"/>
      <w:pPr>
        <w:ind w:left="2160" w:hanging="180"/>
      </w:pPr>
    </w:lvl>
    <w:lvl w:ilvl="3" w:tplc="46992100" w:tentative="1">
      <w:start w:val="1"/>
      <w:numFmt w:val="decimal"/>
      <w:lvlText w:val="%4."/>
      <w:lvlJc w:val="left"/>
      <w:pPr>
        <w:ind w:left="2880" w:hanging="360"/>
      </w:pPr>
    </w:lvl>
    <w:lvl w:ilvl="4" w:tplc="46992100" w:tentative="1">
      <w:start w:val="1"/>
      <w:numFmt w:val="lowerLetter"/>
      <w:lvlText w:val="%5."/>
      <w:lvlJc w:val="left"/>
      <w:pPr>
        <w:ind w:left="3600" w:hanging="360"/>
      </w:pPr>
    </w:lvl>
    <w:lvl w:ilvl="5" w:tplc="46992100" w:tentative="1">
      <w:start w:val="1"/>
      <w:numFmt w:val="lowerRoman"/>
      <w:lvlText w:val="%6."/>
      <w:lvlJc w:val="right"/>
      <w:pPr>
        <w:ind w:left="4320" w:hanging="180"/>
      </w:pPr>
    </w:lvl>
    <w:lvl w:ilvl="6" w:tplc="46992100" w:tentative="1">
      <w:start w:val="1"/>
      <w:numFmt w:val="decimal"/>
      <w:lvlText w:val="%7."/>
      <w:lvlJc w:val="left"/>
      <w:pPr>
        <w:ind w:left="5040" w:hanging="360"/>
      </w:pPr>
    </w:lvl>
    <w:lvl w:ilvl="7" w:tplc="46992100" w:tentative="1">
      <w:start w:val="1"/>
      <w:numFmt w:val="lowerLetter"/>
      <w:lvlText w:val="%8."/>
      <w:lvlJc w:val="left"/>
      <w:pPr>
        <w:ind w:left="5760" w:hanging="360"/>
      </w:pPr>
    </w:lvl>
    <w:lvl w:ilvl="8" w:tplc="46992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4">
    <w:multiLevelType w:val="hybridMultilevel"/>
    <w:lvl w:ilvl="0" w:tplc="61327209">
      <w:start w:val="1"/>
      <w:numFmt w:val="decimal"/>
      <w:lvlText w:val="%1."/>
      <w:lvlJc w:val="left"/>
      <w:pPr>
        <w:ind w:left="720" w:hanging="360"/>
      </w:pPr>
    </w:lvl>
    <w:lvl w:ilvl="1" w:tplc="61327209" w:tentative="1">
      <w:start w:val="1"/>
      <w:numFmt w:val="lowerLetter"/>
      <w:lvlText w:val="%2."/>
      <w:lvlJc w:val="left"/>
      <w:pPr>
        <w:ind w:left="1440" w:hanging="360"/>
      </w:pPr>
    </w:lvl>
    <w:lvl w:ilvl="2" w:tplc="61327209" w:tentative="1">
      <w:start w:val="1"/>
      <w:numFmt w:val="lowerRoman"/>
      <w:lvlText w:val="%3."/>
      <w:lvlJc w:val="right"/>
      <w:pPr>
        <w:ind w:left="2160" w:hanging="180"/>
      </w:pPr>
    </w:lvl>
    <w:lvl w:ilvl="3" w:tplc="61327209" w:tentative="1">
      <w:start w:val="1"/>
      <w:numFmt w:val="decimal"/>
      <w:lvlText w:val="%4."/>
      <w:lvlJc w:val="left"/>
      <w:pPr>
        <w:ind w:left="2880" w:hanging="360"/>
      </w:pPr>
    </w:lvl>
    <w:lvl w:ilvl="4" w:tplc="61327209" w:tentative="1">
      <w:start w:val="1"/>
      <w:numFmt w:val="lowerLetter"/>
      <w:lvlText w:val="%5."/>
      <w:lvlJc w:val="left"/>
      <w:pPr>
        <w:ind w:left="3600" w:hanging="360"/>
      </w:pPr>
    </w:lvl>
    <w:lvl w:ilvl="5" w:tplc="61327209" w:tentative="1">
      <w:start w:val="1"/>
      <w:numFmt w:val="lowerRoman"/>
      <w:lvlText w:val="%6."/>
      <w:lvlJc w:val="right"/>
      <w:pPr>
        <w:ind w:left="4320" w:hanging="180"/>
      </w:pPr>
    </w:lvl>
    <w:lvl w:ilvl="6" w:tplc="61327209" w:tentative="1">
      <w:start w:val="1"/>
      <w:numFmt w:val="decimal"/>
      <w:lvlText w:val="%7."/>
      <w:lvlJc w:val="left"/>
      <w:pPr>
        <w:ind w:left="5040" w:hanging="360"/>
      </w:pPr>
    </w:lvl>
    <w:lvl w:ilvl="7" w:tplc="61327209" w:tentative="1">
      <w:start w:val="1"/>
      <w:numFmt w:val="lowerLetter"/>
      <w:lvlText w:val="%8."/>
      <w:lvlJc w:val="left"/>
      <w:pPr>
        <w:ind w:left="5760" w:hanging="360"/>
      </w:pPr>
    </w:lvl>
    <w:lvl w:ilvl="8" w:tplc="61327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3">
    <w:multiLevelType w:val="hybridMultilevel"/>
    <w:lvl w:ilvl="0" w:tplc="77917212">
      <w:start w:val="1"/>
      <w:numFmt w:val="decimal"/>
      <w:lvlText w:val="%1."/>
      <w:lvlJc w:val="left"/>
      <w:pPr>
        <w:ind w:left="720" w:hanging="360"/>
      </w:pPr>
    </w:lvl>
    <w:lvl w:ilvl="1" w:tplc="77917212" w:tentative="1">
      <w:start w:val="1"/>
      <w:numFmt w:val="lowerLetter"/>
      <w:lvlText w:val="%2."/>
      <w:lvlJc w:val="left"/>
      <w:pPr>
        <w:ind w:left="1440" w:hanging="360"/>
      </w:pPr>
    </w:lvl>
    <w:lvl w:ilvl="2" w:tplc="77917212" w:tentative="1">
      <w:start w:val="1"/>
      <w:numFmt w:val="lowerRoman"/>
      <w:lvlText w:val="%3."/>
      <w:lvlJc w:val="right"/>
      <w:pPr>
        <w:ind w:left="2160" w:hanging="180"/>
      </w:pPr>
    </w:lvl>
    <w:lvl w:ilvl="3" w:tplc="77917212" w:tentative="1">
      <w:start w:val="1"/>
      <w:numFmt w:val="decimal"/>
      <w:lvlText w:val="%4."/>
      <w:lvlJc w:val="left"/>
      <w:pPr>
        <w:ind w:left="2880" w:hanging="360"/>
      </w:pPr>
    </w:lvl>
    <w:lvl w:ilvl="4" w:tplc="77917212" w:tentative="1">
      <w:start w:val="1"/>
      <w:numFmt w:val="lowerLetter"/>
      <w:lvlText w:val="%5."/>
      <w:lvlJc w:val="left"/>
      <w:pPr>
        <w:ind w:left="3600" w:hanging="360"/>
      </w:pPr>
    </w:lvl>
    <w:lvl w:ilvl="5" w:tplc="77917212" w:tentative="1">
      <w:start w:val="1"/>
      <w:numFmt w:val="lowerRoman"/>
      <w:lvlText w:val="%6."/>
      <w:lvlJc w:val="right"/>
      <w:pPr>
        <w:ind w:left="4320" w:hanging="180"/>
      </w:pPr>
    </w:lvl>
    <w:lvl w:ilvl="6" w:tplc="77917212" w:tentative="1">
      <w:start w:val="1"/>
      <w:numFmt w:val="decimal"/>
      <w:lvlText w:val="%7."/>
      <w:lvlJc w:val="left"/>
      <w:pPr>
        <w:ind w:left="5040" w:hanging="360"/>
      </w:pPr>
    </w:lvl>
    <w:lvl w:ilvl="7" w:tplc="77917212" w:tentative="1">
      <w:start w:val="1"/>
      <w:numFmt w:val="lowerLetter"/>
      <w:lvlText w:val="%8."/>
      <w:lvlJc w:val="left"/>
      <w:pPr>
        <w:ind w:left="5760" w:hanging="360"/>
      </w:pPr>
    </w:lvl>
    <w:lvl w:ilvl="8" w:tplc="77917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2">
    <w:multiLevelType w:val="hybridMultilevel"/>
    <w:lvl w:ilvl="0" w:tplc="52891315">
      <w:start w:val="1"/>
      <w:numFmt w:val="decimal"/>
      <w:lvlText w:val="%1."/>
      <w:lvlJc w:val="left"/>
      <w:pPr>
        <w:ind w:left="720" w:hanging="360"/>
      </w:pPr>
    </w:lvl>
    <w:lvl w:ilvl="1" w:tplc="52891315" w:tentative="1">
      <w:start w:val="1"/>
      <w:numFmt w:val="lowerLetter"/>
      <w:lvlText w:val="%2."/>
      <w:lvlJc w:val="left"/>
      <w:pPr>
        <w:ind w:left="1440" w:hanging="360"/>
      </w:pPr>
    </w:lvl>
    <w:lvl w:ilvl="2" w:tplc="52891315" w:tentative="1">
      <w:start w:val="1"/>
      <w:numFmt w:val="lowerRoman"/>
      <w:lvlText w:val="%3."/>
      <w:lvlJc w:val="right"/>
      <w:pPr>
        <w:ind w:left="2160" w:hanging="180"/>
      </w:pPr>
    </w:lvl>
    <w:lvl w:ilvl="3" w:tplc="52891315" w:tentative="1">
      <w:start w:val="1"/>
      <w:numFmt w:val="decimal"/>
      <w:lvlText w:val="%4."/>
      <w:lvlJc w:val="left"/>
      <w:pPr>
        <w:ind w:left="2880" w:hanging="360"/>
      </w:pPr>
    </w:lvl>
    <w:lvl w:ilvl="4" w:tplc="52891315" w:tentative="1">
      <w:start w:val="1"/>
      <w:numFmt w:val="lowerLetter"/>
      <w:lvlText w:val="%5."/>
      <w:lvlJc w:val="left"/>
      <w:pPr>
        <w:ind w:left="3600" w:hanging="360"/>
      </w:pPr>
    </w:lvl>
    <w:lvl w:ilvl="5" w:tplc="52891315" w:tentative="1">
      <w:start w:val="1"/>
      <w:numFmt w:val="lowerRoman"/>
      <w:lvlText w:val="%6."/>
      <w:lvlJc w:val="right"/>
      <w:pPr>
        <w:ind w:left="4320" w:hanging="180"/>
      </w:pPr>
    </w:lvl>
    <w:lvl w:ilvl="6" w:tplc="52891315" w:tentative="1">
      <w:start w:val="1"/>
      <w:numFmt w:val="decimal"/>
      <w:lvlText w:val="%7."/>
      <w:lvlJc w:val="left"/>
      <w:pPr>
        <w:ind w:left="5040" w:hanging="360"/>
      </w:pPr>
    </w:lvl>
    <w:lvl w:ilvl="7" w:tplc="52891315" w:tentative="1">
      <w:start w:val="1"/>
      <w:numFmt w:val="lowerLetter"/>
      <w:lvlText w:val="%8."/>
      <w:lvlJc w:val="left"/>
      <w:pPr>
        <w:ind w:left="5760" w:hanging="360"/>
      </w:pPr>
    </w:lvl>
    <w:lvl w:ilvl="8" w:tplc="52891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1">
    <w:multiLevelType w:val="hybridMultilevel"/>
    <w:lvl w:ilvl="0" w:tplc="35971166">
      <w:start w:val="1"/>
      <w:numFmt w:val="decimal"/>
      <w:lvlText w:val="%1."/>
      <w:lvlJc w:val="left"/>
      <w:pPr>
        <w:ind w:left="720" w:hanging="360"/>
      </w:pPr>
    </w:lvl>
    <w:lvl w:ilvl="1" w:tplc="35971166" w:tentative="1">
      <w:start w:val="1"/>
      <w:numFmt w:val="lowerLetter"/>
      <w:lvlText w:val="%2."/>
      <w:lvlJc w:val="left"/>
      <w:pPr>
        <w:ind w:left="1440" w:hanging="360"/>
      </w:pPr>
    </w:lvl>
    <w:lvl w:ilvl="2" w:tplc="35971166" w:tentative="1">
      <w:start w:val="1"/>
      <w:numFmt w:val="lowerRoman"/>
      <w:lvlText w:val="%3."/>
      <w:lvlJc w:val="right"/>
      <w:pPr>
        <w:ind w:left="2160" w:hanging="180"/>
      </w:pPr>
    </w:lvl>
    <w:lvl w:ilvl="3" w:tplc="35971166" w:tentative="1">
      <w:start w:val="1"/>
      <w:numFmt w:val="decimal"/>
      <w:lvlText w:val="%4."/>
      <w:lvlJc w:val="left"/>
      <w:pPr>
        <w:ind w:left="2880" w:hanging="360"/>
      </w:pPr>
    </w:lvl>
    <w:lvl w:ilvl="4" w:tplc="35971166" w:tentative="1">
      <w:start w:val="1"/>
      <w:numFmt w:val="lowerLetter"/>
      <w:lvlText w:val="%5."/>
      <w:lvlJc w:val="left"/>
      <w:pPr>
        <w:ind w:left="3600" w:hanging="360"/>
      </w:pPr>
    </w:lvl>
    <w:lvl w:ilvl="5" w:tplc="35971166" w:tentative="1">
      <w:start w:val="1"/>
      <w:numFmt w:val="lowerRoman"/>
      <w:lvlText w:val="%6."/>
      <w:lvlJc w:val="right"/>
      <w:pPr>
        <w:ind w:left="4320" w:hanging="180"/>
      </w:pPr>
    </w:lvl>
    <w:lvl w:ilvl="6" w:tplc="35971166" w:tentative="1">
      <w:start w:val="1"/>
      <w:numFmt w:val="decimal"/>
      <w:lvlText w:val="%7."/>
      <w:lvlJc w:val="left"/>
      <w:pPr>
        <w:ind w:left="5040" w:hanging="360"/>
      </w:pPr>
    </w:lvl>
    <w:lvl w:ilvl="7" w:tplc="35971166" w:tentative="1">
      <w:start w:val="1"/>
      <w:numFmt w:val="lowerLetter"/>
      <w:lvlText w:val="%8."/>
      <w:lvlJc w:val="left"/>
      <w:pPr>
        <w:ind w:left="5760" w:hanging="360"/>
      </w:pPr>
    </w:lvl>
    <w:lvl w:ilvl="8" w:tplc="35971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0">
    <w:multiLevelType w:val="hybridMultilevel"/>
    <w:lvl w:ilvl="0" w:tplc="90708381">
      <w:start w:val="1"/>
      <w:numFmt w:val="decimal"/>
      <w:lvlText w:val="%1."/>
      <w:lvlJc w:val="left"/>
      <w:pPr>
        <w:ind w:left="720" w:hanging="360"/>
      </w:pPr>
    </w:lvl>
    <w:lvl w:ilvl="1" w:tplc="90708381" w:tentative="1">
      <w:start w:val="1"/>
      <w:numFmt w:val="lowerLetter"/>
      <w:lvlText w:val="%2."/>
      <w:lvlJc w:val="left"/>
      <w:pPr>
        <w:ind w:left="1440" w:hanging="360"/>
      </w:pPr>
    </w:lvl>
    <w:lvl w:ilvl="2" w:tplc="90708381" w:tentative="1">
      <w:start w:val="1"/>
      <w:numFmt w:val="lowerRoman"/>
      <w:lvlText w:val="%3."/>
      <w:lvlJc w:val="right"/>
      <w:pPr>
        <w:ind w:left="2160" w:hanging="180"/>
      </w:pPr>
    </w:lvl>
    <w:lvl w:ilvl="3" w:tplc="90708381" w:tentative="1">
      <w:start w:val="1"/>
      <w:numFmt w:val="decimal"/>
      <w:lvlText w:val="%4."/>
      <w:lvlJc w:val="left"/>
      <w:pPr>
        <w:ind w:left="2880" w:hanging="360"/>
      </w:pPr>
    </w:lvl>
    <w:lvl w:ilvl="4" w:tplc="90708381" w:tentative="1">
      <w:start w:val="1"/>
      <w:numFmt w:val="lowerLetter"/>
      <w:lvlText w:val="%5."/>
      <w:lvlJc w:val="left"/>
      <w:pPr>
        <w:ind w:left="3600" w:hanging="360"/>
      </w:pPr>
    </w:lvl>
    <w:lvl w:ilvl="5" w:tplc="90708381" w:tentative="1">
      <w:start w:val="1"/>
      <w:numFmt w:val="lowerRoman"/>
      <w:lvlText w:val="%6."/>
      <w:lvlJc w:val="right"/>
      <w:pPr>
        <w:ind w:left="4320" w:hanging="180"/>
      </w:pPr>
    </w:lvl>
    <w:lvl w:ilvl="6" w:tplc="90708381" w:tentative="1">
      <w:start w:val="1"/>
      <w:numFmt w:val="decimal"/>
      <w:lvlText w:val="%7."/>
      <w:lvlJc w:val="left"/>
      <w:pPr>
        <w:ind w:left="5040" w:hanging="360"/>
      </w:pPr>
    </w:lvl>
    <w:lvl w:ilvl="7" w:tplc="90708381" w:tentative="1">
      <w:start w:val="1"/>
      <w:numFmt w:val="lowerLetter"/>
      <w:lvlText w:val="%8."/>
      <w:lvlJc w:val="left"/>
      <w:pPr>
        <w:ind w:left="5760" w:hanging="360"/>
      </w:pPr>
    </w:lvl>
    <w:lvl w:ilvl="8" w:tplc="90708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9">
    <w:multiLevelType w:val="hybridMultilevel"/>
    <w:lvl w:ilvl="0" w:tplc="32124136">
      <w:start w:val="1"/>
      <w:numFmt w:val="decimal"/>
      <w:lvlText w:val="%1."/>
      <w:lvlJc w:val="left"/>
      <w:pPr>
        <w:ind w:left="720" w:hanging="360"/>
      </w:pPr>
    </w:lvl>
    <w:lvl w:ilvl="1" w:tplc="32124136" w:tentative="1">
      <w:start w:val="1"/>
      <w:numFmt w:val="lowerLetter"/>
      <w:lvlText w:val="%2."/>
      <w:lvlJc w:val="left"/>
      <w:pPr>
        <w:ind w:left="1440" w:hanging="360"/>
      </w:pPr>
    </w:lvl>
    <w:lvl w:ilvl="2" w:tplc="32124136" w:tentative="1">
      <w:start w:val="1"/>
      <w:numFmt w:val="lowerRoman"/>
      <w:lvlText w:val="%3."/>
      <w:lvlJc w:val="right"/>
      <w:pPr>
        <w:ind w:left="2160" w:hanging="180"/>
      </w:pPr>
    </w:lvl>
    <w:lvl w:ilvl="3" w:tplc="32124136" w:tentative="1">
      <w:start w:val="1"/>
      <w:numFmt w:val="decimal"/>
      <w:lvlText w:val="%4."/>
      <w:lvlJc w:val="left"/>
      <w:pPr>
        <w:ind w:left="2880" w:hanging="360"/>
      </w:pPr>
    </w:lvl>
    <w:lvl w:ilvl="4" w:tplc="32124136" w:tentative="1">
      <w:start w:val="1"/>
      <w:numFmt w:val="lowerLetter"/>
      <w:lvlText w:val="%5."/>
      <w:lvlJc w:val="left"/>
      <w:pPr>
        <w:ind w:left="3600" w:hanging="360"/>
      </w:pPr>
    </w:lvl>
    <w:lvl w:ilvl="5" w:tplc="32124136" w:tentative="1">
      <w:start w:val="1"/>
      <w:numFmt w:val="lowerRoman"/>
      <w:lvlText w:val="%6."/>
      <w:lvlJc w:val="right"/>
      <w:pPr>
        <w:ind w:left="4320" w:hanging="180"/>
      </w:pPr>
    </w:lvl>
    <w:lvl w:ilvl="6" w:tplc="32124136" w:tentative="1">
      <w:start w:val="1"/>
      <w:numFmt w:val="decimal"/>
      <w:lvlText w:val="%7."/>
      <w:lvlJc w:val="left"/>
      <w:pPr>
        <w:ind w:left="5040" w:hanging="360"/>
      </w:pPr>
    </w:lvl>
    <w:lvl w:ilvl="7" w:tplc="32124136" w:tentative="1">
      <w:start w:val="1"/>
      <w:numFmt w:val="lowerLetter"/>
      <w:lvlText w:val="%8."/>
      <w:lvlJc w:val="left"/>
      <w:pPr>
        <w:ind w:left="5760" w:hanging="360"/>
      </w:pPr>
    </w:lvl>
    <w:lvl w:ilvl="8" w:tplc="32124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8">
    <w:multiLevelType w:val="hybridMultilevel"/>
    <w:lvl w:ilvl="0" w:tplc="21995153">
      <w:start w:val="1"/>
      <w:numFmt w:val="decimal"/>
      <w:lvlText w:val="%1."/>
      <w:lvlJc w:val="left"/>
      <w:pPr>
        <w:ind w:left="720" w:hanging="360"/>
      </w:pPr>
    </w:lvl>
    <w:lvl w:ilvl="1" w:tplc="21995153" w:tentative="1">
      <w:start w:val="1"/>
      <w:numFmt w:val="lowerLetter"/>
      <w:lvlText w:val="%2."/>
      <w:lvlJc w:val="left"/>
      <w:pPr>
        <w:ind w:left="1440" w:hanging="360"/>
      </w:pPr>
    </w:lvl>
    <w:lvl w:ilvl="2" w:tplc="21995153" w:tentative="1">
      <w:start w:val="1"/>
      <w:numFmt w:val="lowerRoman"/>
      <w:lvlText w:val="%3."/>
      <w:lvlJc w:val="right"/>
      <w:pPr>
        <w:ind w:left="2160" w:hanging="180"/>
      </w:pPr>
    </w:lvl>
    <w:lvl w:ilvl="3" w:tplc="21995153" w:tentative="1">
      <w:start w:val="1"/>
      <w:numFmt w:val="decimal"/>
      <w:lvlText w:val="%4."/>
      <w:lvlJc w:val="left"/>
      <w:pPr>
        <w:ind w:left="2880" w:hanging="360"/>
      </w:pPr>
    </w:lvl>
    <w:lvl w:ilvl="4" w:tplc="21995153" w:tentative="1">
      <w:start w:val="1"/>
      <w:numFmt w:val="lowerLetter"/>
      <w:lvlText w:val="%5."/>
      <w:lvlJc w:val="left"/>
      <w:pPr>
        <w:ind w:left="3600" w:hanging="360"/>
      </w:pPr>
    </w:lvl>
    <w:lvl w:ilvl="5" w:tplc="21995153" w:tentative="1">
      <w:start w:val="1"/>
      <w:numFmt w:val="lowerRoman"/>
      <w:lvlText w:val="%6."/>
      <w:lvlJc w:val="right"/>
      <w:pPr>
        <w:ind w:left="4320" w:hanging="180"/>
      </w:pPr>
    </w:lvl>
    <w:lvl w:ilvl="6" w:tplc="21995153" w:tentative="1">
      <w:start w:val="1"/>
      <w:numFmt w:val="decimal"/>
      <w:lvlText w:val="%7."/>
      <w:lvlJc w:val="left"/>
      <w:pPr>
        <w:ind w:left="5040" w:hanging="360"/>
      </w:pPr>
    </w:lvl>
    <w:lvl w:ilvl="7" w:tplc="21995153" w:tentative="1">
      <w:start w:val="1"/>
      <w:numFmt w:val="lowerLetter"/>
      <w:lvlText w:val="%8."/>
      <w:lvlJc w:val="left"/>
      <w:pPr>
        <w:ind w:left="5760" w:hanging="360"/>
      </w:pPr>
    </w:lvl>
    <w:lvl w:ilvl="8" w:tplc="21995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7">
    <w:multiLevelType w:val="hybridMultilevel"/>
    <w:lvl w:ilvl="0" w:tplc="67417373">
      <w:start w:val="1"/>
      <w:numFmt w:val="decimal"/>
      <w:lvlText w:val="%1."/>
      <w:lvlJc w:val="left"/>
      <w:pPr>
        <w:ind w:left="720" w:hanging="360"/>
      </w:pPr>
    </w:lvl>
    <w:lvl w:ilvl="1" w:tplc="67417373" w:tentative="1">
      <w:start w:val="1"/>
      <w:numFmt w:val="lowerLetter"/>
      <w:lvlText w:val="%2."/>
      <w:lvlJc w:val="left"/>
      <w:pPr>
        <w:ind w:left="1440" w:hanging="360"/>
      </w:pPr>
    </w:lvl>
    <w:lvl w:ilvl="2" w:tplc="67417373" w:tentative="1">
      <w:start w:val="1"/>
      <w:numFmt w:val="lowerRoman"/>
      <w:lvlText w:val="%3."/>
      <w:lvlJc w:val="right"/>
      <w:pPr>
        <w:ind w:left="2160" w:hanging="180"/>
      </w:pPr>
    </w:lvl>
    <w:lvl w:ilvl="3" w:tplc="67417373" w:tentative="1">
      <w:start w:val="1"/>
      <w:numFmt w:val="decimal"/>
      <w:lvlText w:val="%4."/>
      <w:lvlJc w:val="left"/>
      <w:pPr>
        <w:ind w:left="2880" w:hanging="360"/>
      </w:pPr>
    </w:lvl>
    <w:lvl w:ilvl="4" w:tplc="67417373" w:tentative="1">
      <w:start w:val="1"/>
      <w:numFmt w:val="lowerLetter"/>
      <w:lvlText w:val="%5."/>
      <w:lvlJc w:val="left"/>
      <w:pPr>
        <w:ind w:left="3600" w:hanging="360"/>
      </w:pPr>
    </w:lvl>
    <w:lvl w:ilvl="5" w:tplc="67417373" w:tentative="1">
      <w:start w:val="1"/>
      <w:numFmt w:val="lowerRoman"/>
      <w:lvlText w:val="%6."/>
      <w:lvlJc w:val="right"/>
      <w:pPr>
        <w:ind w:left="4320" w:hanging="180"/>
      </w:pPr>
    </w:lvl>
    <w:lvl w:ilvl="6" w:tplc="67417373" w:tentative="1">
      <w:start w:val="1"/>
      <w:numFmt w:val="decimal"/>
      <w:lvlText w:val="%7."/>
      <w:lvlJc w:val="left"/>
      <w:pPr>
        <w:ind w:left="5040" w:hanging="360"/>
      </w:pPr>
    </w:lvl>
    <w:lvl w:ilvl="7" w:tplc="67417373" w:tentative="1">
      <w:start w:val="1"/>
      <w:numFmt w:val="lowerLetter"/>
      <w:lvlText w:val="%8."/>
      <w:lvlJc w:val="left"/>
      <w:pPr>
        <w:ind w:left="5760" w:hanging="360"/>
      </w:pPr>
    </w:lvl>
    <w:lvl w:ilvl="8" w:tplc="67417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6">
    <w:multiLevelType w:val="hybridMultilevel"/>
    <w:lvl w:ilvl="0" w:tplc="60042589">
      <w:start w:val="1"/>
      <w:numFmt w:val="decimal"/>
      <w:lvlText w:val="%1."/>
      <w:lvlJc w:val="left"/>
      <w:pPr>
        <w:ind w:left="720" w:hanging="360"/>
      </w:pPr>
    </w:lvl>
    <w:lvl w:ilvl="1" w:tplc="60042589" w:tentative="1">
      <w:start w:val="1"/>
      <w:numFmt w:val="lowerLetter"/>
      <w:lvlText w:val="%2."/>
      <w:lvlJc w:val="left"/>
      <w:pPr>
        <w:ind w:left="1440" w:hanging="360"/>
      </w:pPr>
    </w:lvl>
    <w:lvl w:ilvl="2" w:tplc="60042589" w:tentative="1">
      <w:start w:val="1"/>
      <w:numFmt w:val="lowerRoman"/>
      <w:lvlText w:val="%3."/>
      <w:lvlJc w:val="right"/>
      <w:pPr>
        <w:ind w:left="2160" w:hanging="180"/>
      </w:pPr>
    </w:lvl>
    <w:lvl w:ilvl="3" w:tplc="60042589" w:tentative="1">
      <w:start w:val="1"/>
      <w:numFmt w:val="decimal"/>
      <w:lvlText w:val="%4."/>
      <w:lvlJc w:val="left"/>
      <w:pPr>
        <w:ind w:left="2880" w:hanging="360"/>
      </w:pPr>
    </w:lvl>
    <w:lvl w:ilvl="4" w:tplc="60042589" w:tentative="1">
      <w:start w:val="1"/>
      <w:numFmt w:val="lowerLetter"/>
      <w:lvlText w:val="%5."/>
      <w:lvlJc w:val="left"/>
      <w:pPr>
        <w:ind w:left="3600" w:hanging="360"/>
      </w:pPr>
    </w:lvl>
    <w:lvl w:ilvl="5" w:tplc="60042589" w:tentative="1">
      <w:start w:val="1"/>
      <w:numFmt w:val="lowerRoman"/>
      <w:lvlText w:val="%6."/>
      <w:lvlJc w:val="right"/>
      <w:pPr>
        <w:ind w:left="4320" w:hanging="180"/>
      </w:pPr>
    </w:lvl>
    <w:lvl w:ilvl="6" w:tplc="60042589" w:tentative="1">
      <w:start w:val="1"/>
      <w:numFmt w:val="decimal"/>
      <w:lvlText w:val="%7."/>
      <w:lvlJc w:val="left"/>
      <w:pPr>
        <w:ind w:left="5040" w:hanging="360"/>
      </w:pPr>
    </w:lvl>
    <w:lvl w:ilvl="7" w:tplc="60042589" w:tentative="1">
      <w:start w:val="1"/>
      <w:numFmt w:val="lowerLetter"/>
      <w:lvlText w:val="%8."/>
      <w:lvlJc w:val="left"/>
      <w:pPr>
        <w:ind w:left="5760" w:hanging="360"/>
      </w:pPr>
    </w:lvl>
    <w:lvl w:ilvl="8" w:tplc="60042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5">
    <w:multiLevelType w:val="hybridMultilevel"/>
    <w:lvl w:ilvl="0" w:tplc="46122721">
      <w:start w:val="1"/>
      <w:numFmt w:val="decimal"/>
      <w:lvlText w:val="%1."/>
      <w:lvlJc w:val="left"/>
      <w:pPr>
        <w:ind w:left="720" w:hanging="360"/>
      </w:pPr>
    </w:lvl>
    <w:lvl w:ilvl="1" w:tplc="46122721" w:tentative="1">
      <w:start w:val="1"/>
      <w:numFmt w:val="lowerLetter"/>
      <w:lvlText w:val="%2."/>
      <w:lvlJc w:val="left"/>
      <w:pPr>
        <w:ind w:left="1440" w:hanging="360"/>
      </w:pPr>
    </w:lvl>
    <w:lvl w:ilvl="2" w:tplc="46122721" w:tentative="1">
      <w:start w:val="1"/>
      <w:numFmt w:val="lowerRoman"/>
      <w:lvlText w:val="%3."/>
      <w:lvlJc w:val="right"/>
      <w:pPr>
        <w:ind w:left="2160" w:hanging="180"/>
      </w:pPr>
    </w:lvl>
    <w:lvl w:ilvl="3" w:tplc="46122721" w:tentative="1">
      <w:start w:val="1"/>
      <w:numFmt w:val="decimal"/>
      <w:lvlText w:val="%4."/>
      <w:lvlJc w:val="left"/>
      <w:pPr>
        <w:ind w:left="2880" w:hanging="360"/>
      </w:pPr>
    </w:lvl>
    <w:lvl w:ilvl="4" w:tplc="46122721" w:tentative="1">
      <w:start w:val="1"/>
      <w:numFmt w:val="lowerLetter"/>
      <w:lvlText w:val="%5."/>
      <w:lvlJc w:val="left"/>
      <w:pPr>
        <w:ind w:left="3600" w:hanging="360"/>
      </w:pPr>
    </w:lvl>
    <w:lvl w:ilvl="5" w:tplc="46122721" w:tentative="1">
      <w:start w:val="1"/>
      <w:numFmt w:val="lowerRoman"/>
      <w:lvlText w:val="%6."/>
      <w:lvlJc w:val="right"/>
      <w:pPr>
        <w:ind w:left="4320" w:hanging="180"/>
      </w:pPr>
    </w:lvl>
    <w:lvl w:ilvl="6" w:tplc="46122721" w:tentative="1">
      <w:start w:val="1"/>
      <w:numFmt w:val="decimal"/>
      <w:lvlText w:val="%7."/>
      <w:lvlJc w:val="left"/>
      <w:pPr>
        <w:ind w:left="5040" w:hanging="360"/>
      </w:pPr>
    </w:lvl>
    <w:lvl w:ilvl="7" w:tplc="46122721" w:tentative="1">
      <w:start w:val="1"/>
      <w:numFmt w:val="lowerLetter"/>
      <w:lvlText w:val="%8."/>
      <w:lvlJc w:val="left"/>
      <w:pPr>
        <w:ind w:left="5760" w:hanging="360"/>
      </w:pPr>
    </w:lvl>
    <w:lvl w:ilvl="8" w:tplc="46122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4">
    <w:multiLevelType w:val="hybridMultilevel"/>
    <w:lvl w:ilvl="0" w:tplc="64117067">
      <w:start w:val="1"/>
      <w:numFmt w:val="decimal"/>
      <w:lvlText w:val="%1."/>
      <w:lvlJc w:val="left"/>
      <w:pPr>
        <w:ind w:left="720" w:hanging="360"/>
      </w:pPr>
    </w:lvl>
    <w:lvl w:ilvl="1" w:tplc="64117067" w:tentative="1">
      <w:start w:val="1"/>
      <w:numFmt w:val="lowerLetter"/>
      <w:lvlText w:val="%2."/>
      <w:lvlJc w:val="left"/>
      <w:pPr>
        <w:ind w:left="1440" w:hanging="360"/>
      </w:pPr>
    </w:lvl>
    <w:lvl w:ilvl="2" w:tplc="64117067" w:tentative="1">
      <w:start w:val="1"/>
      <w:numFmt w:val="lowerRoman"/>
      <w:lvlText w:val="%3."/>
      <w:lvlJc w:val="right"/>
      <w:pPr>
        <w:ind w:left="2160" w:hanging="180"/>
      </w:pPr>
    </w:lvl>
    <w:lvl w:ilvl="3" w:tplc="64117067" w:tentative="1">
      <w:start w:val="1"/>
      <w:numFmt w:val="decimal"/>
      <w:lvlText w:val="%4."/>
      <w:lvlJc w:val="left"/>
      <w:pPr>
        <w:ind w:left="2880" w:hanging="360"/>
      </w:pPr>
    </w:lvl>
    <w:lvl w:ilvl="4" w:tplc="64117067" w:tentative="1">
      <w:start w:val="1"/>
      <w:numFmt w:val="lowerLetter"/>
      <w:lvlText w:val="%5."/>
      <w:lvlJc w:val="left"/>
      <w:pPr>
        <w:ind w:left="3600" w:hanging="360"/>
      </w:pPr>
    </w:lvl>
    <w:lvl w:ilvl="5" w:tplc="64117067" w:tentative="1">
      <w:start w:val="1"/>
      <w:numFmt w:val="lowerRoman"/>
      <w:lvlText w:val="%6."/>
      <w:lvlJc w:val="right"/>
      <w:pPr>
        <w:ind w:left="4320" w:hanging="180"/>
      </w:pPr>
    </w:lvl>
    <w:lvl w:ilvl="6" w:tplc="64117067" w:tentative="1">
      <w:start w:val="1"/>
      <w:numFmt w:val="decimal"/>
      <w:lvlText w:val="%7."/>
      <w:lvlJc w:val="left"/>
      <w:pPr>
        <w:ind w:left="5040" w:hanging="360"/>
      </w:pPr>
    </w:lvl>
    <w:lvl w:ilvl="7" w:tplc="64117067" w:tentative="1">
      <w:start w:val="1"/>
      <w:numFmt w:val="lowerLetter"/>
      <w:lvlText w:val="%8."/>
      <w:lvlJc w:val="left"/>
      <w:pPr>
        <w:ind w:left="5760" w:hanging="360"/>
      </w:pPr>
    </w:lvl>
    <w:lvl w:ilvl="8" w:tplc="64117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3">
    <w:multiLevelType w:val="hybridMultilevel"/>
    <w:lvl w:ilvl="0" w:tplc="62503334">
      <w:start w:val="1"/>
      <w:numFmt w:val="decimal"/>
      <w:lvlText w:val="%1."/>
      <w:lvlJc w:val="left"/>
      <w:pPr>
        <w:ind w:left="720" w:hanging="360"/>
      </w:pPr>
    </w:lvl>
    <w:lvl w:ilvl="1" w:tplc="62503334" w:tentative="1">
      <w:start w:val="1"/>
      <w:numFmt w:val="lowerLetter"/>
      <w:lvlText w:val="%2."/>
      <w:lvlJc w:val="left"/>
      <w:pPr>
        <w:ind w:left="1440" w:hanging="360"/>
      </w:pPr>
    </w:lvl>
    <w:lvl w:ilvl="2" w:tplc="62503334" w:tentative="1">
      <w:start w:val="1"/>
      <w:numFmt w:val="lowerRoman"/>
      <w:lvlText w:val="%3."/>
      <w:lvlJc w:val="right"/>
      <w:pPr>
        <w:ind w:left="2160" w:hanging="180"/>
      </w:pPr>
    </w:lvl>
    <w:lvl w:ilvl="3" w:tplc="62503334" w:tentative="1">
      <w:start w:val="1"/>
      <w:numFmt w:val="decimal"/>
      <w:lvlText w:val="%4."/>
      <w:lvlJc w:val="left"/>
      <w:pPr>
        <w:ind w:left="2880" w:hanging="360"/>
      </w:pPr>
    </w:lvl>
    <w:lvl w:ilvl="4" w:tplc="62503334" w:tentative="1">
      <w:start w:val="1"/>
      <w:numFmt w:val="lowerLetter"/>
      <w:lvlText w:val="%5."/>
      <w:lvlJc w:val="left"/>
      <w:pPr>
        <w:ind w:left="3600" w:hanging="360"/>
      </w:pPr>
    </w:lvl>
    <w:lvl w:ilvl="5" w:tplc="62503334" w:tentative="1">
      <w:start w:val="1"/>
      <w:numFmt w:val="lowerRoman"/>
      <w:lvlText w:val="%6."/>
      <w:lvlJc w:val="right"/>
      <w:pPr>
        <w:ind w:left="4320" w:hanging="180"/>
      </w:pPr>
    </w:lvl>
    <w:lvl w:ilvl="6" w:tplc="62503334" w:tentative="1">
      <w:start w:val="1"/>
      <w:numFmt w:val="decimal"/>
      <w:lvlText w:val="%7."/>
      <w:lvlJc w:val="left"/>
      <w:pPr>
        <w:ind w:left="5040" w:hanging="360"/>
      </w:pPr>
    </w:lvl>
    <w:lvl w:ilvl="7" w:tplc="62503334" w:tentative="1">
      <w:start w:val="1"/>
      <w:numFmt w:val="lowerLetter"/>
      <w:lvlText w:val="%8."/>
      <w:lvlJc w:val="left"/>
      <w:pPr>
        <w:ind w:left="5760" w:hanging="360"/>
      </w:pPr>
    </w:lvl>
    <w:lvl w:ilvl="8" w:tplc="62503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2">
    <w:multiLevelType w:val="hybridMultilevel"/>
    <w:lvl w:ilvl="0" w:tplc="70781965">
      <w:start w:val="1"/>
      <w:numFmt w:val="decimal"/>
      <w:lvlText w:val="%1."/>
      <w:lvlJc w:val="left"/>
      <w:pPr>
        <w:ind w:left="720" w:hanging="360"/>
      </w:pPr>
    </w:lvl>
    <w:lvl w:ilvl="1" w:tplc="70781965" w:tentative="1">
      <w:start w:val="1"/>
      <w:numFmt w:val="lowerLetter"/>
      <w:lvlText w:val="%2."/>
      <w:lvlJc w:val="left"/>
      <w:pPr>
        <w:ind w:left="1440" w:hanging="360"/>
      </w:pPr>
    </w:lvl>
    <w:lvl w:ilvl="2" w:tplc="70781965" w:tentative="1">
      <w:start w:val="1"/>
      <w:numFmt w:val="lowerRoman"/>
      <w:lvlText w:val="%3."/>
      <w:lvlJc w:val="right"/>
      <w:pPr>
        <w:ind w:left="2160" w:hanging="180"/>
      </w:pPr>
    </w:lvl>
    <w:lvl w:ilvl="3" w:tplc="70781965" w:tentative="1">
      <w:start w:val="1"/>
      <w:numFmt w:val="decimal"/>
      <w:lvlText w:val="%4."/>
      <w:lvlJc w:val="left"/>
      <w:pPr>
        <w:ind w:left="2880" w:hanging="360"/>
      </w:pPr>
    </w:lvl>
    <w:lvl w:ilvl="4" w:tplc="70781965" w:tentative="1">
      <w:start w:val="1"/>
      <w:numFmt w:val="lowerLetter"/>
      <w:lvlText w:val="%5."/>
      <w:lvlJc w:val="left"/>
      <w:pPr>
        <w:ind w:left="3600" w:hanging="360"/>
      </w:pPr>
    </w:lvl>
    <w:lvl w:ilvl="5" w:tplc="70781965" w:tentative="1">
      <w:start w:val="1"/>
      <w:numFmt w:val="lowerRoman"/>
      <w:lvlText w:val="%6."/>
      <w:lvlJc w:val="right"/>
      <w:pPr>
        <w:ind w:left="4320" w:hanging="180"/>
      </w:pPr>
    </w:lvl>
    <w:lvl w:ilvl="6" w:tplc="70781965" w:tentative="1">
      <w:start w:val="1"/>
      <w:numFmt w:val="decimal"/>
      <w:lvlText w:val="%7."/>
      <w:lvlJc w:val="left"/>
      <w:pPr>
        <w:ind w:left="5040" w:hanging="360"/>
      </w:pPr>
    </w:lvl>
    <w:lvl w:ilvl="7" w:tplc="70781965" w:tentative="1">
      <w:start w:val="1"/>
      <w:numFmt w:val="lowerLetter"/>
      <w:lvlText w:val="%8."/>
      <w:lvlJc w:val="left"/>
      <w:pPr>
        <w:ind w:left="5760" w:hanging="360"/>
      </w:pPr>
    </w:lvl>
    <w:lvl w:ilvl="8" w:tplc="70781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1">
    <w:multiLevelType w:val="hybridMultilevel"/>
    <w:lvl w:ilvl="0" w:tplc="57097586">
      <w:start w:val="1"/>
      <w:numFmt w:val="decimal"/>
      <w:lvlText w:val="%1."/>
      <w:lvlJc w:val="left"/>
      <w:pPr>
        <w:ind w:left="720" w:hanging="360"/>
      </w:pPr>
    </w:lvl>
    <w:lvl w:ilvl="1" w:tplc="57097586" w:tentative="1">
      <w:start w:val="1"/>
      <w:numFmt w:val="lowerLetter"/>
      <w:lvlText w:val="%2."/>
      <w:lvlJc w:val="left"/>
      <w:pPr>
        <w:ind w:left="1440" w:hanging="360"/>
      </w:pPr>
    </w:lvl>
    <w:lvl w:ilvl="2" w:tplc="57097586" w:tentative="1">
      <w:start w:val="1"/>
      <w:numFmt w:val="lowerRoman"/>
      <w:lvlText w:val="%3."/>
      <w:lvlJc w:val="right"/>
      <w:pPr>
        <w:ind w:left="2160" w:hanging="180"/>
      </w:pPr>
    </w:lvl>
    <w:lvl w:ilvl="3" w:tplc="57097586" w:tentative="1">
      <w:start w:val="1"/>
      <w:numFmt w:val="decimal"/>
      <w:lvlText w:val="%4."/>
      <w:lvlJc w:val="left"/>
      <w:pPr>
        <w:ind w:left="2880" w:hanging="360"/>
      </w:pPr>
    </w:lvl>
    <w:lvl w:ilvl="4" w:tplc="57097586" w:tentative="1">
      <w:start w:val="1"/>
      <w:numFmt w:val="lowerLetter"/>
      <w:lvlText w:val="%5."/>
      <w:lvlJc w:val="left"/>
      <w:pPr>
        <w:ind w:left="3600" w:hanging="360"/>
      </w:pPr>
    </w:lvl>
    <w:lvl w:ilvl="5" w:tplc="57097586" w:tentative="1">
      <w:start w:val="1"/>
      <w:numFmt w:val="lowerRoman"/>
      <w:lvlText w:val="%6."/>
      <w:lvlJc w:val="right"/>
      <w:pPr>
        <w:ind w:left="4320" w:hanging="180"/>
      </w:pPr>
    </w:lvl>
    <w:lvl w:ilvl="6" w:tplc="57097586" w:tentative="1">
      <w:start w:val="1"/>
      <w:numFmt w:val="decimal"/>
      <w:lvlText w:val="%7."/>
      <w:lvlJc w:val="left"/>
      <w:pPr>
        <w:ind w:left="5040" w:hanging="360"/>
      </w:pPr>
    </w:lvl>
    <w:lvl w:ilvl="7" w:tplc="57097586" w:tentative="1">
      <w:start w:val="1"/>
      <w:numFmt w:val="lowerLetter"/>
      <w:lvlText w:val="%8."/>
      <w:lvlJc w:val="left"/>
      <w:pPr>
        <w:ind w:left="5760" w:hanging="360"/>
      </w:pPr>
    </w:lvl>
    <w:lvl w:ilvl="8" w:tplc="57097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0">
    <w:multiLevelType w:val="hybridMultilevel"/>
    <w:lvl w:ilvl="0" w:tplc="32156196">
      <w:start w:val="1"/>
      <w:numFmt w:val="decimal"/>
      <w:lvlText w:val="%1."/>
      <w:lvlJc w:val="left"/>
      <w:pPr>
        <w:ind w:left="720" w:hanging="360"/>
      </w:pPr>
    </w:lvl>
    <w:lvl w:ilvl="1" w:tplc="32156196" w:tentative="1">
      <w:start w:val="1"/>
      <w:numFmt w:val="lowerLetter"/>
      <w:lvlText w:val="%2."/>
      <w:lvlJc w:val="left"/>
      <w:pPr>
        <w:ind w:left="1440" w:hanging="360"/>
      </w:pPr>
    </w:lvl>
    <w:lvl w:ilvl="2" w:tplc="32156196" w:tentative="1">
      <w:start w:val="1"/>
      <w:numFmt w:val="lowerRoman"/>
      <w:lvlText w:val="%3."/>
      <w:lvlJc w:val="right"/>
      <w:pPr>
        <w:ind w:left="2160" w:hanging="180"/>
      </w:pPr>
    </w:lvl>
    <w:lvl w:ilvl="3" w:tplc="32156196" w:tentative="1">
      <w:start w:val="1"/>
      <w:numFmt w:val="decimal"/>
      <w:lvlText w:val="%4."/>
      <w:lvlJc w:val="left"/>
      <w:pPr>
        <w:ind w:left="2880" w:hanging="360"/>
      </w:pPr>
    </w:lvl>
    <w:lvl w:ilvl="4" w:tplc="32156196" w:tentative="1">
      <w:start w:val="1"/>
      <w:numFmt w:val="lowerLetter"/>
      <w:lvlText w:val="%5."/>
      <w:lvlJc w:val="left"/>
      <w:pPr>
        <w:ind w:left="3600" w:hanging="360"/>
      </w:pPr>
    </w:lvl>
    <w:lvl w:ilvl="5" w:tplc="32156196" w:tentative="1">
      <w:start w:val="1"/>
      <w:numFmt w:val="lowerRoman"/>
      <w:lvlText w:val="%6."/>
      <w:lvlJc w:val="right"/>
      <w:pPr>
        <w:ind w:left="4320" w:hanging="180"/>
      </w:pPr>
    </w:lvl>
    <w:lvl w:ilvl="6" w:tplc="32156196" w:tentative="1">
      <w:start w:val="1"/>
      <w:numFmt w:val="decimal"/>
      <w:lvlText w:val="%7."/>
      <w:lvlJc w:val="left"/>
      <w:pPr>
        <w:ind w:left="5040" w:hanging="360"/>
      </w:pPr>
    </w:lvl>
    <w:lvl w:ilvl="7" w:tplc="32156196" w:tentative="1">
      <w:start w:val="1"/>
      <w:numFmt w:val="lowerLetter"/>
      <w:lvlText w:val="%8."/>
      <w:lvlJc w:val="left"/>
      <w:pPr>
        <w:ind w:left="5760" w:hanging="360"/>
      </w:pPr>
    </w:lvl>
    <w:lvl w:ilvl="8" w:tplc="32156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9">
    <w:multiLevelType w:val="hybridMultilevel"/>
    <w:lvl w:ilvl="0" w:tplc="60969022">
      <w:start w:val="1"/>
      <w:numFmt w:val="decimal"/>
      <w:lvlText w:val="%1."/>
      <w:lvlJc w:val="left"/>
      <w:pPr>
        <w:ind w:left="720" w:hanging="360"/>
      </w:pPr>
    </w:lvl>
    <w:lvl w:ilvl="1" w:tplc="60969022" w:tentative="1">
      <w:start w:val="1"/>
      <w:numFmt w:val="lowerLetter"/>
      <w:lvlText w:val="%2."/>
      <w:lvlJc w:val="left"/>
      <w:pPr>
        <w:ind w:left="1440" w:hanging="360"/>
      </w:pPr>
    </w:lvl>
    <w:lvl w:ilvl="2" w:tplc="60969022" w:tentative="1">
      <w:start w:val="1"/>
      <w:numFmt w:val="lowerRoman"/>
      <w:lvlText w:val="%3."/>
      <w:lvlJc w:val="right"/>
      <w:pPr>
        <w:ind w:left="2160" w:hanging="180"/>
      </w:pPr>
    </w:lvl>
    <w:lvl w:ilvl="3" w:tplc="60969022" w:tentative="1">
      <w:start w:val="1"/>
      <w:numFmt w:val="decimal"/>
      <w:lvlText w:val="%4."/>
      <w:lvlJc w:val="left"/>
      <w:pPr>
        <w:ind w:left="2880" w:hanging="360"/>
      </w:pPr>
    </w:lvl>
    <w:lvl w:ilvl="4" w:tplc="60969022" w:tentative="1">
      <w:start w:val="1"/>
      <w:numFmt w:val="lowerLetter"/>
      <w:lvlText w:val="%5."/>
      <w:lvlJc w:val="left"/>
      <w:pPr>
        <w:ind w:left="3600" w:hanging="360"/>
      </w:pPr>
    </w:lvl>
    <w:lvl w:ilvl="5" w:tplc="60969022" w:tentative="1">
      <w:start w:val="1"/>
      <w:numFmt w:val="lowerRoman"/>
      <w:lvlText w:val="%6."/>
      <w:lvlJc w:val="right"/>
      <w:pPr>
        <w:ind w:left="4320" w:hanging="180"/>
      </w:pPr>
    </w:lvl>
    <w:lvl w:ilvl="6" w:tplc="60969022" w:tentative="1">
      <w:start w:val="1"/>
      <w:numFmt w:val="decimal"/>
      <w:lvlText w:val="%7."/>
      <w:lvlJc w:val="left"/>
      <w:pPr>
        <w:ind w:left="5040" w:hanging="360"/>
      </w:pPr>
    </w:lvl>
    <w:lvl w:ilvl="7" w:tplc="60969022" w:tentative="1">
      <w:start w:val="1"/>
      <w:numFmt w:val="lowerLetter"/>
      <w:lvlText w:val="%8."/>
      <w:lvlJc w:val="left"/>
      <w:pPr>
        <w:ind w:left="5760" w:hanging="360"/>
      </w:pPr>
    </w:lvl>
    <w:lvl w:ilvl="8" w:tplc="60969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8">
    <w:multiLevelType w:val="hybridMultilevel"/>
    <w:lvl w:ilvl="0" w:tplc="61075232">
      <w:start w:val="1"/>
      <w:numFmt w:val="decimal"/>
      <w:lvlText w:val="%1."/>
      <w:lvlJc w:val="left"/>
      <w:pPr>
        <w:ind w:left="720" w:hanging="360"/>
      </w:pPr>
    </w:lvl>
    <w:lvl w:ilvl="1" w:tplc="61075232" w:tentative="1">
      <w:start w:val="1"/>
      <w:numFmt w:val="lowerLetter"/>
      <w:lvlText w:val="%2."/>
      <w:lvlJc w:val="left"/>
      <w:pPr>
        <w:ind w:left="1440" w:hanging="360"/>
      </w:pPr>
    </w:lvl>
    <w:lvl w:ilvl="2" w:tplc="61075232" w:tentative="1">
      <w:start w:val="1"/>
      <w:numFmt w:val="lowerRoman"/>
      <w:lvlText w:val="%3."/>
      <w:lvlJc w:val="right"/>
      <w:pPr>
        <w:ind w:left="2160" w:hanging="180"/>
      </w:pPr>
    </w:lvl>
    <w:lvl w:ilvl="3" w:tplc="61075232" w:tentative="1">
      <w:start w:val="1"/>
      <w:numFmt w:val="decimal"/>
      <w:lvlText w:val="%4."/>
      <w:lvlJc w:val="left"/>
      <w:pPr>
        <w:ind w:left="2880" w:hanging="360"/>
      </w:pPr>
    </w:lvl>
    <w:lvl w:ilvl="4" w:tplc="61075232" w:tentative="1">
      <w:start w:val="1"/>
      <w:numFmt w:val="lowerLetter"/>
      <w:lvlText w:val="%5."/>
      <w:lvlJc w:val="left"/>
      <w:pPr>
        <w:ind w:left="3600" w:hanging="360"/>
      </w:pPr>
    </w:lvl>
    <w:lvl w:ilvl="5" w:tplc="61075232" w:tentative="1">
      <w:start w:val="1"/>
      <w:numFmt w:val="lowerRoman"/>
      <w:lvlText w:val="%6."/>
      <w:lvlJc w:val="right"/>
      <w:pPr>
        <w:ind w:left="4320" w:hanging="180"/>
      </w:pPr>
    </w:lvl>
    <w:lvl w:ilvl="6" w:tplc="61075232" w:tentative="1">
      <w:start w:val="1"/>
      <w:numFmt w:val="decimal"/>
      <w:lvlText w:val="%7."/>
      <w:lvlJc w:val="left"/>
      <w:pPr>
        <w:ind w:left="5040" w:hanging="360"/>
      </w:pPr>
    </w:lvl>
    <w:lvl w:ilvl="7" w:tplc="61075232" w:tentative="1">
      <w:start w:val="1"/>
      <w:numFmt w:val="lowerLetter"/>
      <w:lvlText w:val="%8."/>
      <w:lvlJc w:val="left"/>
      <w:pPr>
        <w:ind w:left="5760" w:hanging="360"/>
      </w:pPr>
    </w:lvl>
    <w:lvl w:ilvl="8" w:tplc="61075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7">
    <w:multiLevelType w:val="hybridMultilevel"/>
    <w:lvl w:ilvl="0" w:tplc="34011704">
      <w:start w:val="1"/>
      <w:numFmt w:val="decimal"/>
      <w:lvlText w:val="%1."/>
      <w:lvlJc w:val="left"/>
      <w:pPr>
        <w:ind w:left="720" w:hanging="360"/>
      </w:pPr>
    </w:lvl>
    <w:lvl w:ilvl="1" w:tplc="34011704" w:tentative="1">
      <w:start w:val="1"/>
      <w:numFmt w:val="lowerLetter"/>
      <w:lvlText w:val="%2."/>
      <w:lvlJc w:val="left"/>
      <w:pPr>
        <w:ind w:left="1440" w:hanging="360"/>
      </w:pPr>
    </w:lvl>
    <w:lvl w:ilvl="2" w:tplc="34011704" w:tentative="1">
      <w:start w:val="1"/>
      <w:numFmt w:val="lowerRoman"/>
      <w:lvlText w:val="%3."/>
      <w:lvlJc w:val="right"/>
      <w:pPr>
        <w:ind w:left="2160" w:hanging="180"/>
      </w:pPr>
    </w:lvl>
    <w:lvl w:ilvl="3" w:tplc="34011704" w:tentative="1">
      <w:start w:val="1"/>
      <w:numFmt w:val="decimal"/>
      <w:lvlText w:val="%4."/>
      <w:lvlJc w:val="left"/>
      <w:pPr>
        <w:ind w:left="2880" w:hanging="360"/>
      </w:pPr>
    </w:lvl>
    <w:lvl w:ilvl="4" w:tplc="34011704" w:tentative="1">
      <w:start w:val="1"/>
      <w:numFmt w:val="lowerLetter"/>
      <w:lvlText w:val="%5."/>
      <w:lvlJc w:val="left"/>
      <w:pPr>
        <w:ind w:left="3600" w:hanging="360"/>
      </w:pPr>
    </w:lvl>
    <w:lvl w:ilvl="5" w:tplc="34011704" w:tentative="1">
      <w:start w:val="1"/>
      <w:numFmt w:val="lowerRoman"/>
      <w:lvlText w:val="%6."/>
      <w:lvlJc w:val="right"/>
      <w:pPr>
        <w:ind w:left="4320" w:hanging="180"/>
      </w:pPr>
    </w:lvl>
    <w:lvl w:ilvl="6" w:tplc="34011704" w:tentative="1">
      <w:start w:val="1"/>
      <w:numFmt w:val="decimal"/>
      <w:lvlText w:val="%7."/>
      <w:lvlJc w:val="left"/>
      <w:pPr>
        <w:ind w:left="5040" w:hanging="360"/>
      </w:pPr>
    </w:lvl>
    <w:lvl w:ilvl="7" w:tplc="34011704" w:tentative="1">
      <w:start w:val="1"/>
      <w:numFmt w:val="lowerLetter"/>
      <w:lvlText w:val="%8."/>
      <w:lvlJc w:val="left"/>
      <w:pPr>
        <w:ind w:left="5760" w:hanging="360"/>
      </w:pPr>
    </w:lvl>
    <w:lvl w:ilvl="8" w:tplc="34011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6">
    <w:multiLevelType w:val="hybridMultilevel"/>
    <w:lvl w:ilvl="0" w:tplc="75807410">
      <w:start w:val="1"/>
      <w:numFmt w:val="decimal"/>
      <w:lvlText w:val="%1."/>
      <w:lvlJc w:val="left"/>
      <w:pPr>
        <w:ind w:left="720" w:hanging="360"/>
      </w:pPr>
    </w:lvl>
    <w:lvl w:ilvl="1" w:tplc="75807410" w:tentative="1">
      <w:start w:val="1"/>
      <w:numFmt w:val="lowerLetter"/>
      <w:lvlText w:val="%2."/>
      <w:lvlJc w:val="left"/>
      <w:pPr>
        <w:ind w:left="1440" w:hanging="360"/>
      </w:pPr>
    </w:lvl>
    <w:lvl w:ilvl="2" w:tplc="75807410" w:tentative="1">
      <w:start w:val="1"/>
      <w:numFmt w:val="lowerRoman"/>
      <w:lvlText w:val="%3."/>
      <w:lvlJc w:val="right"/>
      <w:pPr>
        <w:ind w:left="2160" w:hanging="180"/>
      </w:pPr>
    </w:lvl>
    <w:lvl w:ilvl="3" w:tplc="75807410" w:tentative="1">
      <w:start w:val="1"/>
      <w:numFmt w:val="decimal"/>
      <w:lvlText w:val="%4."/>
      <w:lvlJc w:val="left"/>
      <w:pPr>
        <w:ind w:left="2880" w:hanging="360"/>
      </w:pPr>
    </w:lvl>
    <w:lvl w:ilvl="4" w:tplc="75807410" w:tentative="1">
      <w:start w:val="1"/>
      <w:numFmt w:val="lowerLetter"/>
      <w:lvlText w:val="%5."/>
      <w:lvlJc w:val="left"/>
      <w:pPr>
        <w:ind w:left="3600" w:hanging="360"/>
      </w:pPr>
    </w:lvl>
    <w:lvl w:ilvl="5" w:tplc="75807410" w:tentative="1">
      <w:start w:val="1"/>
      <w:numFmt w:val="lowerRoman"/>
      <w:lvlText w:val="%6."/>
      <w:lvlJc w:val="right"/>
      <w:pPr>
        <w:ind w:left="4320" w:hanging="180"/>
      </w:pPr>
    </w:lvl>
    <w:lvl w:ilvl="6" w:tplc="75807410" w:tentative="1">
      <w:start w:val="1"/>
      <w:numFmt w:val="decimal"/>
      <w:lvlText w:val="%7."/>
      <w:lvlJc w:val="left"/>
      <w:pPr>
        <w:ind w:left="5040" w:hanging="360"/>
      </w:pPr>
    </w:lvl>
    <w:lvl w:ilvl="7" w:tplc="75807410" w:tentative="1">
      <w:start w:val="1"/>
      <w:numFmt w:val="lowerLetter"/>
      <w:lvlText w:val="%8."/>
      <w:lvlJc w:val="left"/>
      <w:pPr>
        <w:ind w:left="5760" w:hanging="360"/>
      </w:pPr>
    </w:lvl>
    <w:lvl w:ilvl="8" w:tplc="75807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5">
    <w:multiLevelType w:val="hybridMultilevel"/>
    <w:lvl w:ilvl="0" w:tplc="60252440">
      <w:start w:val="1"/>
      <w:numFmt w:val="decimal"/>
      <w:lvlText w:val="%1."/>
      <w:lvlJc w:val="left"/>
      <w:pPr>
        <w:ind w:left="720" w:hanging="360"/>
      </w:pPr>
    </w:lvl>
    <w:lvl w:ilvl="1" w:tplc="60252440" w:tentative="1">
      <w:start w:val="1"/>
      <w:numFmt w:val="lowerLetter"/>
      <w:lvlText w:val="%2."/>
      <w:lvlJc w:val="left"/>
      <w:pPr>
        <w:ind w:left="1440" w:hanging="360"/>
      </w:pPr>
    </w:lvl>
    <w:lvl w:ilvl="2" w:tplc="60252440" w:tentative="1">
      <w:start w:val="1"/>
      <w:numFmt w:val="lowerRoman"/>
      <w:lvlText w:val="%3."/>
      <w:lvlJc w:val="right"/>
      <w:pPr>
        <w:ind w:left="2160" w:hanging="180"/>
      </w:pPr>
    </w:lvl>
    <w:lvl w:ilvl="3" w:tplc="60252440" w:tentative="1">
      <w:start w:val="1"/>
      <w:numFmt w:val="decimal"/>
      <w:lvlText w:val="%4."/>
      <w:lvlJc w:val="left"/>
      <w:pPr>
        <w:ind w:left="2880" w:hanging="360"/>
      </w:pPr>
    </w:lvl>
    <w:lvl w:ilvl="4" w:tplc="60252440" w:tentative="1">
      <w:start w:val="1"/>
      <w:numFmt w:val="lowerLetter"/>
      <w:lvlText w:val="%5."/>
      <w:lvlJc w:val="left"/>
      <w:pPr>
        <w:ind w:left="3600" w:hanging="360"/>
      </w:pPr>
    </w:lvl>
    <w:lvl w:ilvl="5" w:tplc="60252440" w:tentative="1">
      <w:start w:val="1"/>
      <w:numFmt w:val="lowerRoman"/>
      <w:lvlText w:val="%6."/>
      <w:lvlJc w:val="right"/>
      <w:pPr>
        <w:ind w:left="4320" w:hanging="180"/>
      </w:pPr>
    </w:lvl>
    <w:lvl w:ilvl="6" w:tplc="60252440" w:tentative="1">
      <w:start w:val="1"/>
      <w:numFmt w:val="decimal"/>
      <w:lvlText w:val="%7."/>
      <w:lvlJc w:val="left"/>
      <w:pPr>
        <w:ind w:left="5040" w:hanging="360"/>
      </w:pPr>
    </w:lvl>
    <w:lvl w:ilvl="7" w:tplc="60252440" w:tentative="1">
      <w:start w:val="1"/>
      <w:numFmt w:val="lowerLetter"/>
      <w:lvlText w:val="%8."/>
      <w:lvlJc w:val="left"/>
      <w:pPr>
        <w:ind w:left="5760" w:hanging="360"/>
      </w:pPr>
    </w:lvl>
    <w:lvl w:ilvl="8" w:tplc="60252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4">
    <w:multiLevelType w:val="hybridMultilevel"/>
    <w:lvl w:ilvl="0" w:tplc="36284816">
      <w:start w:val="1"/>
      <w:numFmt w:val="decimal"/>
      <w:lvlText w:val="%1."/>
      <w:lvlJc w:val="left"/>
      <w:pPr>
        <w:ind w:left="720" w:hanging="360"/>
      </w:pPr>
    </w:lvl>
    <w:lvl w:ilvl="1" w:tplc="36284816" w:tentative="1">
      <w:start w:val="1"/>
      <w:numFmt w:val="lowerLetter"/>
      <w:lvlText w:val="%2."/>
      <w:lvlJc w:val="left"/>
      <w:pPr>
        <w:ind w:left="1440" w:hanging="360"/>
      </w:pPr>
    </w:lvl>
    <w:lvl w:ilvl="2" w:tplc="36284816" w:tentative="1">
      <w:start w:val="1"/>
      <w:numFmt w:val="lowerRoman"/>
      <w:lvlText w:val="%3."/>
      <w:lvlJc w:val="right"/>
      <w:pPr>
        <w:ind w:left="2160" w:hanging="180"/>
      </w:pPr>
    </w:lvl>
    <w:lvl w:ilvl="3" w:tplc="36284816" w:tentative="1">
      <w:start w:val="1"/>
      <w:numFmt w:val="decimal"/>
      <w:lvlText w:val="%4."/>
      <w:lvlJc w:val="left"/>
      <w:pPr>
        <w:ind w:left="2880" w:hanging="360"/>
      </w:pPr>
    </w:lvl>
    <w:lvl w:ilvl="4" w:tplc="36284816" w:tentative="1">
      <w:start w:val="1"/>
      <w:numFmt w:val="lowerLetter"/>
      <w:lvlText w:val="%5."/>
      <w:lvlJc w:val="left"/>
      <w:pPr>
        <w:ind w:left="3600" w:hanging="360"/>
      </w:pPr>
    </w:lvl>
    <w:lvl w:ilvl="5" w:tplc="36284816" w:tentative="1">
      <w:start w:val="1"/>
      <w:numFmt w:val="lowerRoman"/>
      <w:lvlText w:val="%6."/>
      <w:lvlJc w:val="right"/>
      <w:pPr>
        <w:ind w:left="4320" w:hanging="180"/>
      </w:pPr>
    </w:lvl>
    <w:lvl w:ilvl="6" w:tplc="36284816" w:tentative="1">
      <w:start w:val="1"/>
      <w:numFmt w:val="decimal"/>
      <w:lvlText w:val="%7."/>
      <w:lvlJc w:val="left"/>
      <w:pPr>
        <w:ind w:left="5040" w:hanging="360"/>
      </w:pPr>
    </w:lvl>
    <w:lvl w:ilvl="7" w:tplc="36284816" w:tentative="1">
      <w:start w:val="1"/>
      <w:numFmt w:val="lowerLetter"/>
      <w:lvlText w:val="%8."/>
      <w:lvlJc w:val="left"/>
      <w:pPr>
        <w:ind w:left="5760" w:hanging="360"/>
      </w:pPr>
    </w:lvl>
    <w:lvl w:ilvl="8" w:tplc="36284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3">
    <w:multiLevelType w:val="hybridMultilevel"/>
    <w:lvl w:ilvl="0" w:tplc="75011512">
      <w:start w:val="1"/>
      <w:numFmt w:val="decimal"/>
      <w:lvlText w:val="%1."/>
      <w:lvlJc w:val="left"/>
      <w:pPr>
        <w:ind w:left="720" w:hanging="360"/>
      </w:pPr>
    </w:lvl>
    <w:lvl w:ilvl="1" w:tplc="75011512" w:tentative="1">
      <w:start w:val="1"/>
      <w:numFmt w:val="lowerLetter"/>
      <w:lvlText w:val="%2."/>
      <w:lvlJc w:val="left"/>
      <w:pPr>
        <w:ind w:left="1440" w:hanging="360"/>
      </w:pPr>
    </w:lvl>
    <w:lvl w:ilvl="2" w:tplc="75011512" w:tentative="1">
      <w:start w:val="1"/>
      <w:numFmt w:val="lowerRoman"/>
      <w:lvlText w:val="%3."/>
      <w:lvlJc w:val="right"/>
      <w:pPr>
        <w:ind w:left="2160" w:hanging="180"/>
      </w:pPr>
    </w:lvl>
    <w:lvl w:ilvl="3" w:tplc="75011512" w:tentative="1">
      <w:start w:val="1"/>
      <w:numFmt w:val="decimal"/>
      <w:lvlText w:val="%4."/>
      <w:lvlJc w:val="left"/>
      <w:pPr>
        <w:ind w:left="2880" w:hanging="360"/>
      </w:pPr>
    </w:lvl>
    <w:lvl w:ilvl="4" w:tplc="75011512" w:tentative="1">
      <w:start w:val="1"/>
      <w:numFmt w:val="lowerLetter"/>
      <w:lvlText w:val="%5."/>
      <w:lvlJc w:val="left"/>
      <w:pPr>
        <w:ind w:left="3600" w:hanging="360"/>
      </w:pPr>
    </w:lvl>
    <w:lvl w:ilvl="5" w:tplc="75011512" w:tentative="1">
      <w:start w:val="1"/>
      <w:numFmt w:val="lowerRoman"/>
      <w:lvlText w:val="%6."/>
      <w:lvlJc w:val="right"/>
      <w:pPr>
        <w:ind w:left="4320" w:hanging="180"/>
      </w:pPr>
    </w:lvl>
    <w:lvl w:ilvl="6" w:tplc="75011512" w:tentative="1">
      <w:start w:val="1"/>
      <w:numFmt w:val="decimal"/>
      <w:lvlText w:val="%7."/>
      <w:lvlJc w:val="left"/>
      <w:pPr>
        <w:ind w:left="5040" w:hanging="360"/>
      </w:pPr>
    </w:lvl>
    <w:lvl w:ilvl="7" w:tplc="75011512" w:tentative="1">
      <w:start w:val="1"/>
      <w:numFmt w:val="lowerLetter"/>
      <w:lvlText w:val="%8."/>
      <w:lvlJc w:val="left"/>
      <w:pPr>
        <w:ind w:left="5760" w:hanging="360"/>
      </w:pPr>
    </w:lvl>
    <w:lvl w:ilvl="8" w:tplc="75011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2">
    <w:multiLevelType w:val="hybridMultilevel"/>
    <w:lvl w:ilvl="0" w:tplc="65317303">
      <w:start w:val="1"/>
      <w:numFmt w:val="decimal"/>
      <w:lvlText w:val="%1."/>
      <w:lvlJc w:val="left"/>
      <w:pPr>
        <w:ind w:left="720" w:hanging="360"/>
      </w:pPr>
    </w:lvl>
    <w:lvl w:ilvl="1" w:tplc="65317303" w:tentative="1">
      <w:start w:val="1"/>
      <w:numFmt w:val="lowerLetter"/>
      <w:lvlText w:val="%2."/>
      <w:lvlJc w:val="left"/>
      <w:pPr>
        <w:ind w:left="1440" w:hanging="360"/>
      </w:pPr>
    </w:lvl>
    <w:lvl w:ilvl="2" w:tplc="65317303" w:tentative="1">
      <w:start w:val="1"/>
      <w:numFmt w:val="lowerRoman"/>
      <w:lvlText w:val="%3."/>
      <w:lvlJc w:val="right"/>
      <w:pPr>
        <w:ind w:left="2160" w:hanging="180"/>
      </w:pPr>
    </w:lvl>
    <w:lvl w:ilvl="3" w:tplc="65317303" w:tentative="1">
      <w:start w:val="1"/>
      <w:numFmt w:val="decimal"/>
      <w:lvlText w:val="%4."/>
      <w:lvlJc w:val="left"/>
      <w:pPr>
        <w:ind w:left="2880" w:hanging="360"/>
      </w:pPr>
    </w:lvl>
    <w:lvl w:ilvl="4" w:tplc="65317303" w:tentative="1">
      <w:start w:val="1"/>
      <w:numFmt w:val="lowerLetter"/>
      <w:lvlText w:val="%5."/>
      <w:lvlJc w:val="left"/>
      <w:pPr>
        <w:ind w:left="3600" w:hanging="360"/>
      </w:pPr>
    </w:lvl>
    <w:lvl w:ilvl="5" w:tplc="65317303" w:tentative="1">
      <w:start w:val="1"/>
      <w:numFmt w:val="lowerRoman"/>
      <w:lvlText w:val="%6."/>
      <w:lvlJc w:val="right"/>
      <w:pPr>
        <w:ind w:left="4320" w:hanging="180"/>
      </w:pPr>
    </w:lvl>
    <w:lvl w:ilvl="6" w:tplc="65317303" w:tentative="1">
      <w:start w:val="1"/>
      <w:numFmt w:val="decimal"/>
      <w:lvlText w:val="%7."/>
      <w:lvlJc w:val="left"/>
      <w:pPr>
        <w:ind w:left="5040" w:hanging="360"/>
      </w:pPr>
    </w:lvl>
    <w:lvl w:ilvl="7" w:tplc="65317303" w:tentative="1">
      <w:start w:val="1"/>
      <w:numFmt w:val="lowerLetter"/>
      <w:lvlText w:val="%8."/>
      <w:lvlJc w:val="left"/>
      <w:pPr>
        <w:ind w:left="5760" w:hanging="360"/>
      </w:pPr>
    </w:lvl>
    <w:lvl w:ilvl="8" w:tplc="65317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1">
    <w:multiLevelType w:val="hybridMultilevel"/>
    <w:lvl w:ilvl="0" w:tplc="55635231">
      <w:start w:val="1"/>
      <w:numFmt w:val="decimal"/>
      <w:lvlText w:val="%1."/>
      <w:lvlJc w:val="left"/>
      <w:pPr>
        <w:ind w:left="720" w:hanging="360"/>
      </w:pPr>
    </w:lvl>
    <w:lvl w:ilvl="1" w:tplc="55635231" w:tentative="1">
      <w:start w:val="1"/>
      <w:numFmt w:val="lowerLetter"/>
      <w:lvlText w:val="%2."/>
      <w:lvlJc w:val="left"/>
      <w:pPr>
        <w:ind w:left="1440" w:hanging="360"/>
      </w:pPr>
    </w:lvl>
    <w:lvl w:ilvl="2" w:tplc="55635231" w:tentative="1">
      <w:start w:val="1"/>
      <w:numFmt w:val="lowerRoman"/>
      <w:lvlText w:val="%3."/>
      <w:lvlJc w:val="right"/>
      <w:pPr>
        <w:ind w:left="2160" w:hanging="180"/>
      </w:pPr>
    </w:lvl>
    <w:lvl w:ilvl="3" w:tplc="55635231" w:tentative="1">
      <w:start w:val="1"/>
      <w:numFmt w:val="decimal"/>
      <w:lvlText w:val="%4."/>
      <w:lvlJc w:val="left"/>
      <w:pPr>
        <w:ind w:left="2880" w:hanging="360"/>
      </w:pPr>
    </w:lvl>
    <w:lvl w:ilvl="4" w:tplc="55635231" w:tentative="1">
      <w:start w:val="1"/>
      <w:numFmt w:val="lowerLetter"/>
      <w:lvlText w:val="%5."/>
      <w:lvlJc w:val="left"/>
      <w:pPr>
        <w:ind w:left="3600" w:hanging="360"/>
      </w:pPr>
    </w:lvl>
    <w:lvl w:ilvl="5" w:tplc="55635231" w:tentative="1">
      <w:start w:val="1"/>
      <w:numFmt w:val="lowerRoman"/>
      <w:lvlText w:val="%6."/>
      <w:lvlJc w:val="right"/>
      <w:pPr>
        <w:ind w:left="4320" w:hanging="180"/>
      </w:pPr>
    </w:lvl>
    <w:lvl w:ilvl="6" w:tplc="55635231" w:tentative="1">
      <w:start w:val="1"/>
      <w:numFmt w:val="decimal"/>
      <w:lvlText w:val="%7."/>
      <w:lvlJc w:val="left"/>
      <w:pPr>
        <w:ind w:left="5040" w:hanging="360"/>
      </w:pPr>
    </w:lvl>
    <w:lvl w:ilvl="7" w:tplc="55635231" w:tentative="1">
      <w:start w:val="1"/>
      <w:numFmt w:val="lowerLetter"/>
      <w:lvlText w:val="%8."/>
      <w:lvlJc w:val="left"/>
      <w:pPr>
        <w:ind w:left="5760" w:hanging="360"/>
      </w:pPr>
    </w:lvl>
    <w:lvl w:ilvl="8" w:tplc="55635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20">
    <w:multiLevelType w:val="hybridMultilevel"/>
    <w:lvl w:ilvl="0" w:tplc="56799010">
      <w:start w:val="1"/>
      <w:numFmt w:val="decimal"/>
      <w:lvlText w:val="%1."/>
      <w:lvlJc w:val="left"/>
      <w:pPr>
        <w:ind w:left="720" w:hanging="360"/>
      </w:pPr>
    </w:lvl>
    <w:lvl w:ilvl="1" w:tplc="56799010" w:tentative="1">
      <w:start w:val="1"/>
      <w:numFmt w:val="lowerLetter"/>
      <w:lvlText w:val="%2."/>
      <w:lvlJc w:val="left"/>
      <w:pPr>
        <w:ind w:left="1440" w:hanging="360"/>
      </w:pPr>
    </w:lvl>
    <w:lvl w:ilvl="2" w:tplc="56799010" w:tentative="1">
      <w:start w:val="1"/>
      <w:numFmt w:val="lowerRoman"/>
      <w:lvlText w:val="%3."/>
      <w:lvlJc w:val="right"/>
      <w:pPr>
        <w:ind w:left="2160" w:hanging="180"/>
      </w:pPr>
    </w:lvl>
    <w:lvl w:ilvl="3" w:tplc="56799010" w:tentative="1">
      <w:start w:val="1"/>
      <w:numFmt w:val="decimal"/>
      <w:lvlText w:val="%4."/>
      <w:lvlJc w:val="left"/>
      <w:pPr>
        <w:ind w:left="2880" w:hanging="360"/>
      </w:pPr>
    </w:lvl>
    <w:lvl w:ilvl="4" w:tplc="56799010" w:tentative="1">
      <w:start w:val="1"/>
      <w:numFmt w:val="lowerLetter"/>
      <w:lvlText w:val="%5."/>
      <w:lvlJc w:val="left"/>
      <w:pPr>
        <w:ind w:left="3600" w:hanging="360"/>
      </w:pPr>
    </w:lvl>
    <w:lvl w:ilvl="5" w:tplc="56799010" w:tentative="1">
      <w:start w:val="1"/>
      <w:numFmt w:val="lowerRoman"/>
      <w:lvlText w:val="%6."/>
      <w:lvlJc w:val="right"/>
      <w:pPr>
        <w:ind w:left="4320" w:hanging="180"/>
      </w:pPr>
    </w:lvl>
    <w:lvl w:ilvl="6" w:tplc="56799010" w:tentative="1">
      <w:start w:val="1"/>
      <w:numFmt w:val="decimal"/>
      <w:lvlText w:val="%7."/>
      <w:lvlJc w:val="left"/>
      <w:pPr>
        <w:ind w:left="5040" w:hanging="360"/>
      </w:pPr>
    </w:lvl>
    <w:lvl w:ilvl="7" w:tplc="56799010" w:tentative="1">
      <w:start w:val="1"/>
      <w:numFmt w:val="lowerLetter"/>
      <w:lvlText w:val="%8."/>
      <w:lvlJc w:val="left"/>
      <w:pPr>
        <w:ind w:left="5760" w:hanging="360"/>
      </w:pPr>
    </w:lvl>
    <w:lvl w:ilvl="8" w:tplc="56799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9">
    <w:multiLevelType w:val="hybridMultilevel"/>
    <w:lvl w:ilvl="0" w:tplc="18279511">
      <w:start w:val="1"/>
      <w:numFmt w:val="decimal"/>
      <w:lvlText w:val="%1."/>
      <w:lvlJc w:val="left"/>
      <w:pPr>
        <w:ind w:left="720" w:hanging="360"/>
      </w:pPr>
    </w:lvl>
    <w:lvl w:ilvl="1" w:tplc="18279511" w:tentative="1">
      <w:start w:val="1"/>
      <w:numFmt w:val="lowerLetter"/>
      <w:lvlText w:val="%2."/>
      <w:lvlJc w:val="left"/>
      <w:pPr>
        <w:ind w:left="1440" w:hanging="360"/>
      </w:pPr>
    </w:lvl>
    <w:lvl w:ilvl="2" w:tplc="18279511" w:tentative="1">
      <w:start w:val="1"/>
      <w:numFmt w:val="lowerRoman"/>
      <w:lvlText w:val="%3."/>
      <w:lvlJc w:val="right"/>
      <w:pPr>
        <w:ind w:left="2160" w:hanging="180"/>
      </w:pPr>
    </w:lvl>
    <w:lvl w:ilvl="3" w:tplc="18279511" w:tentative="1">
      <w:start w:val="1"/>
      <w:numFmt w:val="decimal"/>
      <w:lvlText w:val="%4."/>
      <w:lvlJc w:val="left"/>
      <w:pPr>
        <w:ind w:left="2880" w:hanging="360"/>
      </w:pPr>
    </w:lvl>
    <w:lvl w:ilvl="4" w:tplc="18279511" w:tentative="1">
      <w:start w:val="1"/>
      <w:numFmt w:val="lowerLetter"/>
      <w:lvlText w:val="%5."/>
      <w:lvlJc w:val="left"/>
      <w:pPr>
        <w:ind w:left="3600" w:hanging="360"/>
      </w:pPr>
    </w:lvl>
    <w:lvl w:ilvl="5" w:tplc="18279511" w:tentative="1">
      <w:start w:val="1"/>
      <w:numFmt w:val="lowerRoman"/>
      <w:lvlText w:val="%6."/>
      <w:lvlJc w:val="right"/>
      <w:pPr>
        <w:ind w:left="4320" w:hanging="180"/>
      </w:pPr>
    </w:lvl>
    <w:lvl w:ilvl="6" w:tplc="18279511" w:tentative="1">
      <w:start w:val="1"/>
      <w:numFmt w:val="decimal"/>
      <w:lvlText w:val="%7."/>
      <w:lvlJc w:val="left"/>
      <w:pPr>
        <w:ind w:left="5040" w:hanging="360"/>
      </w:pPr>
    </w:lvl>
    <w:lvl w:ilvl="7" w:tplc="18279511" w:tentative="1">
      <w:start w:val="1"/>
      <w:numFmt w:val="lowerLetter"/>
      <w:lvlText w:val="%8."/>
      <w:lvlJc w:val="left"/>
      <w:pPr>
        <w:ind w:left="5760" w:hanging="360"/>
      </w:pPr>
    </w:lvl>
    <w:lvl w:ilvl="8" w:tplc="18279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8">
    <w:multiLevelType w:val="hybridMultilevel"/>
    <w:lvl w:ilvl="0" w:tplc="90466261">
      <w:start w:val="1"/>
      <w:numFmt w:val="decimal"/>
      <w:lvlText w:val="%1."/>
      <w:lvlJc w:val="left"/>
      <w:pPr>
        <w:ind w:left="720" w:hanging="360"/>
      </w:pPr>
    </w:lvl>
    <w:lvl w:ilvl="1" w:tplc="90466261" w:tentative="1">
      <w:start w:val="1"/>
      <w:numFmt w:val="lowerLetter"/>
      <w:lvlText w:val="%2."/>
      <w:lvlJc w:val="left"/>
      <w:pPr>
        <w:ind w:left="1440" w:hanging="360"/>
      </w:pPr>
    </w:lvl>
    <w:lvl w:ilvl="2" w:tplc="90466261" w:tentative="1">
      <w:start w:val="1"/>
      <w:numFmt w:val="lowerRoman"/>
      <w:lvlText w:val="%3."/>
      <w:lvlJc w:val="right"/>
      <w:pPr>
        <w:ind w:left="2160" w:hanging="180"/>
      </w:pPr>
    </w:lvl>
    <w:lvl w:ilvl="3" w:tplc="90466261" w:tentative="1">
      <w:start w:val="1"/>
      <w:numFmt w:val="decimal"/>
      <w:lvlText w:val="%4."/>
      <w:lvlJc w:val="left"/>
      <w:pPr>
        <w:ind w:left="2880" w:hanging="360"/>
      </w:pPr>
    </w:lvl>
    <w:lvl w:ilvl="4" w:tplc="90466261" w:tentative="1">
      <w:start w:val="1"/>
      <w:numFmt w:val="lowerLetter"/>
      <w:lvlText w:val="%5."/>
      <w:lvlJc w:val="left"/>
      <w:pPr>
        <w:ind w:left="3600" w:hanging="360"/>
      </w:pPr>
    </w:lvl>
    <w:lvl w:ilvl="5" w:tplc="90466261" w:tentative="1">
      <w:start w:val="1"/>
      <w:numFmt w:val="lowerRoman"/>
      <w:lvlText w:val="%6."/>
      <w:lvlJc w:val="right"/>
      <w:pPr>
        <w:ind w:left="4320" w:hanging="180"/>
      </w:pPr>
    </w:lvl>
    <w:lvl w:ilvl="6" w:tplc="90466261" w:tentative="1">
      <w:start w:val="1"/>
      <w:numFmt w:val="decimal"/>
      <w:lvlText w:val="%7."/>
      <w:lvlJc w:val="left"/>
      <w:pPr>
        <w:ind w:left="5040" w:hanging="360"/>
      </w:pPr>
    </w:lvl>
    <w:lvl w:ilvl="7" w:tplc="90466261" w:tentative="1">
      <w:start w:val="1"/>
      <w:numFmt w:val="lowerLetter"/>
      <w:lvlText w:val="%8."/>
      <w:lvlJc w:val="left"/>
      <w:pPr>
        <w:ind w:left="5760" w:hanging="360"/>
      </w:pPr>
    </w:lvl>
    <w:lvl w:ilvl="8" w:tplc="90466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7">
    <w:multiLevelType w:val="hybridMultilevel"/>
    <w:lvl w:ilvl="0" w:tplc="71738497">
      <w:start w:val="1"/>
      <w:numFmt w:val="decimal"/>
      <w:lvlText w:val="%1."/>
      <w:lvlJc w:val="left"/>
      <w:pPr>
        <w:ind w:left="720" w:hanging="360"/>
      </w:pPr>
    </w:lvl>
    <w:lvl w:ilvl="1" w:tplc="71738497" w:tentative="1">
      <w:start w:val="1"/>
      <w:numFmt w:val="lowerLetter"/>
      <w:lvlText w:val="%2."/>
      <w:lvlJc w:val="left"/>
      <w:pPr>
        <w:ind w:left="1440" w:hanging="360"/>
      </w:pPr>
    </w:lvl>
    <w:lvl w:ilvl="2" w:tplc="71738497" w:tentative="1">
      <w:start w:val="1"/>
      <w:numFmt w:val="lowerRoman"/>
      <w:lvlText w:val="%3."/>
      <w:lvlJc w:val="right"/>
      <w:pPr>
        <w:ind w:left="2160" w:hanging="180"/>
      </w:pPr>
    </w:lvl>
    <w:lvl w:ilvl="3" w:tplc="71738497" w:tentative="1">
      <w:start w:val="1"/>
      <w:numFmt w:val="decimal"/>
      <w:lvlText w:val="%4."/>
      <w:lvlJc w:val="left"/>
      <w:pPr>
        <w:ind w:left="2880" w:hanging="360"/>
      </w:pPr>
    </w:lvl>
    <w:lvl w:ilvl="4" w:tplc="71738497" w:tentative="1">
      <w:start w:val="1"/>
      <w:numFmt w:val="lowerLetter"/>
      <w:lvlText w:val="%5."/>
      <w:lvlJc w:val="left"/>
      <w:pPr>
        <w:ind w:left="3600" w:hanging="360"/>
      </w:pPr>
    </w:lvl>
    <w:lvl w:ilvl="5" w:tplc="71738497" w:tentative="1">
      <w:start w:val="1"/>
      <w:numFmt w:val="lowerRoman"/>
      <w:lvlText w:val="%6."/>
      <w:lvlJc w:val="right"/>
      <w:pPr>
        <w:ind w:left="4320" w:hanging="180"/>
      </w:pPr>
    </w:lvl>
    <w:lvl w:ilvl="6" w:tplc="71738497" w:tentative="1">
      <w:start w:val="1"/>
      <w:numFmt w:val="decimal"/>
      <w:lvlText w:val="%7."/>
      <w:lvlJc w:val="left"/>
      <w:pPr>
        <w:ind w:left="5040" w:hanging="360"/>
      </w:pPr>
    </w:lvl>
    <w:lvl w:ilvl="7" w:tplc="71738497" w:tentative="1">
      <w:start w:val="1"/>
      <w:numFmt w:val="lowerLetter"/>
      <w:lvlText w:val="%8."/>
      <w:lvlJc w:val="left"/>
      <w:pPr>
        <w:ind w:left="5760" w:hanging="360"/>
      </w:pPr>
    </w:lvl>
    <w:lvl w:ilvl="8" w:tplc="71738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6">
    <w:multiLevelType w:val="hybridMultilevel"/>
    <w:lvl w:ilvl="0" w:tplc="50658830">
      <w:start w:val="1"/>
      <w:numFmt w:val="decimal"/>
      <w:lvlText w:val="%1."/>
      <w:lvlJc w:val="left"/>
      <w:pPr>
        <w:ind w:left="720" w:hanging="360"/>
      </w:pPr>
    </w:lvl>
    <w:lvl w:ilvl="1" w:tplc="50658830" w:tentative="1">
      <w:start w:val="1"/>
      <w:numFmt w:val="lowerLetter"/>
      <w:lvlText w:val="%2."/>
      <w:lvlJc w:val="left"/>
      <w:pPr>
        <w:ind w:left="1440" w:hanging="360"/>
      </w:pPr>
    </w:lvl>
    <w:lvl w:ilvl="2" w:tplc="50658830" w:tentative="1">
      <w:start w:val="1"/>
      <w:numFmt w:val="lowerRoman"/>
      <w:lvlText w:val="%3."/>
      <w:lvlJc w:val="right"/>
      <w:pPr>
        <w:ind w:left="2160" w:hanging="180"/>
      </w:pPr>
    </w:lvl>
    <w:lvl w:ilvl="3" w:tplc="50658830" w:tentative="1">
      <w:start w:val="1"/>
      <w:numFmt w:val="decimal"/>
      <w:lvlText w:val="%4."/>
      <w:lvlJc w:val="left"/>
      <w:pPr>
        <w:ind w:left="2880" w:hanging="360"/>
      </w:pPr>
    </w:lvl>
    <w:lvl w:ilvl="4" w:tplc="50658830" w:tentative="1">
      <w:start w:val="1"/>
      <w:numFmt w:val="lowerLetter"/>
      <w:lvlText w:val="%5."/>
      <w:lvlJc w:val="left"/>
      <w:pPr>
        <w:ind w:left="3600" w:hanging="360"/>
      </w:pPr>
    </w:lvl>
    <w:lvl w:ilvl="5" w:tplc="50658830" w:tentative="1">
      <w:start w:val="1"/>
      <w:numFmt w:val="lowerRoman"/>
      <w:lvlText w:val="%6."/>
      <w:lvlJc w:val="right"/>
      <w:pPr>
        <w:ind w:left="4320" w:hanging="180"/>
      </w:pPr>
    </w:lvl>
    <w:lvl w:ilvl="6" w:tplc="50658830" w:tentative="1">
      <w:start w:val="1"/>
      <w:numFmt w:val="decimal"/>
      <w:lvlText w:val="%7."/>
      <w:lvlJc w:val="left"/>
      <w:pPr>
        <w:ind w:left="5040" w:hanging="360"/>
      </w:pPr>
    </w:lvl>
    <w:lvl w:ilvl="7" w:tplc="50658830" w:tentative="1">
      <w:start w:val="1"/>
      <w:numFmt w:val="lowerLetter"/>
      <w:lvlText w:val="%8."/>
      <w:lvlJc w:val="left"/>
      <w:pPr>
        <w:ind w:left="5760" w:hanging="360"/>
      </w:pPr>
    </w:lvl>
    <w:lvl w:ilvl="8" w:tplc="50658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5">
    <w:multiLevelType w:val="hybridMultilevel"/>
    <w:lvl w:ilvl="0" w:tplc="57151102">
      <w:start w:val="1"/>
      <w:numFmt w:val="decimal"/>
      <w:lvlText w:val="%1."/>
      <w:lvlJc w:val="left"/>
      <w:pPr>
        <w:ind w:left="720" w:hanging="360"/>
      </w:pPr>
    </w:lvl>
    <w:lvl w:ilvl="1" w:tplc="57151102" w:tentative="1">
      <w:start w:val="1"/>
      <w:numFmt w:val="lowerLetter"/>
      <w:lvlText w:val="%2."/>
      <w:lvlJc w:val="left"/>
      <w:pPr>
        <w:ind w:left="1440" w:hanging="360"/>
      </w:pPr>
    </w:lvl>
    <w:lvl w:ilvl="2" w:tplc="57151102" w:tentative="1">
      <w:start w:val="1"/>
      <w:numFmt w:val="lowerRoman"/>
      <w:lvlText w:val="%3."/>
      <w:lvlJc w:val="right"/>
      <w:pPr>
        <w:ind w:left="2160" w:hanging="180"/>
      </w:pPr>
    </w:lvl>
    <w:lvl w:ilvl="3" w:tplc="57151102" w:tentative="1">
      <w:start w:val="1"/>
      <w:numFmt w:val="decimal"/>
      <w:lvlText w:val="%4."/>
      <w:lvlJc w:val="left"/>
      <w:pPr>
        <w:ind w:left="2880" w:hanging="360"/>
      </w:pPr>
    </w:lvl>
    <w:lvl w:ilvl="4" w:tplc="57151102" w:tentative="1">
      <w:start w:val="1"/>
      <w:numFmt w:val="lowerLetter"/>
      <w:lvlText w:val="%5."/>
      <w:lvlJc w:val="left"/>
      <w:pPr>
        <w:ind w:left="3600" w:hanging="360"/>
      </w:pPr>
    </w:lvl>
    <w:lvl w:ilvl="5" w:tplc="57151102" w:tentative="1">
      <w:start w:val="1"/>
      <w:numFmt w:val="lowerRoman"/>
      <w:lvlText w:val="%6."/>
      <w:lvlJc w:val="right"/>
      <w:pPr>
        <w:ind w:left="4320" w:hanging="180"/>
      </w:pPr>
    </w:lvl>
    <w:lvl w:ilvl="6" w:tplc="57151102" w:tentative="1">
      <w:start w:val="1"/>
      <w:numFmt w:val="decimal"/>
      <w:lvlText w:val="%7."/>
      <w:lvlJc w:val="left"/>
      <w:pPr>
        <w:ind w:left="5040" w:hanging="360"/>
      </w:pPr>
    </w:lvl>
    <w:lvl w:ilvl="7" w:tplc="57151102" w:tentative="1">
      <w:start w:val="1"/>
      <w:numFmt w:val="lowerLetter"/>
      <w:lvlText w:val="%8."/>
      <w:lvlJc w:val="left"/>
      <w:pPr>
        <w:ind w:left="5760" w:hanging="360"/>
      </w:pPr>
    </w:lvl>
    <w:lvl w:ilvl="8" w:tplc="57151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4">
    <w:multiLevelType w:val="hybridMultilevel"/>
    <w:lvl w:ilvl="0" w:tplc="99562724">
      <w:start w:val="1"/>
      <w:numFmt w:val="decimal"/>
      <w:lvlText w:val="%1."/>
      <w:lvlJc w:val="left"/>
      <w:pPr>
        <w:ind w:left="720" w:hanging="360"/>
      </w:pPr>
    </w:lvl>
    <w:lvl w:ilvl="1" w:tplc="99562724" w:tentative="1">
      <w:start w:val="1"/>
      <w:numFmt w:val="lowerLetter"/>
      <w:lvlText w:val="%2."/>
      <w:lvlJc w:val="left"/>
      <w:pPr>
        <w:ind w:left="1440" w:hanging="360"/>
      </w:pPr>
    </w:lvl>
    <w:lvl w:ilvl="2" w:tplc="99562724" w:tentative="1">
      <w:start w:val="1"/>
      <w:numFmt w:val="lowerRoman"/>
      <w:lvlText w:val="%3."/>
      <w:lvlJc w:val="right"/>
      <w:pPr>
        <w:ind w:left="2160" w:hanging="180"/>
      </w:pPr>
    </w:lvl>
    <w:lvl w:ilvl="3" w:tplc="99562724" w:tentative="1">
      <w:start w:val="1"/>
      <w:numFmt w:val="decimal"/>
      <w:lvlText w:val="%4."/>
      <w:lvlJc w:val="left"/>
      <w:pPr>
        <w:ind w:left="2880" w:hanging="360"/>
      </w:pPr>
    </w:lvl>
    <w:lvl w:ilvl="4" w:tplc="99562724" w:tentative="1">
      <w:start w:val="1"/>
      <w:numFmt w:val="lowerLetter"/>
      <w:lvlText w:val="%5."/>
      <w:lvlJc w:val="left"/>
      <w:pPr>
        <w:ind w:left="3600" w:hanging="360"/>
      </w:pPr>
    </w:lvl>
    <w:lvl w:ilvl="5" w:tplc="99562724" w:tentative="1">
      <w:start w:val="1"/>
      <w:numFmt w:val="lowerRoman"/>
      <w:lvlText w:val="%6."/>
      <w:lvlJc w:val="right"/>
      <w:pPr>
        <w:ind w:left="4320" w:hanging="180"/>
      </w:pPr>
    </w:lvl>
    <w:lvl w:ilvl="6" w:tplc="99562724" w:tentative="1">
      <w:start w:val="1"/>
      <w:numFmt w:val="decimal"/>
      <w:lvlText w:val="%7."/>
      <w:lvlJc w:val="left"/>
      <w:pPr>
        <w:ind w:left="5040" w:hanging="360"/>
      </w:pPr>
    </w:lvl>
    <w:lvl w:ilvl="7" w:tplc="99562724" w:tentative="1">
      <w:start w:val="1"/>
      <w:numFmt w:val="lowerLetter"/>
      <w:lvlText w:val="%8."/>
      <w:lvlJc w:val="left"/>
      <w:pPr>
        <w:ind w:left="5760" w:hanging="360"/>
      </w:pPr>
    </w:lvl>
    <w:lvl w:ilvl="8" w:tplc="99562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3">
    <w:multiLevelType w:val="hybridMultilevel"/>
    <w:lvl w:ilvl="0" w:tplc="19942671">
      <w:start w:val="1"/>
      <w:numFmt w:val="decimal"/>
      <w:lvlText w:val="%1."/>
      <w:lvlJc w:val="left"/>
      <w:pPr>
        <w:ind w:left="720" w:hanging="360"/>
      </w:pPr>
    </w:lvl>
    <w:lvl w:ilvl="1" w:tplc="19942671" w:tentative="1">
      <w:start w:val="1"/>
      <w:numFmt w:val="lowerLetter"/>
      <w:lvlText w:val="%2."/>
      <w:lvlJc w:val="left"/>
      <w:pPr>
        <w:ind w:left="1440" w:hanging="360"/>
      </w:pPr>
    </w:lvl>
    <w:lvl w:ilvl="2" w:tplc="19942671" w:tentative="1">
      <w:start w:val="1"/>
      <w:numFmt w:val="lowerRoman"/>
      <w:lvlText w:val="%3."/>
      <w:lvlJc w:val="right"/>
      <w:pPr>
        <w:ind w:left="2160" w:hanging="180"/>
      </w:pPr>
    </w:lvl>
    <w:lvl w:ilvl="3" w:tplc="19942671" w:tentative="1">
      <w:start w:val="1"/>
      <w:numFmt w:val="decimal"/>
      <w:lvlText w:val="%4."/>
      <w:lvlJc w:val="left"/>
      <w:pPr>
        <w:ind w:left="2880" w:hanging="360"/>
      </w:pPr>
    </w:lvl>
    <w:lvl w:ilvl="4" w:tplc="19942671" w:tentative="1">
      <w:start w:val="1"/>
      <w:numFmt w:val="lowerLetter"/>
      <w:lvlText w:val="%5."/>
      <w:lvlJc w:val="left"/>
      <w:pPr>
        <w:ind w:left="3600" w:hanging="360"/>
      </w:pPr>
    </w:lvl>
    <w:lvl w:ilvl="5" w:tplc="19942671" w:tentative="1">
      <w:start w:val="1"/>
      <w:numFmt w:val="lowerRoman"/>
      <w:lvlText w:val="%6."/>
      <w:lvlJc w:val="right"/>
      <w:pPr>
        <w:ind w:left="4320" w:hanging="180"/>
      </w:pPr>
    </w:lvl>
    <w:lvl w:ilvl="6" w:tplc="19942671" w:tentative="1">
      <w:start w:val="1"/>
      <w:numFmt w:val="decimal"/>
      <w:lvlText w:val="%7."/>
      <w:lvlJc w:val="left"/>
      <w:pPr>
        <w:ind w:left="5040" w:hanging="360"/>
      </w:pPr>
    </w:lvl>
    <w:lvl w:ilvl="7" w:tplc="19942671" w:tentative="1">
      <w:start w:val="1"/>
      <w:numFmt w:val="lowerLetter"/>
      <w:lvlText w:val="%8."/>
      <w:lvlJc w:val="left"/>
      <w:pPr>
        <w:ind w:left="5760" w:hanging="360"/>
      </w:pPr>
    </w:lvl>
    <w:lvl w:ilvl="8" w:tplc="19942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2">
    <w:multiLevelType w:val="hybridMultilevel"/>
    <w:lvl w:ilvl="0" w:tplc="79814012">
      <w:start w:val="1"/>
      <w:numFmt w:val="decimal"/>
      <w:lvlText w:val="%1."/>
      <w:lvlJc w:val="left"/>
      <w:pPr>
        <w:ind w:left="720" w:hanging="360"/>
      </w:pPr>
    </w:lvl>
    <w:lvl w:ilvl="1" w:tplc="79814012" w:tentative="1">
      <w:start w:val="1"/>
      <w:numFmt w:val="lowerLetter"/>
      <w:lvlText w:val="%2."/>
      <w:lvlJc w:val="left"/>
      <w:pPr>
        <w:ind w:left="1440" w:hanging="360"/>
      </w:pPr>
    </w:lvl>
    <w:lvl w:ilvl="2" w:tplc="79814012" w:tentative="1">
      <w:start w:val="1"/>
      <w:numFmt w:val="lowerRoman"/>
      <w:lvlText w:val="%3."/>
      <w:lvlJc w:val="right"/>
      <w:pPr>
        <w:ind w:left="2160" w:hanging="180"/>
      </w:pPr>
    </w:lvl>
    <w:lvl w:ilvl="3" w:tplc="79814012" w:tentative="1">
      <w:start w:val="1"/>
      <w:numFmt w:val="decimal"/>
      <w:lvlText w:val="%4."/>
      <w:lvlJc w:val="left"/>
      <w:pPr>
        <w:ind w:left="2880" w:hanging="360"/>
      </w:pPr>
    </w:lvl>
    <w:lvl w:ilvl="4" w:tplc="79814012" w:tentative="1">
      <w:start w:val="1"/>
      <w:numFmt w:val="lowerLetter"/>
      <w:lvlText w:val="%5."/>
      <w:lvlJc w:val="left"/>
      <w:pPr>
        <w:ind w:left="3600" w:hanging="360"/>
      </w:pPr>
    </w:lvl>
    <w:lvl w:ilvl="5" w:tplc="79814012" w:tentative="1">
      <w:start w:val="1"/>
      <w:numFmt w:val="lowerRoman"/>
      <w:lvlText w:val="%6."/>
      <w:lvlJc w:val="right"/>
      <w:pPr>
        <w:ind w:left="4320" w:hanging="180"/>
      </w:pPr>
    </w:lvl>
    <w:lvl w:ilvl="6" w:tplc="79814012" w:tentative="1">
      <w:start w:val="1"/>
      <w:numFmt w:val="decimal"/>
      <w:lvlText w:val="%7."/>
      <w:lvlJc w:val="left"/>
      <w:pPr>
        <w:ind w:left="5040" w:hanging="360"/>
      </w:pPr>
    </w:lvl>
    <w:lvl w:ilvl="7" w:tplc="79814012" w:tentative="1">
      <w:start w:val="1"/>
      <w:numFmt w:val="lowerLetter"/>
      <w:lvlText w:val="%8."/>
      <w:lvlJc w:val="left"/>
      <w:pPr>
        <w:ind w:left="5760" w:hanging="360"/>
      </w:pPr>
    </w:lvl>
    <w:lvl w:ilvl="8" w:tplc="79814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1">
    <w:multiLevelType w:val="hybridMultilevel"/>
    <w:lvl w:ilvl="0" w:tplc="34236988">
      <w:start w:val="1"/>
      <w:numFmt w:val="decimal"/>
      <w:lvlText w:val="%1."/>
      <w:lvlJc w:val="left"/>
      <w:pPr>
        <w:ind w:left="720" w:hanging="360"/>
      </w:pPr>
    </w:lvl>
    <w:lvl w:ilvl="1" w:tplc="34236988" w:tentative="1">
      <w:start w:val="1"/>
      <w:numFmt w:val="lowerLetter"/>
      <w:lvlText w:val="%2."/>
      <w:lvlJc w:val="left"/>
      <w:pPr>
        <w:ind w:left="1440" w:hanging="360"/>
      </w:pPr>
    </w:lvl>
    <w:lvl w:ilvl="2" w:tplc="34236988" w:tentative="1">
      <w:start w:val="1"/>
      <w:numFmt w:val="lowerRoman"/>
      <w:lvlText w:val="%3."/>
      <w:lvlJc w:val="right"/>
      <w:pPr>
        <w:ind w:left="2160" w:hanging="180"/>
      </w:pPr>
    </w:lvl>
    <w:lvl w:ilvl="3" w:tplc="34236988" w:tentative="1">
      <w:start w:val="1"/>
      <w:numFmt w:val="decimal"/>
      <w:lvlText w:val="%4."/>
      <w:lvlJc w:val="left"/>
      <w:pPr>
        <w:ind w:left="2880" w:hanging="360"/>
      </w:pPr>
    </w:lvl>
    <w:lvl w:ilvl="4" w:tplc="34236988" w:tentative="1">
      <w:start w:val="1"/>
      <w:numFmt w:val="lowerLetter"/>
      <w:lvlText w:val="%5."/>
      <w:lvlJc w:val="left"/>
      <w:pPr>
        <w:ind w:left="3600" w:hanging="360"/>
      </w:pPr>
    </w:lvl>
    <w:lvl w:ilvl="5" w:tplc="34236988" w:tentative="1">
      <w:start w:val="1"/>
      <w:numFmt w:val="lowerRoman"/>
      <w:lvlText w:val="%6."/>
      <w:lvlJc w:val="right"/>
      <w:pPr>
        <w:ind w:left="4320" w:hanging="180"/>
      </w:pPr>
    </w:lvl>
    <w:lvl w:ilvl="6" w:tplc="34236988" w:tentative="1">
      <w:start w:val="1"/>
      <w:numFmt w:val="decimal"/>
      <w:lvlText w:val="%7."/>
      <w:lvlJc w:val="left"/>
      <w:pPr>
        <w:ind w:left="5040" w:hanging="360"/>
      </w:pPr>
    </w:lvl>
    <w:lvl w:ilvl="7" w:tplc="34236988" w:tentative="1">
      <w:start w:val="1"/>
      <w:numFmt w:val="lowerLetter"/>
      <w:lvlText w:val="%8."/>
      <w:lvlJc w:val="left"/>
      <w:pPr>
        <w:ind w:left="5760" w:hanging="360"/>
      </w:pPr>
    </w:lvl>
    <w:lvl w:ilvl="8" w:tplc="34236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10">
    <w:multiLevelType w:val="hybridMultilevel"/>
    <w:lvl w:ilvl="0" w:tplc="76947373">
      <w:start w:val="1"/>
      <w:numFmt w:val="decimal"/>
      <w:lvlText w:val="%1."/>
      <w:lvlJc w:val="left"/>
      <w:pPr>
        <w:ind w:left="720" w:hanging="360"/>
      </w:pPr>
    </w:lvl>
    <w:lvl w:ilvl="1" w:tplc="76947373" w:tentative="1">
      <w:start w:val="1"/>
      <w:numFmt w:val="lowerLetter"/>
      <w:lvlText w:val="%2."/>
      <w:lvlJc w:val="left"/>
      <w:pPr>
        <w:ind w:left="1440" w:hanging="360"/>
      </w:pPr>
    </w:lvl>
    <w:lvl w:ilvl="2" w:tplc="76947373" w:tentative="1">
      <w:start w:val="1"/>
      <w:numFmt w:val="lowerRoman"/>
      <w:lvlText w:val="%3."/>
      <w:lvlJc w:val="right"/>
      <w:pPr>
        <w:ind w:left="2160" w:hanging="180"/>
      </w:pPr>
    </w:lvl>
    <w:lvl w:ilvl="3" w:tplc="76947373" w:tentative="1">
      <w:start w:val="1"/>
      <w:numFmt w:val="decimal"/>
      <w:lvlText w:val="%4."/>
      <w:lvlJc w:val="left"/>
      <w:pPr>
        <w:ind w:left="2880" w:hanging="360"/>
      </w:pPr>
    </w:lvl>
    <w:lvl w:ilvl="4" w:tplc="76947373" w:tentative="1">
      <w:start w:val="1"/>
      <w:numFmt w:val="lowerLetter"/>
      <w:lvlText w:val="%5."/>
      <w:lvlJc w:val="left"/>
      <w:pPr>
        <w:ind w:left="3600" w:hanging="360"/>
      </w:pPr>
    </w:lvl>
    <w:lvl w:ilvl="5" w:tplc="76947373" w:tentative="1">
      <w:start w:val="1"/>
      <w:numFmt w:val="lowerRoman"/>
      <w:lvlText w:val="%6."/>
      <w:lvlJc w:val="right"/>
      <w:pPr>
        <w:ind w:left="4320" w:hanging="180"/>
      </w:pPr>
    </w:lvl>
    <w:lvl w:ilvl="6" w:tplc="76947373" w:tentative="1">
      <w:start w:val="1"/>
      <w:numFmt w:val="decimal"/>
      <w:lvlText w:val="%7."/>
      <w:lvlJc w:val="left"/>
      <w:pPr>
        <w:ind w:left="5040" w:hanging="360"/>
      </w:pPr>
    </w:lvl>
    <w:lvl w:ilvl="7" w:tplc="76947373" w:tentative="1">
      <w:start w:val="1"/>
      <w:numFmt w:val="lowerLetter"/>
      <w:lvlText w:val="%8."/>
      <w:lvlJc w:val="left"/>
      <w:pPr>
        <w:ind w:left="5760" w:hanging="360"/>
      </w:pPr>
    </w:lvl>
    <w:lvl w:ilvl="8" w:tplc="76947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9">
    <w:multiLevelType w:val="hybridMultilevel"/>
    <w:lvl w:ilvl="0" w:tplc="24134158">
      <w:start w:val="1"/>
      <w:numFmt w:val="decimal"/>
      <w:lvlText w:val="%1."/>
      <w:lvlJc w:val="left"/>
      <w:pPr>
        <w:ind w:left="720" w:hanging="360"/>
      </w:pPr>
    </w:lvl>
    <w:lvl w:ilvl="1" w:tplc="24134158" w:tentative="1">
      <w:start w:val="1"/>
      <w:numFmt w:val="lowerLetter"/>
      <w:lvlText w:val="%2."/>
      <w:lvlJc w:val="left"/>
      <w:pPr>
        <w:ind w:left="1440" w:hanging="360"/>
      </w:pPr>
    </w:lvl>
    <w:lvl w:ilvl="2" w:tplc="24134158" w:tentative="1">
      <w:start w:val="1"/>
      <w:numFmt w:val="lowerRoman"/>
      <w:lvlText w:val="%3."/>
      <w:lvlJc w:val="right"/>
      <w:pPr>
        <w:ind w:left="2160" w:hanging="180"/>
      </w:pPr>
    </w:lvl>
    <w:lvl w:ilvl="3" w:tplc="24134158" w:tentative="1">
      <w:start w:val="1"/>
      <w:numFmt w:val="decimal"/>
      <w:lvlText w:val="%4."/>
      <w:lvlJc w:val="left"/>
      <w:pPr>
        <w:ind w:left="2880" w:hanging="360"/>
      </w:pPr>
    </w:lvl>
    <w:lvl w:ilvl="4" w:tplc="24134158" w:tentative="1">
      <w:start w:val="1"/>
      <w:numFmt w:val="lowerLetter"/>
      <w:lvlText w:val="%5."/>
      <w:lvlJc w:val="left"/>
      <w:pPr>
        <w:ind w:left="3600" w:hanging="360"/>
      </w:pPr>
    </w:lvl>
    <w:lvl w:ilvl="5" w:tplc="24134158" w:tentative="1">
      <w:start w:val="1"/>
      <w:numFmt w:val="lowerRoman"/>
      <w:lvlText w:val="%6."/>
      <w:lvlJc w:val="right"/>
      <w:pPr>
        <w:ind w:left="4320" w:hanging="180"/>
      </w:pPr>
    </w:lvl>
    <w:lvl w:ilvl="6" w:tplc="24134158" w:tentative="1">
      <w:start w:val="1"/>
      <w:numFmt w:val="decimal"/>
      <w:lvlText w:val="%7."/>
      <w:lvlJc w:val="left"/>
      <w:pPr>
        <w:ind w:left="5040" w:hanging="360"/>
      </w:pPr>
    </w:lvl>
    <w:lvl w:ilvl="7" w:tplc="24134158" w:tentative="1">
      <w:start w:val="1"/>
      <w:numFmt w:val="lowerLetter"/>
      <w:lvlText w:val="%8."/>
      <w:lvlJc w:val="left"/>
      <w:pPr>
        <w:ind w:left="5760" w:hanging="360"/>
      </w:pPr>
    </w:lvl>
    <w:lvl w:ilvl="8" w:tplc="24134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8">
    <w:multiLevelType w:val="hybridMultilevel"/>
    <w:lvl w:ilvl="0" w:tplc="73362704">
      <w:start w:val="1"/>
      <w:numFmt w:val="decimal"/>
      <w:lvlText w:val="%1."/>
      <w:lvlJc w:val="left"/>
      <w:pPr>
        <w:ind w:left="720" w:hanging="360"/>
      </w:pPr>
    </w:lvl>
    <w:lvl w:ilvl="1" w:tplc="73362704" w:tentative="1">
      <w:start w:val="1"/>
      <w:numFmt w:val="lowerLetter"/>
      <w:lvlText w:val="%2."/>
      <w:lvlJc w:val="left"/>
      <w:pPr>
        <w:ind w:left="1440" w:hanging="360"/>
      </w:pPr>
    </w:lvl>
    <w:lvl w:ilvl="2" w:tplc="73362704" w:tentative="1">
      <w:start w:val="1"/>
      <w:numFmt w:val="lowerRoman"/>
      <w:lvlText w:val="%3."/>
      <w:lvlJc w:val="right"/>
      <w:pPr>
        <w:ind w:left="2160" w:hanging="180"/>
      </w:pPr>
    </w:lvl>
    <w:lvl w:ilvl="3" w:tplc="73362704" w:tentative="1">
      <w:start w:val="1"/>
      <w:numFmt w:val="decimal"/>
      <w:lvlText w:val="%4."/>
      <w:lvlJc w:val="left"/>
      <w:pPr>
        <w:ind w:left="2880" w:hanging="360"/>
      </w:pPr>
    </w:lvl>
    <w:lvl w:ilvl="4" w:tplc="73362704" w:tentative="1">
      <w:start w:val="1"/>
      <w:numFmt w:val="lowerLetter"/>
      <w:lvlText w:val="%5."/>
      <w:lvlJc w:val="left"/>
      <w:pPr>
        <w:ind w:left="3600" w:hanging="360"/>
      </w:pPr>
    </w:lvl>
    <w:lvl w:ilvl="5" w:tplc="73362704" w:tentative="1">
      <w:start w:val="1"/>
      <w:numFmt w:val="lowerRoman"/>
      <w:lvlText w:val="%6."/>
      <w:lvlJc w:val="right"/>
      <w:pPr>
        <w:ind w:left="4320" w:hanging="180"/>
      </w:pPr>
    </w:lvl>
    <w:lvl w:ilvl="6" w:tplc="73362704" w:tentative="1">
      <w:start w:val="1"/>
      <w:numFmt w:val="decimal"/>
      <w:lvlText w:val="%7."/>
      <w:lvlJc w:val="left"/>
      <w:pPr>
        <w:ind w:left="5040" w:hanging="360"/>
      </w:pPr>
    </w:lvl>
    <w:lvl w:ilvl="7" w:tplc="73362704" w:tentative="1">
      <w:start w:val="1"/>
      <w:numFmt w:val="lowerLetter"/>
      <w:lvlText w:val="%8."/>
      <w:lvlJc w:val="left"/>
      <w:pPr>
        <w:ind w:left="5760" w:hanging="360"/>
      </w:pPr>
    </w:lvl>
    <w:lvl w:ilvl="8" w:tplc="73362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7">
    <w:multiLevelType w:val="hybridMultilevel"/>
    <w:lvl w:ilvl="0" w:tplc="12490959">
      <w:start w:val="1"/>
      <w:numFmt w:val="decimal"/>
      <w:lvlText w:val="%1."/>
      <w:lvlJc w:val="left"/>
      <w:pPr>
        <w:ind w:left="720" w:hanging="360"/>
      </w:pPr>
    </w:lvl>
    <w:lvl w:ilvl="1" w:tplc="12490959" w:tentative="1">
      <w:start w:val="1"/>
      <w:numFmt w:val="lowerLetter"/>
      <w:lvlText w:val="%2."/>
      <w:lvlJc w:val="left"/>
      <w:pPr>
        <w:ind w:left="1440" w:hanging="360"/>
      </w:pPr>
    </w:lvl>
    <w:lvl w:ilvl="2" w:tplc="12490959" w:tentative="1">
      <w:start w:val="1"/>
      <w:numFmt w:val="lowerRoman"/>
      <w:lvlText w:val="%3."/>
      <w:lvlJc w:val="right"/>
      <w:pPr>
        <w:ind w:left="2160" w:hanging="180"/>
      </w:pPr>
    </w:lvl>
    <w:lvl w:ilvl="3" w:tplc="12490959" w:tentative="1">
      <w:start w:val="1"/>
      <w:numFmt w:val="decimal"/>
      <w:lvlText w:val="%4."/>
      <w:lvlJc w:val="left"/>
      <w:pPr>
        <w:ind w:left="2880" w:hanging="360"/>
      </w:pPr>
    </w:lvl>
    <w:lvl w:ilvl="4" w:tplc="12490959" w:tentative="1">
      <w:start w:val="1"/>
      <w:numFmt w:val="lowerLetter"/>
      <w:lvlText w:val="%5."/>
      <w:lvlJc w:val="left"/>
      <w:pPr>
        <w:ind w:left="3600" w:hanging="360"/>
      </w:pPr>
    </w:lvl>
    <w:lvl w:ilvl="5" w:tplc="12490959" w:tentative="1">
      <w:start w:val="1"/>
      <w:numFmt w:val="lowerRoman"/>
      <w:lvlText w:val="%6."/>
      <w:lvlJc w:val="right"/>
      <w:pPr>
        <w:ind w:left="4320" w:hanging="180"/>
      </w:pPr>
    </w:lvl>
    <w:lvl w:ilvl="6" w:tplc="12490959" w:tentative="1">
      <w:start w:val="1"/>
      <w:numFmt w:val="decimal"/>
      <w:lvlText w:val="%7."/>
      <w:lvlJc w:val="left"/>
      <w:pPr>
        <w:ind w:left="5040" w:hanging="360"/>
      </w:pPr>
    </w:lvl>
    <w:lvl w:ilvl="7" w:tplc="12490959" w:tentative="1">
      <w:start w:val="1"/>
      <w:numFmt w:val="lowerLetter"/>
      <w:lvlText w:val="%8."/>
      <w:lvlJc w:val="left"/>
      <w:pPr>
        <w:ind w:left="5760" w:hanging="360"/>
      </w:pPr>
    </w:lvl>
    <w:lvl w:ilvl="8" w:tplc="12490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6">
    <w:multiLevelType w:val="hybridMultilevel"/>
    <w:lvl w:ilvl="0" w:tplc="69252894">
      <w:start w:val="1"/>
      <w:numFmt w:val="decimal"/>
      <w:lvlText w:val="%1."/>
      <w:lvlJc w:val="left"/>
      <w:pPr>
        <w:ind w:left="720" w:hanging="360"/>
      </w:pPr>
    </w:lvl>
    <w:lvl w:ilvl="1" w:tplc="69252894" w:tentative="1">
      <w:start w:val="1"/>
      <w:numFmt w:val="lowerLetter"/>
      <w:lvlText w:val="%2."/>
      <w:lvlJc w:val="left"/>
      <w:pPr>
        <w:ind w:left="1440" w:hanging="360"/>
      </w:pPr>
    </w:lvl>
    <w:lvl w:ilvl="2" w:tplc="69252894" w:tentative="1">
      <w:start w:val="1"/>
      <w:numFmt w:val="lowerRoman"/>
      <w:lvlText w:val="%3."/>
      <w:lvlJc w:val="right"/>
      <w:pPr>
        <w:ind w:left="2160" w:hanging="180"/>
      </w:pPr>
    </w:lvl>
    <w:lvl w:ilvl="3" w:tplc="69252894" w:tentative="1">
      <w:start w:val="1"/>
      <w:numFmt w:val="decimal"/>
      <w:lvlText w:val="%4."/>
      <w:lvlJc w:val="left"/>
      <w:pPr>
        <w:ind w:left="2880" w:hanging="360"/>
      </w:pPr>
    </w:lvl>
    <w:lvl w:ilvl="4" w:tplc="69252894" w:tentative="1">
      <w:start w:val="1"/>
      <w:numFmt w:val="lowerLetter"/>
      <w:lvlText w:val="%5."/>
      <w:lvlJc w:val="left"/>
      <w:pPr>
        <w:ind w:left="3600" w:hanging="360"/>
      </w:pPr>
    </w:lvl>
    <w:lvl w:ilvl="5" w:tplc="69252894" w:tentative="1">
      <w:start w:val="1"/>
      <w:numFmt w:val="lowerRoman"/>
      <w:lvlText w:val="%6."/>
      <w:lvlJc w:val="right"/>
      <w:pPr>
        <w:ind w:left="4320" w:hanging="180"/>
      </w:pPr>
    </w:lvl>
    <w:lvl w:ilvl="6" w:tplc="69252894" w:tentative="1">
      <w:start w:val="1"/>
      <w:numFmt w:val="decimal"/>
      <w:lvlText w:val="%7."/>
      <w:lvlJc w:val="left"/>
      <w:pPr>
        <w:ind w:left="5040" w:hanging="360"/>
      </w:pPr>
    </w:lvl>
    <w:lvl w:ilvl="7" w:tplc="69252894" w:tentative="1">
      <w:start w:val="1"/>
      <w:numFmt w:val="lowerLetter"/>
      <w:lvlText w:val="%8."/>
      <w:lvlJc w:val="left"/>
      <w:pPr>
        <w:ind w:left="5760" w:hanging="360"/>
      </w:pPr>
    </w:lvl>
    <w:lvl w:ilvl="8" w:tplc="69252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5">
    <w:multiLevelType w:val="hybridMultilevel"/>
    <w:lvl w:ilvl="0" w:tplc="10443496">
      <w:start w:val="1"/>
      <w:numFmt w:val="decimal"/>
      <w:lvlText w:val="%1."/>
      <w:lvlJc w:val="left"/>
      <w:pPr>
        <w:ind w:left="720" w:hanging="360"/>
      </w:pPr>
    </w:lvl>
    <w:lvl w:ilvl="1" w:tplc="10443496" w:tentative="1">
      <w:start w:val="1"/>
      <w:numFmt w:val="lowerLetter"/>
      <w:lvlText w:val="%2."/>
      <w:lvlJc w:val="left"/>
      <w:pPr>
        <w:ind w:left="1440" w:hanging="360"/>
      </w:pPr>
    </w:lvl>
    <w:lvl w:ilvl="2" w:tplc="10443496" w:tentative="1">
      <w:start w:val="1"/>
      <w:numFmt w:val="lowerRoman"/>
      <w:lvlText w:val="%3."/>
      <w:lvlJc w:val="right"/>
      <w:pPr>
        <w:ind w:left="2160" w:hanging="180"/>
      </w:pPr>
    </w:lvl>
    <w:lvl w:ilvl="3" w:tplc="10443496" w:tentative="1">
      <w:start w:val="1"/>
      <w:numFmt w:val="decimal"/>
      <w:lvlText w:val="%4."/>
      <w:lvlJc w:val="left"/>
      <w:pPr>
        <w:ind w:left="2880" w:hanging="360"/>
      </w:pPr>
    </w:lvl>
    <w:lvl w:ilvl="4" w:tplc="10443496" w:tentative="1">
      <w:start w:val="1"/>
      <w:numFmt w:val="lowerLetter"/>
      <w:lvlText w:val="%5."/>
      <w:lvlJc w:val="left"/>
      <w:pPr>
        <w:ind w:left="3600" w:hanging="360"/>
      </w:pPr>
    </w:lvl>
    <w:lvl w:ilvl="5" w:tplc="10443496" w:tentative="1">
      <w:start w:val="1"/>
      <w:numFmt w:val="lowerRoman"/>
      <w:lvlText w:val="%6."/>
      <w:lvlJc w:val="right"/>
      <w:pPr>
        <w:ind w:left="4320" w:hanging="180"/>
      </w:pPr>
    </w:lvl>
    <w:lvl w:ilvl="6" w:tplc="10443496" w:tentative="1">
      <w:start w:val="1"/>
      <w:numFmt w:val="decimal"/>
      <w:lvlText w:val="%7."/>
      <w:lvlJc w:val="left"/>
      <w:pPr>
        <w:ind w:left="5040" w:hanging="360"/>
      </w:pPr>
    </w:lvl>
    <w:lvl w:ilvl="7" w:tplc="10443496" w:tentative="1">
      <w:start w:val="1"/>
      <w:numFmt w:val="lowerLetter"/>
      <w:lvlText w:val="%8."/>
      <w:lvlJc w:val="left"/>
      <w:pPr>
        <w:ind w:left="5760" w:hanging="360"/>
      </w:pPr>
    </w:lvl>
    <w:lvl w:ilvl="8" w:tplc="10443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4">
    <w:multiLevelType w:val="hybridMultilevel"/>
    <w:lvl w:ilvl="0" w:tplc="21917392">
      <w:start w:val="1"/>
      <w:numFmt w:val="decimal"/>
      <w:lvlText w:val="%1."/>
      <w:lvlJc w:val="left"/>
      <w:pPr>
        <w:ind w:left="720" w:hanging="360"/>
      </w:pPr>
    </w:lvl>
    <w:lvl w:ilvl="1" w:tplc="21917392" w:tentative="1">
      <w:start w:val="1"/>
      <w:numFmt w:val="lowerLetter"/>
      <w:lvlText w:val="%2."/>
      <w:lvlJc w:val="left"/>
      <w:pPr>
        <w:ind w:left="1440" w:hanging="360"/>
      </w:pPr>
    </w:lvl>
    <w:lvl w:ilvl="2" w:tplc="21917392" w:tentative="1">
      <w:start w:val="1"/>
      <w:numFmt w:val="lowerRoman"/>
      <w:lvlText w:val="%3."/>
      <w:lvlJc w:val="right"/>
      <w:pPr>
        <w:ind w:left="2160" w:hanging="180"/>
      </w:pPr>
    </w:lvl>
    <w:lvl w:ilvl="3" w:tplc="21917392" w:tentative="1">
      <w:start w:val="1"/>
      <w:numFmt w:val="decimal"/>
      <w:lvlText w:val="%4."/>
      <w:lvlJc w:val="left"/>
      <w:pPr>
        <w:ind w:left="2880" w:hanging="360"/>
      </w:pPr>
    </w:lvl>
    <w:lvl w:ilvl="4" w:tplc="21917392" w:tentative="1">
      <w:start w:val="1"/>
      <w:numFmt w:val="lowerLetter"/>
      <w:lvlText w:val="%5."/>
      <w:lvlJc w:val="left"/>
      <w:pPr>
        <w:ind w:left="3600" w:hanging="360"/>
      </w:pPr>
    </w:lvl>
    <w:lvl w:ilvl="5" w:tplc="21917392" w:tentative="1">
      <w:start w:val="1"/>
      <w:numFmt w:val="lowerRoman"/>
      <w:lvlText w:val="%6."/>
      <w:lvlJc w:val="right"/>
      <w:pPr>
        <w:ind w:left="4320" w:hanging="180"/>
      </w:pPr>
    </w:lvl>
    <w:lvl w:ilvl="6" w:tplc="21917392" w:tentative="1">
      <w:start w:val="1"/>
      <w:numFmt w:val="decimal"/>
      <w:lvlText w:val="%7."/>
      <w:lvlJc w:val="left"/>
      <w:pPr>
        <w:ind w:left="5040" w:hanging="360"/>
      </w:pPr>
    </w:lvl>
    <w:lvl w:ilvl="7" w:tplc="21917392" w:tentative="1">
      <w:start w:val="1"/>
      <w:numFmt w:val="lowerLetter"/>
      <w:lvlText w:val="%8."/>
      <w:lvlJc w:val="left"/>
      <w:pPr>
        <w:ind w:left="5760" w:hanging="360"/>
      </w:pPr>
    </w:lvl>
    <w:lvl w:ilvl="8" w:tplc="21917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3">
    <w:multiLevelType w:val="hybridMultilevel"/>
    <w:lvl w:ilvl="0" w:tplc="29718434">
      <w:start w:val="1"/>
      <w:numFmt w:val="decimal"/>
      <w:lvlText w:val="%1."/>
      <w:lvlJc w:val="left"/>
      <w:pPr>
        <w:ind w:left="720" w:hanging="360"/>
      </w:pPr>
    </w:lvl>
    <w:lvl w:ilvl="1" w:tplc="29718434" w:tentative="1">
      <w:start w:val="1"/>
      <w:numFmt w:val="lowerLetter"/>
      <w:lvlText w:val="%2."/>
      <w:lvlJc w:val="left"/>
      <w:pPr>
        <w:ind w:left="1440" w:hanging="360"/>
      </w:pPr>
    </w:lvl>
    <w:lvl w:ilvl="2" w:tplc="29718434" w:tentative="1">
      <w:start w:val="1"/>
      <w:numFmt w:val="lowerRoman"/>
      <w:lvlText w:val="%3."/>
      <w:lvlJc w:val="right"/>
      <w:pPr>
        <w:ind w:left="2160" w:hanging="180"/>
      </w:pPr>
    </w:lvl>
    <w:lvl w:ilvl="3" w:tplc="29718434" w:tentative="1">
      <w:start w:val="1"/>
      <w:numFmt w:val="decimal"/>
      <w:lvlText w:val="%4."/>
      <w:lvlJc w:val="left"/>
      <w:pPr>
        <w:ind w:left="2880" w:hanging="360"/>
      </w:pPr>
    </w:lvl>
    <w:lvl w:ilvl="4" w:tplc="29718434" w:tentative="1">
      <w:start w:val="1"/>
      <w:numFmt w:val="lowerLetter"/>
      <w:lvlText w:val="%5."/>
      <w:lvlJc w:val="left"/>
      <w:pPr>
        <w:ind w:left="3600" w:hanging="360"/>
      </w:pPr>
    </w:lvl>
    <w:lvl w:ilvl="5" w:tplc="29718434" w:tentative="1">
      <w:start w:val="1"/>
      <w:numFmt w:val="lowerRoman"/>
      <w:lvlText w:val="%6."/>
      <w:lvlJc w:val="right"/>
      <w:pPr>
        <w:ind w:left="4320" w:hanging="180"/>
      </w:pPr>
    </w:lvl>
    <w:lvl w:ilvl="6" w:tplc="29718434" w:tentative="1">
      <w:start w:val="1"/>
      <w:numFmt w:val="decimal"/>
      <w:lvlText w:val="%7."/>
      <w:lvlJc w:val="left"/>
      <w:pPr>
        <w:ind w:left="5040" w:hanging="360"/>
      </w:pPr>
    </w:lvl>
    <w:lvl w:ilvl="7" w:tplc="29718434" w:tentative="1">
      <w:start w:val="1"/>
      <w:numFmt w:val="lowerLetter"/>
      <w:lvlText w:val="%8."/>
      <w:lvlJc w:val="left"/>
      <w:pPr>
        <w:ind w:left="5760" w:hanging="360"/>
      </w:pPr>
    </w:lvl>
    <w:lvl w:ilvl="8" w:tplc="29718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2">
    <w:multiLevelType w:val="hybridMultilevel"/>
    <w:lvl w:ilvl="0" w:tplc="31537444">
      <w:start w:val="1"/>
      <w:numFmt w:val="decimal"/>
      <w:lvlText w:val="%1."/>
      <w:lvlJc w:val="left"/>
      <w:pPr>
        <w:ind w:left="720" w:hanging="360"/>
      </w:pPr>
    </w:lvl>
    <w:lvl w:ilvl="1" w:tplc="31537444" w:tentative="1">
      <w:start w:val="1"/>
      <w:numFmt w:val="lowerLetter"/>
      <w:lvlText w:val="%2."/>
      <w:lvlJc w:val="left"/>
      <w:pPr>
        <w:ind w:left="1440" w:hanging="360"/>
      </w:pPr>
    </w:lvl>
    <w:lvl w:ilvl="2" w:tplc="31537444" w:tentative="1">
      <w:start w:val="1"/>
      <w:numFmt w:val="lowerRoman"/>
      <w:lvlText w:val="%3."/>
      <w:lvlJc w:val="right"/>
      <w:pPr>
        <w:ind w:left="2160" w:hanging="180"/>
      </w:pPr>
    </w:lvl>
    <w:lvl w:ilvl="3" w:tplc="31537444" w:tentative="1">
      <w:start w:val="1"/>
      <w:numFmt w:val="decimal"/>
      <w:lvlText w:val="%4."/>
      <w:lvlJc w:val="left"/>
      <w:pPr>
        <w:ind w:left="2880" w:hanging="360"/>
      </w:pPr>
    </w:lvl>
    <w:lvl w:ilvl="4" w:tplc="31537444" w:tentative="1">
      <w:start w:val="1"/>
      <w:numFmt w:val="lowerLetter"/>
      <w:lvlText w:val="%5."/>
      <w:lvlJc w:val="left"/>
      <w:pPr>
        <w:ind w:left="3600" w:hanging="360"/>
      </w:pPr>
    </w:lvl>
    <w:lvl w:ilvl="5" w:tplc="31537444" w:tentative="1">
      <w:start w:val="1"/>
      <w:numFmt w:val="lowerRoman"/>
      <w:lvlText w:val="%6."/>
      <w:lvlJc w:val="right"/>
      <w:pPr>
        <w:ind w:left="4320" w:hanging="180"/>
      </w:pPr>
    </w:lvl>
    <w:lvl w:ilvl="6" w:tplc="31537444" w:tentative="1">
      <w:start w:val="1"/>
      <w:numFmt w:val="decimal"/>
      <w:lvlText w:val="%7."/>
      <w:lvlJc w:val="left"/>
      <w:pPr>
        <w:ind w:left="5040" w:hanging="360"/>
      </w:pPr>
    </w:lvl>
    <w:lvl w:ilvl="7" w:tplc="31537444" w:tentative="1">
      <w:start w:val="1"/>
      <w:numFmt w:val="lowerLetter"/>
      <w:lvlText w:val="%8."/>
      <w:lvlJc w:val="left"/>
      <w:pPr>
        <w:ind w:left="5760" w:hanging="360"/>
      </w:pPr>
    </w:lvl>
    <w:lvl w:ilvl="8" w:tplc="31537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1">
    <w:multiLevelType w:val="hybridMultilevel"/>
    <w:lvl w:ilvl="0" w:tplc="45454857">
      <w:start w:val="1"/>
      <w:numFmt w:val="decimal"/>
      <w:lvlText w:val="%1."/>
      <w:lvlJc w:val="left"/>
      <w:pPr>
        <w:ind w:left="720" w:hanging="360"/>
      </w:pPr>
    </w:lvl>
    <w:lvl w:ilvl="1" w:tplc="45454857" w:tentative="1">
      <w:start w:val="1"/>
      <w:numFmt w:val="lowerLetter"/>
      <w:lvlText w:val="%2."/>
      <w:lvlJc w:val="left"/>
      <w:pPr>
        <w:ind w:left="1440" w:hanging="360"/>
      </w:pPr>
    </w:lvl>
    <w:lvl w:ilvl="2" w:tplc="45454857" w:tentative="1">
      <w:start w:val="1"/>
      <w:numFmt w:val="lowerRoman"/>
      <w:lvlText w:val="%3."/>
      <w:lvlJc w:val="right"/>
      <w:pPr>
        <w:ind w:left="2160" w:hanging="180"/>
      </w:pPr>
    </w:lvl>
    <w:lvl w:ilvl="3" w:tplc="45454857" w:tentative="1">
      <w:start w:val="1"/>
      <w:numFmt w:val="decimal"/>
      <w:lvlText w:val="%4."/>
      <w:lvlJc w:val="left"/>
      <w:pPr>
        <w:ind w:left="2880" w:hanging="360"/>
      </w:pPr>
    </w:lvl>
    <w:lvl w:ilvl="4" w:tplc="45454857" w:tentative="1">
      <w:start w:val="1"/>
      <w:numFmt w:val="lowerLetter"/>
      <w:lvlText w:val="%5."/>
      <w:lvlJc w:val="left"/>
      <w:pPr>
        <w:ind w:left="3600" w:hanging="360"/>
      </w:pPr>
    </w:lvl>
    <w:lvl w:ilvl="5" w:tplc="45454857" w:tentative="1">
      <w:start w:val="1"/>
      <w:numFmt w:val="lowerRoman"/>
      <w:lvlText w:val="%6."/>
      <w:lvlJc w:val="right"/>
      <w:pPr>
        <w:ind w:left="4320" w:hanging="180"/>
      </w:pPr>
    </w:lvl>
    <w:lvl w:ilvl="6" w:tplc="45454857" w:tentative="1">
      <w:start w:val="1"/>
      <w:numFmt w:val="decimal"/>
      <w:lvlText w:val="%7."/>
      <w:lvlJc w:val="left"/>
      <w:pPr>
        <w:ind w:left="5040" w:hanging="360"/>
      </w:pPr>
    </w:lvl>
    <w:lvl w:ilvl="7" w:tplc="45454857" w:tentative="1">
      <w:start w:val="1"/>
      <w:numFmt w:val="lowerLetter"/>
      <w:lvlText w:val="%8."/>
      <w:lvlJc w:val="left"/>
      <w:pPr>
        <w:ind w:left="5760" w:hanging="360"/>
      </w:pPr>
    </w:lvl>
    <w:lvl w:ilvl="8" w:tplc="45454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00">
    <w:multiLevelType w:val="hybridMultilevel"/>
    <w:lvl w:ilvl="0" w:tplc="75448064">
      <w:start w:val="1"/>
      <w:numFmt w:val="decimal"/>
      <w:lvlText w:val="%1."/>
      <w:lvlJc w:val="left"/>
      <w:pPr>
        <w:ind w:left="720" w:hanging="360"/>
      </w:pPr>
    </w:lvl>
    <w:lvl w:ilvl="1" w:tplc="75448064" w:tentative="1">
      <w:start w:val="1"/>
      <w:numFmt w:val="lowerLetter"/>
      <w:lvlText w:val="%2."/>
      <w:lvlJc w:val="left"/>
      <w:pPr>
        <w:ind w:left="1440" w:hanging="360"/>
      </w:pPr>
    </w:lvl>
    <w:lvl w:ilvl="2" w:tplc="75448064" w:tentative="1">
      <w:start w:val="1"/>
      <w:numFmt w:val="lowerRoman"/>
      <w:lvlText w:val="%3."/>
      <w:lvlJc w:val="right"/>
      <w:pPr>
        <w:ind w:left="2160" w:hanging="180"/>
      </w:pPr>
    </w:lvl>
    <w:lvl w:ilvl="3" w:tplc="75448064" w:tentative="1">
      <w:start w:val="1"/>
      <w:numFmt w:val="decimal"/>
      <w:lvlText w:val="%4."/>
      <w:lvlJc w:val="left"/>
      <w:pPr>
        <w:ind w:left="2880" w:hanging="360"/>
      </w:pPr>
    </w:lvl>
    <w:lvl w:ilvl="4" w:tplc="75448064" w:tentative="1">
      <w:start w:val="1"/>
      <w:numFmt w:val="lowerLetter"/>
      <w:lvlText w:val="%5."/>
      <w:lvlJc w:val="left"/>
      <w:pPr>
        <w:ind w:left="3600" w:hanging="360"/>
      </w:pPr>
    </w:lvl>
    <w:lvl w:ilvl="5" w:tplc="75448064" w:tentative="1">
      <w:start w:val="1"/>
      <w:numFmt w:val="lowerRoman"/>
      <w:lvlText w:val="%6."/>
      <w:lvlJc w:val="right"/>
      <w:pPr>
        <w:ind w:left="4320" w:hanging="180"/>
      </w:pPr>
    </w:lvl>
    <w:lvl w:ilvl="6" w:tplc="75448064" w:tentative="1">
      <w:start w:val="1"/>
      <w:numFmt w:val="decimal"/>
      <w:lvlText w:val="%7."/>
      <w:lvlJc w:val="left"/>
      <w:pPr>
        <w:ind w:left="5040" w:hanging="360"/>
      </w:pPr>
    </w:lvl>
    <w:lvl w:ilvl="7" w:tplc="75448064" w:tentative="1">
      <w:start w:val="1"/>
      <w:numFmt w:val="lowerLetter"/>
      <w:lvlText w:val="%8."/>
      <w:lvlJc w:val="left"/>
      <w:pPr>
        <w:ind w:left="5760" w:hanging="360"/>
      </w:pPr>
    </w:lvl>
    <w:lvl w:ilvl="8" w:tplc="75448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9">
    <w:multiLevelType w:val="hybridMultilevel"/>
    <w:lvl w:ilvl="0" w:tplc="69937157">
      <w:start w:val="1"/>
      <w:numFmt w:val="decimal"/>
      <w:lvlText w:val="%1."/>
      <w:lvlJc w:val="left"/>
      <w:pPr>
        <w:ind w:left="720" w:hanging="360"/>
      </w:pPr>
    </w:lvl>
    <w:lvl w:ilvl="1" w:tplc="69937157" w:tentative="1">
      <w:start w:val="1"/>
      <w:numFmt w:val="lowerLetter"/>
      <w:lvlText w:val="%2."/>
      <w:lvlJc w:val="left"/>
      <w:pPr>
        <w:ind w:left="1440" w:hanging="360"/>
      </w:pPr>
    </w:lvl>
    <w:lvl w:ilvl="2" w:tplc="69937157" w:tentative="1">
      <w:start w:val="1"/>
      <w:numFmt w:val="lowerRoman"/>
      <w:lvlText w:val="%3."/>
      <w:lvlJc w:val="right"/>
      <w:pPr>
        <w:ind w:left="2160" w:hanging="180"/>
      </w:pPr>
    </w:lvl>
    <w:lvl w:ilvl="3" w:tplc="69937157" w:tentative="1">
      <w:start w:val="1"/>
      <w:numFmt w:val="decimal"/>
      <w:lvlText w:val="%4."/>
      <w:lvlJc w:val="left"/>
      <w:pPr>
        <w:ind w:left="2880" w:hanging="360"/>
      </w:pPr>
    </w:lvl>
    <w:lvl w:ilvl="4" w:tplc="69937157" w:tentative="1">
      <w:start w:val="1"/>
      <w:numFmt w:val="lowerLetter"/>
      <w:lvlText w:val="%5."/>
      <w:lvlJc w:val="left"/>
      <w:pPr>
        <w:ind w:left="3600" w:hanging="360"/>
      </w:pPr>
    </w:lvl>
    <w:lvl w:ilvl="5" w:tplc="69937157" w:tentative="1">
      <w:start w:val="1"/>
      <w:numFmt w:val="lowerRoman"/>
      <w:lvlText w:val="%6."/>
      <w:lvlJc w:val="right"/>
      <w:pPr>
        <w:ind w:left="4320" w:hanging="180"/>
      </w:pPr>
    </w:lvl>
    <w:lvl w:ilvl="6" w:tplc="69937157" w:tentative="1">
      <w:start w:val="1"/>
      <w:numFmt w:val="decimal"/>
      <w:lvlText w:val="%7."/>
      <w:lvlJc w:val="left"/>
      <w:pPr>
        <w:ind w:left="5040" w:hanging="360"/>
      </w:pPr>
    </w:lvl>
    <w:lvl w:ilvl="7" w:tplc="69937157" w:tentative="1">
      <w:start w:val="1"/>
      <w:numFmt w:val="lowerLetter"/>
      <w:lvlText w:val="%8."/>
      <w:lvlJc w:val="left"/>
      <w:pPr>
        <w:ind w:left="5760" w:hanging="360"/>
      </w:pPr>
    </w:lvl>
    <w:lvl w:ilvl="8" w:tplc="69937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8">
    <w:multiLevelType w:val="hybridMultilevel"/>
    <w:lvl w:ilvl="0" w:tplc="42175313">
      <w:start w:val="1"/>
      <w:numFmt w:val="decimal"/>
      <w:lvlText w:val="%1."/>
      <w:lvlJc w:val="left"/>
      <w:pPr>
        <w:ind w:left="720" w:hanging="360"/>
      </w:pPr>
    </w:lvl>
    <w:lvl w:ilvl="1" w:tplc="42175313" w:tentative="1">
      <w:start w:val="1"/>
      <w:numFmt w:val="lowerLetter"/>
      <w:lvlText w:val="%2."/>
      <w:lvlJc w:val="left"/>
      <w:pPr>
        <w:ind w:left="1440" w:hanging="360"/>
      </w:pPr>
    </w:lvl>
    <w:lvl w:ilvl="2" w:tplc="42175313" w:tentative="1">
      <w:start w:val="1"/>
      <w:numFmt w:val="lowerRoman"/>
      <w:lvlText w:val="%3."/>
      <w:lvlJc w:val="right"/>
      <w:pPr>
        <w:ind w:left="2160" w:hanging="180"/>
      </w:pPr>
    </w:lvl>
    <w:lvl w:ilvl="3" w:tplc="42175313" w:tentative="1">
      <w:start w:val="1"/>
      <w:numFmt w:val="decimal"/>
      <w:lvlText w:val="%4."/>
      <w:lvlJc w:val="left"/>
      <w:pPr>
        <w:ind w:left="2880" w:hanging="360"/>
      </w:pPr>
    </w:lvl>
    <w:lvl w:ilvl="4" w:tplc="42175313" w:tentative="1">
      <w:start w:val="1"/>
      <w:numFmt w:val="lowerLetter"/>
      <w:lvlText w:val="%5."/>
      <w:lvlJc w:val="left"/>
      <w:pPr>
        <w:ind w:left="3600" w:hanging="360"/>
      </w:pPr>
    </w:lvl>
    <w:lvl w:ilvl="5" w:tplc="42175313" w:tentative="1">
      <w:start w:val="1"/>
      <w:numFmt w:val="lowerRoman"/>
      <w:lvlText w:val="%6."/>
      <w:lvlJc w:val="right"/>
      <w:pPr>
        <w:ind w:left="4320" w:hanging="180"/>
      </w:pPr>
    </w:lvl>
    <w:lvl w:ilvl="6" w:tplc="42175313" w:tentative="1">
      <w:start w:val="1"/>
      <w:numFmt w:val="decimal"/>
      <w:lvlText w:val="%7."/>
      <w:lvlJc w:val="left"/>
      <w:pPr>
        <w:ind w:left="5040" w:hanging="360"/>
      </w:pPr>
    </w:lvl>
    <w:lvl w:ilvl="7" w:tplc="42175313" w:tentative="1">
      <w:start w:val="1"/>
      <w:numFmt w:val="lowerLetter"/>
      <w:lvlText w:val="%8."/>
      <w:lvlJc w:val="left"/>
      <w:pPr>
        <w:ind w:left="5760" w:hanging="360"/>
      </w:pPr>
    </w:lvl>
    <w:lvl w:ilvl="8" w:tplc="42175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7">
    <w:multiLevelType w:val="hybridMultilevel"/>
    <w:lvl w:ilvl="0" w:tplc="61880553">
      <w:start w:val="1"/>
      <w:numFmt w:val="decimal"/>
      <w:lvlText w:val="%1."/>
      <w:lvlJc w:val="left"/>
      <w:pPr>
        <w:ind w:left="720" w:hanging="360"/>
      </w:pPr>
    </w:lvl>
    <w:lvl w:ilvl="1" w:tplc="61880553" w:tentative="1">
      <w:start w:val="1"/>
      <w:numFmt w:val="lowerLetter"/>
      <w:lvlText w:val="%2."/>
      <w:lvlJc w:val="left"/>
      <w:pPr>
        <w:ind w:left="1440" w:hanging="360"/>
      </w:pPr>
    </w:lvl>
    <w:lvl w:ilvl="2" w:tplc="61880553" w:tentative="1">
      <w:start w:val="1"/>
      <w:numFmt w:val="lowerRoman"/>
      <w:lvlText w:val="%3."/>
      <w:lvlJc w:val="right"/>
      <w:pPr>
        <w:ind w:left="2160" w:hanging="180"/>
      </w:pPr>
    </w:lvl>
    <w:lvl w:ilvl="3" w:tplc="61880553" w:tentative="1">
      <w:start w:val="1"/>
      <w:numFmt w:val="decimal"/>
      <w:lvlText w:val="%4."/>
      <w:lvlJc w:val="left"/>
      <w:pPr>
        <w:ind w:left="2880" w:hanging="360"/>
      </w:pPr>
    </w:lvl>
    <w:lvl w:ilvl="4" w:tplc="61880553" w:tentative="1">
      <w:start w:val="1"/>
      <w:numFmt w:val="lowerLetter"/>
      <w:lvlText w:val="%5."/>
      <w:lvlJc w:val="left"/>
      <w:pPr>
        <w:ind w:left="3600" w:hanging="360"/>
      </w:pPr>
    </w:lvl>
    <w:lvl w:ilvl="5" w:tplc="61880553" w:tentative="1">
      <w:start w:val="1"/>
      <w:numFmt w:val="lowerRoman"/>
      <w:lvlText w:val="%6."/>
      <w:lvlJc w:val="right"/>
      <w:pPr>
        <w:ind w:left="4320" w:hanging="180"/>
      </w:pPr>
    </w:lvl>
    <w:lvl w:ilvl="6" w:tplc="61880553" w:tentative="1">
      <w:start w:val="1"/>
      <w:numFmt w:val="decimal"/>
      <w:lvlText w:val="%7."/>
      <w:lvlJc w:val="left"/>
      <w:pPr>
        <w:ind w:left="5040" w:hanging="360"/>
      </w:pPr>
    </w:lvl>
    <w:lvl w:ilvl="7" w:tplc="61880553" w:tentative="1">
      <w:start w:val="1"/>
      <w:numFmt w:val="lowerLetter"/>
      <w:lvlText w:val="%8."/>
      <w:lvlJc w:val="left"/>
      <w:pPr>
        <w:ind w:left="5760" w:hanging="360"/>
      </w:pPr>
    </w:lvl>
    <w:lvl w:ilvl="8" w:tplc="61880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6">
    <w:multiLevelType w:val="hybridMultilevel"/>
    <w:lvl w:ilvl="0" w:tplc="27684674">
      <w:start w:val="1"/>
      <w:numFmt w:val="decimal"/>
      <w:lvlText w:val="%1."/>
      <w:lvlJc w:val="left"/>
      <w:pPr>
        <w:ind w:left="720" w:hanging="360"/>
      </w:pPr>
    </w:lvl>
    <w:lvl w:ilvl="1" w:tplc="27684674" w:tentative="1">
      <w:start w:val="1"/>
      <w:numFmt w:val="lowerLetter"/>
      <w:lvlText w:val="%2."/>
      <w:lvlJc w:val="left"/>
      <w:pPr>
        <w:ind w:left="1440" w:hanging="360"/>
      </w:pPr>
    </w:lvl>
    <w:lvl w:ilvl="2" w:tplc="27684674" w:tentative="1">
      <w:start w:val="1"/>
      <w:numFmt w:val="lowerRoman"/>
      <w:lvlText w:val="%3."/>
      <w:lvlJc w:val="right"/>
      <w:pPr>
        <w:ind w:left="2160" w:hanging="180"/>
      </w:pPr>
    </w:lvl>
    <w:lvl w:ilvl="3" w:tplc="27684674" w:tentative="1">
      <w:start w:val="1"/>
      <w:numFmt w:val="decimal"/>
      <w:lvlText w:val="%4."/>
      <w:lvlJc w:val="left"/>
      <w:pPr>
        <w:ind w:left="2880" w:hanging="360"/>
      </w:pPr>
    </w:lvl>
    <w:lvl w:ilvl="4" w:tplc="27684674" w:tentative="1">
      <w:start w:val="1"/>
      <w:numFmt w:val="lowerLetter"/>
      <w:lvlText w:val="%5."/>
      <w:lvlJc w:val="left"/>
      <w:pPr>
        <w:ind w:left="3600" w:hanging="360"/>
      </w:pPr>
    </w:lvl>
    <w:lvl w:ilvl="5" w:tplc="27684674" w:tentative="1">
      <w:start w:val="1"/>
      <w:numFmt w:val="lowerRoman"/>
      <w:lvlText w:val="%6."/>
      <w:lvlJc w:val="right"/>
      <w:pPr>
        <w:ind w:left="4320" w:hanging="180"/>
      </w:pPr>
    </w:lvl>
    <w:lvl w:ilvl="6" w:tplc="27684674" w:tentative="1">
      <w:start w:val="1"/>
      <w:numFmt w:val="decimal"/>
      <w:lvlText w:val="%7."/>
      <w:lvlJc w:val="left"/>
      <w:pPr>
        <w:ind w:left="5040" w:hanging="360"/>
      </w:pPr>
    </w:lvl>
    <w:lvl w:ilvl="7" w:tplc="27684674" w:tentative="1">
      <w:start w:val="1"/>
      <w:numFmt w:val="lowerLetter"/>
      <w:lvlText w:val="%8."/>
      <w:lvlJc w:val="left"/>
      <w:pPr>
        <w:ind w:left="5760" w:hanging="360"/>
      </w:pPr>
    </w:lvl>
    <w:lvl w:ilvl="8" w:tplc="27684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5">
    <w:multiLevelType w:val="hybridMultilevel"/>
    <w:lvl w:ilvl="0" w:tplc="40740437">
      <w:start w:val="1"/>
      <w:numFmt w:val="decimal"/>
      <w:lvlText w:val="%1."/>
      <w:lvlJc w:val="left"/>
      <w:pPr>
        <w:ind w:left="720" w:hanging="360"/>
      </w:pPr>
    </w:lvl>
    <w:lvl w:ilvl="1" w:tplc="40740437" w:tentative="1">
      <w:start w:val="1"/>
      <w:numFmt w:val="lowerLetter"/>
      <w:lvlText w:val="%2."/>
      <w:lvlJc w:val="left"/>
      <w:pPr>
        <w:ind w:left="1440" w:hanging="360"/>
      </w:pPr>
    </w:lvl>
    <w:lvl w:ilvl="2" w:tplc="40740437" w:tentative="1">
      <w:start w:val="1"/>
      <w:numFmt w:val="lowerRoman"/>
      <w:lvlText w:val="%3."/>
      <w:lvlJc w:val="right"/>
      <w:pPr>
        <w:ind w:left="2160" w:hanging="180"/>
      </w:pPr>
    </w:lvl>
    <w:lvl w:ilvl="3" w:tplc="40740437" w:tentative="1">
      <w:start w:val="1"/>
      <w:numFmt w:val="decimal"/>
      <w:lvlText w:val="%4."/>
      <w:lvlJc w:val="left"/>
      <w:pPr>
        <w:ind w:left="2880" w:hanging="360"/>
      </w:pPr>
    </w:lvl>
    <w:lvl w:ilvl="4" w:tplc="40740437" w:tentative="1">
      <w:start w:val="1"/>
      <w:numFmt w:val="lowerLetter"/>
      <w:lvlText w:val="%5."/>
      <w:lvlJc w:val="left"/>
      <w:pPr>
        <w:ind w:left="3600" w:hanging="360"/>
      </w:pPr>
    </w:lvl>
    <w:lvl w:ilvl="5" w:tplc="40740437" w:tentative="1">
      <w:start w:val="1"/>
      <w:numFmt w:val="lowerRoman"/>
      <w:lvlText w:val="%6."/>
      <w:lvlJc w:val="right"/>
      <w:pPr>
        <w:ind w:left="4320" w:hanging="180"/>
      </w:pPr>
    </w:lvl>
    <w:lvl w:ilvl="6" w:tplc="40740437" w:tentative="1">
      <w:start w:val="1"/>
      <w:numFmt w:val="decimal"/>
      <w:lvlText w:val="%7."/>
      <w:lvlJc w:val="left"/>
      <w:pPr>
        <w:ind w:left="5040" w:hanging="360"/>
      </w:pPr>
    </w:lvl>
    <w:lvl w:ilvl="7" w:tplc="40740437" w:tentative="1">
      <w:start w:val="1"/>
      <w:numFmt w:val="lowerLetter"/>
      <w:lvlText w:val="%8."/>
      <w:lvlJc w:val="left"/>
      <w:pPr>
        <w:ind w:left="5760" w:hanging="360"/>
      </w:pPr>
    </w:lvl>
    <w:lvl w:ilvl="8" w:tplc="40740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4">
    <w:multiLevelType w:val="hybridMultilevel"/>
    <w:lvl w:ilvl="0" w:tplc="15629153">
      <w:start w:val="1"/>
      <w:numFmt w:val="decimal"/>
      <w:lvlText w:val="%1."/>
      <w:lvlJc w:val="left"/>
      <w:pPr>
        <w:ind w:left="720" w:hanging="360"/>
      </w:pPr>
    </w:lvl>
    <w:lvl w:ilvl="1" w:tplc="15629153" w:tentative="1">
      <w:start w:val="1"/>
      <w:numFmt w:val="lowerLetter"/>
      <w:lvlText w:val="%2."/>
      <w:lvlJc w:val="left"/>
      <w:pPr>
        <w:ind w:left="1440" w:hanging="360"/>
      </w:pPr>
    </w:lvl>
    <w:lvl w:ilvl="2" w:tplc="15629153" w:tentative="1">
      <w:start w:val="1"/>
      <w:numFmt w:val="lowerRoman"/>
      <w:lvlText w:val="%3."/>
      <w:lvlJc w:val="right"/>
      <w:pPr>
        <w:ind w:left="2160" w:hanging="180"/>
      </w:pPr>
    </w:lvl>
    <w:lvl w:ilvl="3" w:tplc="15629153" w:tentative="1">
      <w:start w:val="1"/>
      <w:numFmt w:val="decimal"/>
      <w:lvlText w:val="%4."/>
      <w:lvlJc w:val="left"/>
      <w:pPr>
        <w:ind w:left="2880" w:hanging="360"/>
      </w:pPr>
    </w:lvl>
    <w:lvl w:ilvl="4" w:tplc="15629153" w:tentative="1">
      <w:start w:val="1"/>
      <w:numFmt w:val="lowerLetter"/>
      <w:lvlText w:val="%5."/>
      <w:lvlJc w:val="left"/>
      <w:pPr>
        <w:ind w:left="3600" w:hanging="360"/>
      </w:pPr>
    </w:lvl>
    <w:lvl w:ilvl="5" w:tplc="15629153" w:tentative="1">
      <w:start w:val="1"/>
      <w:numFmt w:val="lowerRoman"/>
      <w:lvlText w:val="%6."/>
      <w:lvlJc w:val="right"/>
      <w:pPr>
        <w:ind w:left="4320" w:hanging="180"/>
      </w:pPr>
    </w:lvl>
    <w:lvl w:ilvl="6" w:tplc="15629153" w:tentative="1">
      <w:start w:val="1"/>
      <w:numFmt w:val="decimal"/>
      <w:lvlText w:val="%7."/>
      <w:lvlJc w:val="left"/>
      <w:pPr>
        <w:ind w:left="5040" w:hanging="360"/>
      </w:pPr>
    </w:lvl>
    <w:lvl w:ilvl="7" w:tplc="15629153" w:tentative="1">
      <w:start w:val="1"/>
      <w:numFmt w:val="lowerLetter"/>
      <w:lvlText w:val="%8."/>
      <w:lvlJc w:val="left"/>
      <w:pPr>
        <w:ind w:left="5760" w:hanging="360"/>
      </w:pPr>
    </w:lvl>
    <w:lvl w:ilvl="8" w:tplc="15629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3">
    <w:multiLevelType w:val="hybridMultilevel"/>
    <w:lvl w:ilvl="0" w:tplc="81444795">
      <w:start w:val="1"/>
      <w:numFmt w:val="decimal"/>
      <w:lvlText w:val="%1."/>
      <w:lvlJc w:val="left"/>
      <w:pPr>
        <w:ind w:left="720" w:hanging="360"/>
      </w:pPr>
    </w:lvl>
    <w:lvl w:ilvl="1" w:tplc="81444795" w:tentative="1">
      <w:start w:val="1"/>
      <w:numFmt w:val="lowerLetter"/>
      <w:lvlText w:val="%2."/>
      <w:lvlJc w:val="left"/>
      <w:pPr>
        <w:ind w:left="1440" w:hanging="360"/>
      </w:pPr>
    </w:lvl>
    <w:lvl w:ilvl="2" w:tplc="81444795" w:tentative="1">
      <w:start w:val="1"/>
      <w:numFmt w:val="lowerRoman"/>
      <w:lvlText w:val="%3."/>
      <w:lvlJc w:val="right"/>
      <w:pPr>
        <w:ind w:left="2160" w:hanging="180"/>
      </w:pPr>
    </w:lvl>
    <w:lvl w:ilvl="3" w:tplc="81444795" w:tentative="1">
      <w:start w:val="1"/>
      <w:numFmt w:val="decimal"/>
      <w:lvlText w:val="%4."/>
      <w:lvlJc w:val="left"/>
      <w:pPr>
        <w:ind w:left="2880" w:hanging="360"/>
      </w:pPr>
    </w:lvl>
    <w:lvl w:ilvl="4" w:tplc="81444795" w:tentative="1">
      <w:start w:val="1"/>
      <w:numFmt w:val="lowerLetter"/>
      <w:lvlText w:val="%5."/>
      <w:lvlJc w:val="left"/>
      <w:pPr>
        <w:ind w:left="3600" w:hanging="360"/>
      </w:pPr>
    </w:lvl>
    <w:lvl w:ilvl="5" w:tplc="81444795" w:tentative="1">
      <w:start w:val="1"/>
      <w:numFmt w:val="lowerRoman"/>
      <w:lvlText w:val="%6."/>
      <w:lvlJc w:val="right"/>
      <w:pPr>
        <w:ind w:left="4320" w:hanging="180"/>
      </w:pPr>
    </w:lvl>
    <w:lvl w:ilvl="6" w:tplc="81444795" w:tentative="1">
      <w:start w:val="1"/>
      <w:numFmt w:val="decimal"/>
      <w:lvlText w:val="%7."/>
      <w:lvlJc w:val="left"/>
      <w:pPr>
        <w:ind w:left="5040" w:hanging="360"/>
      </w:pPr>
    </w:lvl>
    <w:lvl w:ilvl="7" w:tplc="81444795" w:tentative="1">
      <w:start w:val="1"/>
      <w:numFmt w:val="lowerLetter"/>
      <w:lvlText w:val="%8."/>
      <w:lvlJc w:val="left"/>
      <w:pPr>
        <w:ind w:left="5760" w:hanging="360"/>
      </w:pPr>
    </w:lvl>
    <w:lvl w:ilvl="8" w:tplc="81444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2">
    <w:multiLevelType w:val="hybridMultilevel"/>
    <w:lvl w:ilvl="0" w:tplc="95911992">
      <w:start w:val="1"/>
      <w:numFmt w:val="decimal"/>
      <w:lvlText w:val="%1."/>
      <w:lvlJc w:val="left"/>
      <w:pPr>
        <w:ind w:left="720" w:hanging="360"/>
      </w:pPr>
    </w:lvl>
    <w:lvl w:ilvl="1" w:tplc="95911992" w:tentative="1">
      <w:start w:val="1"/>
      <w:numFmt w:val="lowerLetter"/>
      <w:lvlText w:val="%2."/>
      <w:lvlJc w:val="left"/>
      <w:pPr>
        <w:ind w:left="1440" w:hanging="360"/>
      </w:pPr>
    </w:lvl>
    <w:lvl w:ilvl="2" w:tplc="95911992" w:tentative="1">
      <w:start w:val="1"/>
      <w:numFmt w:val="lowerRoman"/>
      <w:lvlText w:val="%3."/>
      <w:lvlJc w:val="right"/>
      <w:pPr>
        <w:ind w:left="2160" w:hanging="180"/>
      </w:pPr>
    </w:lvl>
    <w:lvl w:ilvl="3" w:tplc="95911992" w:tentative="1">
      <w:start w:val="1"/>
      <w:numFmt w:val="decimal"/>
      <w:lvlText w:val="%4."/>
      <w:lvlJc w:val="left"/>
      <w:pPr>
        <w:ind w:left="2880" w:hanging="360"/>
      </w:pPr>
    </w:lvl>
    <w:lvl w:ilvl="4" w:tplc="95911992" w:tentative="1">
      <w:start w:val="1"/>
      <w:numFmt w:val="lowerLetter"/>
      <w:lvlText w:val="%5."/>
      <w:lvlJc w:val="left"/>
      <w:pPr>
        <w:ind w:left="3600" w:hanging="360"/>
      </w:pPr>
    </w:lvl>
    <w:lvl w:ilvl="5" w:tplc="95911992" w:tentative="1">
      <w:start w:val="1"/>
      <w:numFmt w:val="lowerRoman"/>
      <w:lvlText w:val="%6."/>
      <w:lvlJc w:val="right"/>
      <w:pPr>
        <w:ind w:left="4320" w:hanging="180"/>
      </w:pPr>
    </w:lvl>
    <w:lvl w:ilvl="6" w:tplc="95911992" w:tentative="1">
      <w:start w:val="1"/>
      <w:numFmt w:val="decimal"/>
      <w:lvlText w:val="%7."/>
      <w:lvlJc w:val="left"/>
      <w:pPr>
        <w:ind w:left="5040" w:hanging="360"/>
      </w:pPr>
    </w:lvl>
    <w:lvl w:ilvl="7" w:tplc="95911992" w:tentative="1">
      <w:start w:val="1"/>
      <w:numFmt w:val="lowerLetter"/>
      <w:lvlText w:val="%8."/>
      <w:lvlJc w:val="left"/>
      <w:pPr>
        <w:ind w:left="5760" w:hanging="360"/>
      </w:pPr>
    </w:lvl>
    <w:lvl w:ilvl="8" w:tplc="95911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1">
    <w:multiLevelType w:val="hybridMultilevel"/>
    <w:lvl w:ilvl="0" w:tplc="87588927">
      <w:start w:val="1"/>
      <w:numFmt w:val="decimal"/>
      <w:lvlText w:val="%1."/>
      <w:lvlJc w:val="left"/>
      <w:pPr>
        <w:ind w:left="720" w:hanging="360"/>
      </w:pPr>
    </w:lvl>
    <w:lvl w:ilvl="1" w:tplc="87588927" w:tentative="1">
      <w:start w:val="1"/>
      <w:numFmt w:val="lowerLetter"/>
      <w:lvlText w:val="%2."/>
      <w:lvlJc w:val="left"/>
      <w:pPr>
        <w:ind w:left="1440" w:hanging="360"/>
      </w:pPr>
    </w:lvl>
    <w:lvl w:ilvl="2" w:tplc="87588927" w:tentative="1">
      <w:start w:val="1"/>
      <w:numFmt w:val="lowerRoman"/>
      <w:lvlText w:val="%3."/>
      <w:lvlJc w:val="right"/>
      <w:pPr>
        <w:ind w:left="2160" w:hanging="180"/>
      </w:pPr>
    </w:lvl>
    <w:lvl w:ilvl="3" w:tplc="87588927" w:tentative="1">
      <w:start w:val="1"/>
      <w:numFmt w:val="decimal"/>
      <w:lvlText w:val="%4."/>
      <w:lvlJc w:val="left"/>
      <w:pPr>
        <w:ind w:left="2880" w:hanging="360"/>
      </w:pPr>
    </w:lvl>
    <w:lvl w:ilvl="4" w:tplc="87588927" w:tentative="1">
      <w:start w:val="1"/>
      <w:numFmt w:val="lowerLetter"/>
      <w:lvlText w:val="%5."/>
      <w:lvlJc w:val="left"/>
      <w:pPr>
        <w:ind w:left="3600" w:hanging="360"/>
      </w:pPr>
    </w:lvl>
    <w:lvl w:ilvl="5" w:tplc="87588927" w:tentative="1">
      <w:start w:val="1"/>
      <w:numFmt w:val="lowerRoman"/>
      <w:lvlText w:val="%6."/>
      <w:lvlJc w:val="right"/>
      <w:pPr>
        <w:ind w:left="4320" w:hanging="180"/>
      </w:pPr>
    </w:lvl>
    <w:lvl w:ilvl="6" w:tplc="87588927" w:tentative="1">
      <w:start w:val="1"/>
      <w:numFmt w:val="decimal"/>
      <w:lvlText w:val="%7."/>
      <w:lvlJc w:val="left"/>
      <w:pPr>
        <w:ind w:left="5040" w:hanging="360"/>
      </w:pPr>
    </w:lvl>
    <w:lvl w:ilvl="7" w:tplc="87588927" w:tentative="1">
      <w:start w:val="1"/>
      <w:numFmt w:val="lowerLetter"/>
      <w:lvlText w:val="%8."/>
      <w:lvlJc w:val="left"/>
      <w:pPr>
        <w:ind w:left="5760" w:hanging="360"/>
      </w:pPr>
    </w:lvl>
    <w:lvl w:ilvl="8" w:tplc="87588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90">
    <w:multiLevelType w:val="hybridMultilevel"/>
    <w:lvl w:ilvl="0" w:tplc="31629088">
      <w:start w:val="1"/>
      <w:numFmt w:val="decimal"/>
      <w:lvlText w:val="%1."/>
      <w:lvlJc w:val="left"/>
      <w:pPr>
        <w:ind w:left="720" w:hanging="360"/>
      </w:pPr>
    </w:lvl>
    <w:lvl w:ilvl="1" w:tplc="31629088" w:tentative="1">
      <w:start w:val="1"/>
      <w:numFmt w:val="lowerLetter"/>
      <w:lvlText w:val="%2."/>
      <w:lvlJc w:val="left"/>
      <w:pPr>
        <w:ind w:left="1440" w:hanging="360"/>
      </w:pPr>
    </w:lvl>
    <w:lvl w:ilvl="2" w:tplc="31629088" w:tentative="1">
      <w:start w:val="1"/>
      <w:numFmt w:val="lowerRoman"/>
      <w:lvlText w:val="%3."/>
      <w:lvlJc w:val="right"/>
      <w:pPr>
        <w:ind w:left="2160" w:hanging="180"/>
      </w:pPr>
    </w:lvl>
    <w:lvl w:ilvl="3" w:tplc="31629088" w:tentative="1">
      <w:start w:val="1"/>
      <w:numFmt w:val="decimal"/>
      <w:lvlText w:val="%4."/>
      <w:lvlJc w:val="left"/>
      <w:pPr>
        <w:ind w:left="2880" w:hanging="360"/>
      </w:pPr>
    </w:lvl>
    <w:lvl w:ilvl="4" w:tplc="31629088" w:tentative="1">
      <w:start w:val="1"/>
      <w:numFmt w:val="lowerLetter"/>
      <w:lvlText w:val="%5."/>
      <w:lvlJc w:val="left"/>
      <w:pPr>
        <w:ind w:left="3600" w:hanging="360"/>
      </w:pPr>
    </w:lvl>
    <w:lvl w:ilvl="5" w:tplc="31629088" w:tentative="1">
      <w:start w:val="1"/>
      <w:numFmt w:val="lowerRoman"/>
      <w:lvlText w:val="%6."/>
      <w:lvlJc w:val="right"/>
      <w:pPr>
        <w:ind w:left="4320" w:hanging="180"/>
      </w:pPr>
    </w:lvl>
    <w:lvl w:ilvl="6" w:tplc="31629088" w:tentative="1">
      <w:start w:val="1"/>
      <w:numFmt w:val="decimal"/>
      <w:lvlText w:val="%7."/>
      <w:lvlJc w:val="left"/>
      <w:pPr>
        <w:ind w:left="5040" w:hanging="360"/>
      </w:pPr>
    </w:lvl>
    <w:lvl w:ilvl="7" w:tplc="31629088" w:tentative="1">
      <w:start w:val="1"/>
      <w:numFmt w:val="lowerLetter"/>
      <w:lvlText w:val="%8."/>
      <w:lvlJc w:val="left"/>
      <w:pPr>
        <w:ind w:left="5760" w:hanging="360"/>
      </w:pPr>
    </w:lvl>
    <w:lvl w:ilvl="8" w:tplc="31629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9">
    <w:multiLevelType w:val="hybridMultilevel"/>
    <w:lvl w:ilvl="0" w:tplc="91805753">
      <w:start w:val="1"/>
      <w:numFmt w:val="decimal"/>
      <w:lvlText w:val="%1."/>
      <w:lvlJc w:val="left"/>
      <w:pPr>
        <w:ind w:left="720" w:hanging="360"/>
      </w:pPr>
    </w:lvl>
    <w:lvl w:ilvl="1" w:tplc="91805753" w:tentative="1">
      <w:start w:val="1"/>
      <w:numFmt w:val="lowerLetter"/>
      <w:lvlText w:val="%2."/>
      <w:lvlJc w:val="left"/>
      <w:pPr>
        <w:ind w:left="1440" w:hanging="360"/>
      </w:pPr>
    </w:lvl>
    <w:lvl w:ilvl="2" w:tplc="91805753" w:tentative="1">
      <w:start w:val="1"/>
      <w:numFmt w:val="lowerRoman"/>
      <w:lvlText w:val="%3."/>
      <w:lvlJc w:val="right"/>
      <w:pPr>
        <w:ind w:left="2160" w:hanging="180"/>
      </w:pPr>
    </w:lvl>
    <w:lvl w:ilvl="3" w:tplc="91805753" w:tentative="1">
      <w:start w:val="1"/>
      <w:numFmt w:val="decimal"/>
      <w:lvlText w:val="%4."/>
      <w:lvlJc w:val="left"/>
      <w:pPr>
        <w:ind w:left="2880" w:hanging="360"/>
      </w:pPr>
    </w:lvl>
    <w:lvl w:ilvl="4" w:tplc="91805753" w:tentative="1">
      <w:start w:val="1"/>
      <w:numFmt w:val="lowerLetter"/>
      <w:lvlText w:val="%5."/>
      <w:lvlJc w:val="left"/>
      <w:pPr>
        <w:ind w:left="3600" w:hanging="360"/>
      </w:pPr>
    </w:lvl>
    <w:lvl w:ilvl="5" w:tplc="91805753" w:tentative="1">
      <w:start w:val="1"/>
      <w:numFmt w:val="lowerRoman"/>
      <w:lvlText w:val="%6."/>
      <w:lvlJc w:val="right"/>
      <w:pPr>
        <w:ind w:left="4320" w:hanging="180"/>
      </w:pPr>
    </w:lvl>
    <w:lvl w:ilvl="6" w:tplc="91805753" w:tentative="1">
      <w:start w:val="1"/>
      <w:numFmt w:val="decimal"/>
      <w:lvlText w:val="%7."/>
      <w:lvlJc w:val="left"/>
      <w:pPr>
        <w:ind w:left="5040" w:hanging="360"/>
      </w:pPr>
    </w:lvl>
    <w:lvl w:ilvl="7" w:tplc="91805753" w:tentative="1">
      <w:start w:val="1"/>
      <w:numFmt w:val="lowerLetter"/>
      <w:lvlText w:val="%8."/>
      <w:lvlJc w:val="left"/>
      <w:pPr>
        <w:ind w:left="5760" w:hanging="360"/>
      </w:pPr>
    </w:lvl>
    <w:lvl w:ilvl="8" w:tplc="91805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8">
    <w:multiLevelType w:val="hybridMultilevel"/>
    <w:lvl w:ilvl="0" w:tplc="18702461">
      <w:start w:val="1"/>
      <w:numFmt w:val="decimal"/>
      <w:lvlText w:val="%1."/>
      <w:lvlJc w:val="left"/>
      <w:pPr>
        <w:ind w:left="720" w:hanging="360"/>
      </w:pPr>
    </w:lvl>
    <w:lvl w:ilvl="1" w:tplc="18702461" w:tentative="1">
      <w:start w:val="1"/>
      <w:numFmt w:val="lowerLetter"/>
      <w:lvlText w:val="%2."/>
      <w:lvlJc w:val="left"/>
      <w:pPr>
        <w:ind w:left="1440" w:hanging="360"/>
      </w:pPr>
    </w:lvl>
    <w:lvl w:ilvl="2" w:tplc="18702461" w:tentative="1">
      <w:start w:val="1"/>
      <w:numFmt w:val="lowerRoman"/>
      <w:lvlText w:val="%3."/>
      <w:lvlJc w:val="right"/>
      <w:pPr>
        <w:ind w:left="2160" w:hanging="180"/>
      </w:pPr>
    </w:lvl>
    <w:lvl w:ilvl="3" w:tplc="18702461" w:tentative="1">
      <w:start w:val="1"/>
      <w:numFmt w:val="decimal"/>
      <w:lvlText w:val="%4."/>
      <w:lvlJc w:val="left"/>
      <w:pPr>
        <w:ind w:left="2880" w:hanging="360"/>
      </w:pPr>
    </w:lvl>
    <w:lvl w:ilvl="4" w:tplc="18702461" w:tentative="1">
      <w:start w:val="1"/>
      <w:numFmt w:val="lowerLetter"/>
      <w:lvlText w:val="%5."/>
      <w:lvlJc w:val="left"/>
      <w:pPr>
        <w:ind w:left="3600" w:hanging="360"/>
      </w:pPr>
    </w:lvl>
    <w:lvl w:ilvl="5" w:tplc="18702461" w:tentative="1">
      <w:start w:val="1"/>
      <w:numFmt w:val="lowerRoman"/>
      <w:lvlText w:val="%6."/>
      <w:lvlJc w:val="right"/>
      <w:pPr>
        <w:ind w:left="4320" w:hanging="180"/>
      </w:pPr>
    </w:lvl>
    <w:lvl w:ilvl="6" w:tplc="18702461" w:tentative="1">
      <w:start w:val="1"/>
      <w:numFmt w:val="decimal"/>
      <w:lvlText w:val="%7."/>
      <w:lvlJc w:val="left"/>
      <w:pPr>
        <w:ind w:left="5040" w:hanging="360"/>
      </w:pPr>
    </w:lvl>
    <w:lvl w:ilvl="7" w:tplc="18702461" w:tentative="1">
      <w:start w:val="1"/>
      <w:numFmt w:val="lowerLetter"/>
      <w:lvlText w:val="%8."/>
      <w:lvlJc w:val="left"/>
      <w:pPr>
        <w:ind w:left="5760" w:hanging="360"/>
      </w:pPr>
    </w:lvl>
    <w:lvl w:ilvl="8" w:tplc="18702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7">
    <w:multiLevelType w:val="hybridMultilevel"/>
    <w:lvl w:ilvl="0" w:tplc="85326508">
      <w:start w:val="1"/>
      <w:numFmt w:val="decimal"/>
      <w:lvlText w:val="%1."/>
      <w:lvlJc w:val="left"/>
      <w:pPr>
        <w:ind w:left="720" w:hanging="360"/>
      </w:pPr>
    </w:lvl>
    <w:lvl w:ilvl="1" w:tplc="85326508" w:tentative="1">
      <w:start w:val="1"/>
      <w:numFmt w:val="lowerLetter"/>
      <w:lvlText w:val="%2."/>
      <w:lvlJc w:val="left"/>
      <w:pPr>
        <w:ind w:left="1440" w:hanging="360"/>
      </w:pPr>
    </w:lvl>
    <w:lvl w:ilvl="2" w:tplc="85326508" w:tentative="1">
      <w:start w:val="1"/>
      <w:numFmt w:val="lowerRoman"/>
      <w:lvlText w:val="%3."/>
      <w:lvlJc w:val="right"/>
      <w:pPr>
        <w:ind w:left="2160" w:hanging="180"/>
      </w:pPr>
    </w:lvl>
    <w:lvl w:ilvl="3" w:tplc="85326508" w:tentative="1">
      <w:start w:val="1"/>
      <w:numFmt w:val="decimal"/>
      <w:lvlText w:val="%4."/>
      <w:lvlJc w:val="left"/>
      <w:pPr>
        <w:ind w:left="2880" w:hanging="360"/>
      </w:pPr>
    </w:lvl>
    <w:lvl w:ilvl="4" w:tplc="85326508" w:tentative="1">
      <w:start w:val="1"/>
      <w:numFmt w:val="lowerLetter"/>
      <w:lvlText w:val="%5."/>
      <w:lvlJc w:val="left"/>
      <w:pPr>
        <w:ind w:left="3600" w:hanging="360"/>
      </w:pPr>
    </w:lvl>
    <w:lvl w:ilvl="5" w:tplc="85326508" w:tentative="1">
      <w:start w:val="1"/>
      <w:numFmt w:val="lowerRoman"/>
      <w:lvlText w:val="%6."/>
      <w:lvlJc w:val="right"/>
      <w:pPr>
        <w:ind w:left="4320" w:hanging="180"/>
      </w:pPr>
    </w:lvl>
    <w:lvl w:ilvl="6" w:tplc="85326508" w:tentative="1">
      <w:start w:val="1"/>
      <w:numFmt w:val="decimal"/>
      <w:lvlText w:val="%7."/>
      <w:lvlJc w:val="left"/>
      <w:pPr>
        <w:ind w:left="5040" w:hanging="360"/>
      </w:pPr>
    </w:lvl>
    <w:lvl w:ilvl="7" w:tplc="85326508" w:tentative="1">
      <w:start w:val="1"/>
      <w:numFmt w:val="lowerLetter"/>
      <w:lvlText w:val="%8."/>
      <w:lvlJc w:val="left"/>
      <w:pPr>
        <w:ind w:left="5760" w:hanging="360"/>
      </w:pPr>
    </w:lvl>
    <w:lvl w:ilvl="8" w:tplc="85326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6">
    <w:multiLevelType w:val="hybridMultilevel"/>
    <w:lvl w:ilvl="0" w:tplc="67197397">
      <w:start w:val="1"/>
      <w:numFmt w:val="decimal"/>
      <w:lvlText w:val="%1."/>
      <w:lvlJc w:val="left"/>
      <w:pPr>
        <w:ind w:left="720" w:hanging="360"/>
      </w:pPr>
    </w:lvl>
    <w:lvl w:ilvl="1" w:tplc="67197397" w:tentative="1">
      <w:start w:val="1"/>
      <w:numFmt w:val="lowerLetter"/>
      <w:lvlText w:val="%2."/>
      <w:lvlJc w:val="left"/>
      <w:pPr>
        <w:ind w:left="1440" w:hanging="360"/>
      </w:pPr>
    </w:lvl>
    <w:lvl w:ilvl="2" w:tplc="67197397" w:tentative="1">
      <w:start w:val="1"/>
      <w:numFmt w:val="lowerRoman"/>
      <w:lvlText w:val="%3."/>
      <w:lvlJc w:val="right"/>
      <w:pPr>
        <w:ind w:left="2160" w:hanging="180"/>
      </w:pPr>
    </w:lvl>
    <w:lvl w:ilvl="3" w:tplc="67197397" w:tentative="1">
      <w:start w:val="1"/>
      <w:numFmt w:val="decimal"/>
      <w:lvlText w:val="%4."/>
      <w:lvlJc w:val="left"/>
      <w:pPr>
        <w:ind w:left="2880" w:hanging="360"/>
      </w:pPr>
    </w:lvl>
    <w:lvl w:ilvl="4" w:tplc="67197397" w:tentative="1">
      <w:start w:val="1"/>
      <w:numFmt w:val="lowerLetter"/>
      <w:lvlText w:val="%5."/>
      <w:lvlJc w:val="left"/>
      <w:pPr>
        <w:ind w:left="3600" w:hanging="360"/>
      </w:pPr>
    </w:lvl>
    <w:lvl w:ilvl="5" w:tplc="67197397" w:tentative="1">
      <w:start w:val="1"/>
      <w:numFmt w:val="lowerRoman"/>
      <w:lvlText w:val="%6."/>
      <w:lvlJc w:val="right"/>
      <w:pPr>
        <w:ind w:left="4320" w:hanging="180"/>
      </w:pPr>
    </w:lvl>
    <w:lvl w:ilvl="6" w:tplc="67197397" w:tentative="1">
      <w:start w:val="1"/>
      <w:numFmt w:val="decimal"/>
      <w:lvlText w:val="%7."/>
      <w:lvlJc w:val="left"/>
      <w:pPr>
        <w:ind w:left="5040" w:hanging="360"/>
      </w:pPr>
    </w:lvl>
    <w:lvl w:ilvl="7" w:tplc="67197397" w:tentative="1">
      <w:start w:val="1"/>
      <w:numFmt w:val="lowerLetter"/>
      <w:lvlText w:val="%8."/>
      <w:lvlJc w:val="left"/>
      <w:pPr>
        <w:ind w:left="5760" w:hanging="360"/>
      </w:pPr>
    </w:lvl>
    <w:lvl w:ilvl="8" w:tplc="67197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5">
    <w:multiLevelType w:val="hybridMultilevel"/>
    <w:lvl w:ilvl="0" w:tplc="41971100">
      <w:start w:val="1"/>
      <w:numFmt w:val="decimal"/>
      <w:lvlText w:val="%1."/>
      <w:lvlJc w:val="left"/>
      <w:pPr>
        <w:ind w:left="720" w:hanging="360"/>
      </w:pPr>
    </w:lvl>
    <w:lvl w:ilvl="1" w:tplc="41971100" w:tentative="1">
      <w:start w:val="1"/>
      <w:numFmt w:val="lowerLetter"/>
      <w:lvlText w:val="%2."/>
      <w:lvlJc w:val="left"/>
      <w:pPr>
        <w:ind w:left="1440" w:hanging="360"/>
      </w:pPr>
    </w:lvl>
    <w:lvl w:ilvl="2" w:tplc="41971100" w:tentative="1">
      <w:start w:val="1"/>
      <w:numFmt w:val="lowerRoman"/>
      <w:lvlText w:val="%3."/>
      <w:lvlJc w:val="right"/>
      <w:pPr>
        <w:ind w:left="2160" w:hanging="180"/>
      </w:pPr>
    </w:lvl>
    <w:lvl w:ilvl="3" w:tplc="41971100" w:tentative="1">
      <w:start w:val="1"/>
      <w:numFmt w:val="decimal"/>
      <w:lvlText w:val="%4."/>
      <w:lvlJc w:val="left"/>
      <w:pPr>
        <w:ind w:left="2880" w:hanging="360"/>
      </w:pPr>
    </w:lvl>
    <w:lvl w:ilvl="4" w:tplc="41971100" w:tentative="1">
      <w:start w:val="1"/>
      <w:numFmt w:val="lowerLetter"/>
      <w:lvlText w:val="%5."/>
      <w:lvlJc w:val="left"/>
      <w:pPr>
        <w:ind w:left="3600" w:hanging="360"/>
      </w:pPr>
    </w:lvl>
    <w:lvl w:ilvl="5" w:tplc="41971100" w:tentative="1">
      <w:start w:val="1"/>
      <w:numFmt w:val="lowerRoman"/>
      <w:lvlText w:val="%6."/>
      <w:lvlJc w:val="right"/>
      <w:pPr>
        <w:ind w:left="4320" w:hanging="180"/>
      </w:pPr>
    </w:lvl>
    <w:lvl w:ilvl="6" w:tplc="41971100" w:tentative="1">
      <w:start w:val="1"/>
      <w:numFmt w:val="decimal"/>
      <w:lvlText w:val="%7."/>
      <w:lvlJc w:val="left"/>
      <w:pPr>
        <w:ind w:left="5040" w:hanging="360"/>
      </w:pPr>
    </w:lvl>
    <w:lvl w:ilvl="7" w:tplc="41971100" w:tentative="1">
      <w:start w:val="1"/>
      <w:numFmt w:val="lowerLetter"/>
      <w:lvlText w:val="%8."/>
      <w:lvlJc w:val="left"/>
      <w:pPr>
        <w:ind w:left="5760" w:hanging="360"/>
      </w:pPr>
    </w:lvl>
    <w:lvl w:ilvl="8" w:tplc="41971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4">
    <w:multiLevelType w:val="hybridMultilevel"/>
    <w:lvl w:ilvl="0" w:tplc="91312281">
      <w:start w:val="1"/>
      <w:numFmt w:val="decimal"/>
      <w:lvlText w:val="%1."/>
      <w:lvlJc w:val="left"/>
      <w:pPr>
        <w:ind w:left="720" w:hanging="360"/>
      </w:pPr>
    </w:lvl>
    <w:lvl w:ilvl="1" w:tplc="91312281" w:tentative="1">
      <w:start w:val="1"/>
      <w:numFmt w:val="lowerLetter"/>
      <w:lvlText w:val="%2."/>
      <w:lvlJc w:val="left"/>
      <w:pPr>
        <w:ind w:left="1440" w:hanging="360"/>
      </w:pPr>
    </w:lvl>
    <w:lvl w:ilvl="2" w:tplc="91312281" w:tentative="1">
      <w:start w:val="1"/>
      <w:numFmt w:val="lowerRoman"/>
      <w:lvlText w:val="%3."/>
      <w:lvlJc w:val="right"/>
      <w:pPr>
        <w:ind w:left="2160" w:hanging="180"/>
      </w:pPr>
    </w:lvl>
    <w:lvl w:ilvl="3" w:tplc="91312281" w:tentative="1">
      <w:start w:val="1"/>
      <w:numFmt w:val="decimal"/>
      <w:lvlText w:val="%4."/>
      <w:lvlJc w:val="left"/>
      <w:pPr>
        <w:ind w:left="2880" w:hanging="360"/>
      </w:pPr>
    </w:lvl>
    <w:lvl w:ilvl="4" w:tplc="91312281" w:tentative="1">
      <w:start w:val="1"/>
      <w:numFmt w:val="lowerLetter"/>
      <w:lvlText w:val="%5."/>
      <w:lvlJc w:val="left"/>
      <w:pPr>
        <w:ind w:left="3600" w:hanging="360"/>
      </w:pPr>
    </w:lvl>
    <w:lvl w:ilvl="5" w:tplc="91312281" w:tentative="1">
      <w:start w:val="1"/>
      <w:numFmt w:val="lowerRoman"/>
      <w:lvlText w:val="%6."/>
      <w:lvlJc w:val="right"/>
      <w:pPr>
        <w:ind w:left="4320" w:hanging="180"/>
      </w:pPr>
    </w:lvl>
    <w:lvl w:ilvl="6" w:tplc="91312281" w:tentative="1">
      <w:start w:val="1"/>
      <w:numFmt w:val="decimal"/>
      <w:lvlText w:val="%7."/>
      <w:lvlJc w:val="left"/>
      <w:pPr>
        <w:ind w:left="5040" w:hanging="360"/>
      </w:pPr>
    </w:lvl>
    <w:lvl w:ilvl="7" w:tplc="91312281" w:tentative="1">
      <w:start w:val="1"/>
      <w:numFmt w:val="lowerLetter"/>
      <w:lvlText w:val="%8."/>
      <w:lvlJc w:val="left"/>
      <w:pPr>
        <w:ind w:left="5760" w:hanging="360"/>
      </w:pPr>
    </w:lvl>
    <w:lvl w:ilvl="8" w:tplc="91312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3">
    <w:multiLevelType w:val="hybridMultilevel"/>
    <w:lvl w:ilvl="0" w:tplc="56237673">
      <w:start w:val="1"/>
      <w:numFmt w:val="decimal"/>
      <w:lvlText w:val="%1."/>
      <w:lvlJc w:val="left"/>
      <w:pPr>
        <w:ind w:left="720" w:hanging="360"/>
      </w:pPr>
    </w:lvl>
    <w:lvl w:ilvl="1" w:tplc="56237673" w:tentative="1">
      <w:start w:val="1"/>
      <w:numFmt w:val="lowerLetter"/>
      <w:lvlText w:val="%2."/>
      <w:lvlJc w:val="left"/>
      <w:pPr>
        <w:ind w:left="1440" w:hanging="360"/>
      </w:pPr>
    </w:lvl>
    <w:lvl w:ilvl="2" w:tplc="56237673" w:tentative="1">
      <w:start w:val="1"/>
      <w:numFmt w:val="lowerRoman"/>
      <w:lvlText w:val="%3."/>
      <w:lvlJc w:val="right"/>
      <w:pPr>
        <w:ind w:left="2160" w:hanging="180"/>
      </w:pPr>
    </w:lvl>
    <w:lvl w:ilvl="3" w:tplc="56237673" w:tentative="1">
      <w:start w:val="1"/>
      <w:numFmt w:val="decimal"/>
      <w:lvlText w:val="%4."/>
      <w:lvlJc w:val="left"/>
      <w:pPr>
        <w:ind w:left="2880" w:hanging="360"/>
      </w:pPr>
    </w:lvl>
    <w:lvl w:ilvl="4" w:tplc="56237673" w:tentative="1">
      <w:start w:val="1"/>
      <w:numFmt w:val="lowerLetter"/>
      <w:lvlText w:val="%5."/>
      <w:lvlJc w:val="left"/>
      <w:pPr>
        <w:ind w:left="3600" w:hanging="360"/>
      </w:pPr>
    </w:lvl>
    <w:lvl w:ilvl="5" w:tplc="56237673" w:tentative="1">
      <w:start w:val="1"/>
      <w:numFmt w:val="lowerRoman"/>
      <w:lvlText w:val="%6."/>
      <w:lvlJc w:val="right"/>
      <w:pPr>
        <w:ind w:left="4320" w:hanging="180"/>
      </w:pPr>
    </w:lvl>
    <w:lvl w:ilvl="6" w:tplc="56237673" w:tentative="1">
      <w:start w:val="1"/>
      <w:numFmt w:val="decimal"/>
      <w:lvlText w:val="%7."/>
      <w:lvlJc w:val="left"/>
      <w:pPr>
        <w:ind w:left="5040" w:hanging="360"/>
      </w:pPr>
    </w:lvl>
    <w:lvl w:ilvl="7" w:tplc="56237673" w:tentative="1">
      <w:start w:val="1"/>
      <w:numFmt w:val="lowerLetter"/>
      <w:lvlText w:val="%8."/>
      <w:lvlJc w:val="left"/>
      <w:pPr>
        <w:ind w:left="5760" w:hanging="360"/>
      </w:pPr>
    </w:lvl>
    <w:lvl w:ilvl="8" w:tplc="56237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2">
    <w:multiLevelType w:val="hybridMultilevel"/>
    <w:lvl w:ilvl="0" w:tplc="14571694">
      <w:start w:val="1"/>
      <w:numFmt w:val="decimal"/>
      <w:lvlText w:val="%1."/>
      <w:lvlJc w:val="left"/>
      <w:pPr>
        <w:ind w:left="720" w:hanging="360"/>
      </w:pPr>
    </w:lvl>
    <w:lvl w:ilvl="1" w:tplc="14571694" w:tentative="1">
      <w:start w:val="1"/>
      <w:numFmt w:val="lowerLetter"/>
      <w:lvlText w:val="%2."/>
      <w:lvlJc w:val="left"/>
      <w:pPr>
        <w:ind w:left="1440" w:hanging="360"/>
      </w:pPr>
    </w:lvl>
    <w:lvl w:ilvl="2" w:tplc="14571694" w:tentative="1">
      <w:start w:val="1"/>
      <w:numFmt w:val="lowerRoman"/>
      <w:lvlText w:val="%3."/>
      <w:lvlJc w:val="right"/>
      <w:pPr>
        <w:ind w:left="2160" w:hanging="180"/>
      </w:pPr>
    </w:lvl>
    <w:lvl w:ilvl="3" w:tplc="14571694" w:tentative="1">
      <w:start w:val="1"/>
      <w:numFmt w:val="decimal"/>
      <w:lvlText w:val="%4."/>
      <w:lvlJc w:val="left"/>
      <w:pPr>
        <w:ind w:left="2880" w:hanging="360"/>
      </w:pPr>
    </w:lvl>
    <w:lvl w:ilvl="4" w:tplc="14571694" w:tentative="1">
      <w:start w:val="1"/>
      <w:numFmt w:val="lowerLetter"/>
      <w:lvlText w:val="%5."/>
      <w:lvlJc w:val="left"/>
      <w:pPr>
        <w:ind w:left="3600" w:hanging="360"/>
      </w:pPr>
    </w:lvl>
    <w:lvl w:ilvl="5" w:tplc="14571694" w:tentative="1">
      <w:start w:val="1"/>
      <w:numFmt w:val="lowerRoman"/>
      <w:lvlText w:val="%6."/>
      <w:lvlJc w:val="right"/>
      <w:pPr>
        <w:ind w:left="4320" w:hanging="180"/>
      </w:pPr>
    </w:lvl>
    <w:lvl w:ilvl="6" w:tplc="14571694" w:tentative="1">
      <w:start w:val="1"/>
      <w:numFmt w:val="decimal"/>
      <w:lvlText w:val="%7."/>
      <w:lvlJc w:val="left"/>
      <w:pPr>
        <w:ind w:left="5040" w:hanging="360"/>
      </w:pPr>
    </w:lvl>
    <w:lvl w:ilvl="7" w:tplc="14571694" w:tentative="1">
      <w:start w:val="1"/>
      <w:numFmt w:val="lowerLetter"/>
      <w:lvlText w:val="%8."/>
      <w:lvlJc w:val="left"/>
      <w:pPr>
        <w:ind w:left="5760" w:hanging="360"/>
      </w:pPr>
    </w:lvl>
    <w:lvl w:ilvl="8" w:tplc="14571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1">
    <w:multiLevelType w:val="hybridMultilevel"/>
    <w:lvl w:ilvl="0" w:tplc="69108206">
      <w:start w:val="1"/>
      <w:numFmt w:val="decimal"/>
      <w:lvlText w:val="%1."/>
      <w:lvlJc w:val="left"/>
      <w:pPr>
        <w:ind w:left="720" w:hanging="360"/>
      </w:pPr>
    </w:lvl>
    <w:lvl w:ilvl="1" w:tplc="69108206" w:tentative="1">
      <w:start w:val="1"/>
      <w:numFmt w:val="lowerLetter"/>
      <w:lvlText w:val="%2."/>
      <w:lvlJc w:val="left"/>
      <w:pPr>
        <w:ind w:left="1440" w:hanging="360"/>
      </w:pPr>
    </w:lvl>
    <w:lvl w:ilvl="2" w:tplc="69108206" w:tentative="1">
      <w:start w:val="1"/>
      <w:numFmt w:val="lowerRoman"/>
      <w:lvlText w:val="%3."/>
      <w:lvlJc w:val="right"/>
      <w:pPr>
        <w:ind w:left="2160" w:hanging="180"/>
      </w:pPr>
    </w:lvl>
    <w:lvl w:ilvl="3" w:tplc="69108206" w:tentative="1">
      <w:start w:val="1"/>
      <w:numFmt w:val="decimal"/>
      <w:lvlText w:val="%4."/>
      <w:lvlJc w:val="left"/>
      <w:pPr>
        <w:ind w:left="2880" w:hanging="360"/>
      </w:pPr>
    </w:lvl>
    <w:lvl w:ilvl="4" w:tplc="69108206" w:tentative="1">
      <w:start w:val="1"/>
      <w:numFmt w:val="lowerLetter"/>
      <w:lvlText w:val="%5."/>
      <w:lvlJc w:val="left"/>
      <w:pPr>
        <w:ind w:left="3600" w:hanging="360"/>
      </w:pPr>
    </w:lvl>
    <w:lvl w:ilvl="5" w:tplc="69108206" w:tentative="1">
      <w:start w:val="1"/>
      <w:numFmt w:val="lowerRoman"/>
      <w:lvlText w:val="%6."/>
      <w:lvlJc w:val="right"/>
      <w:pPr>
        <w:ind w:left="4320" w:hanging="180"/>
      </w:pPr>
    </w:lvl>
    <w:lvl w:ilvl="6" w:tplc="69108206" w:tentative="1">
      <w:start w:val="1"/>
      <w:numFmt w:val="decimal"/>
      <w:lvlText w:val="%7."/>
      <w:lvlJc w:val="left"/>
      <w:pPr>
        <w:ind w:left="5040" w:hanging="360"/>
      </w:pPr>
    </w:lvl>
    <w:lvl w:ilvl="7" w:tplc="69108206" w:tentative="1">
      <w:start w:val="1"/>
      <w:numFmt w:val="lowerLetter"/>
      <w:lvlText w:val="%8."/>
      <w:lvlJc w:val="left"/>
      <w:pPr>
        <w:ind w:left="5760" w:hanging="360"/>
      </w:pPr>
    </w:lvl>
    <w:lvl w:ilvl="8" w:tplc="69108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0">
    <w:multiLevelType w:val="hybridMultilevel"/>
    <w:lvl w:ilvl="0" w:tplc="98647021">
      <w:start w:val="1"/>
      <w:numFmt w:val="decimal"/>
      <w:lvlText w:val="%1."/>
      <w:lvlJc w:val="left"/>
      <w:pPr>
        <w:ind w:left="720" w:hanging="360"/>
      </w:pPr>
    </w:lvl>
    <w:lvl w:ilvl="1" w:tplc="98647021" w:tentative="1">
      <w:start w:val="1"/>
      <w:numFmt w:val="lowerLetter"/>
      <w:lvlText w:val="%2."/>
      <w:lvlJc w:val="left"/>
      <w:pPr>
        <w:ind w:left="1440" w:hanging="360"/>
      </w:pPr>
    </w:lvl>
    <w:lvl w:ilvl="2" w:tplc="98647021" w:tentative="1">
      <w:start w:val="1"/>
      <w:numFmt w:val="lowerRoman"/>
      <w:lvlText w:val="%3."/>
      <w:lvlJc w:val="right"/>
      <w:pPr>
        <w:ind w:left="2160" w:hanging="180"/>
      </w:pPr>
    </w:lvl>
    <w:lvl w:ilvl="3" w:tplc="98647021" w:tentative="1">
      <w:start w:val="1"/>
      <w:numFmt w:val="decimal"/>
      <w:lvlText w:val="%4."/>
      <w:lvlJc w:val="left"/>
      <w:pPr>
        <w:ind w:left="2880" w:hanging="360"/>
      </w:pPr>
    </w:lvl>
    <w:lvl w:ilvl="4" w:tplc="98647021" w:tentative="1">
      <w:start w:val="1"/>
      <w:numFmt w:val="lowerLetter"/>
      <w:lvlText w:val="%5."/>
      <w:lvlJc w:val="left"/>
      <w:pPr>
        <w:ind w:left="3600" w:hanging="360"/>
      </w:pPr>
    </w:lvl>
    <w:lvl w:ilvl="5" w:tplc="98647021" w:tentative="1">
      <w:start w:val="1"/>
      <w:numFmt w:val="lowerRoman"/>
      <w:lvlText w:val="%6."/>
      <w:lvlJc w:val="right"/>
      <w:pPr>
        <w:ind w:left="4320" w:hanging="180"/>
      </w:pPr>
    </w:lvl>
    <w:lvl w:ilvl="6" w:tplc="98647021" w:tentative="1">
      <w:start w:val="1"/>
      <w:numFmt w:val="decimal"/>
      <w:lvlText w:val="%7."/>
      <w:lvlJc w:val="left"/>
      <w:pPr>
        <w:ind w:left="5040" w:hanging="360"/>
      </w:pPr>
    </w:lvl>
    <w:lvl w:ilvl="7" w:tplc="98647021" w:tentative="1">
      <w:start w:val="1"/>
      <w:numFmt w:val="lowerLetter"/>
      <w:lvlText w:val="%8."/>
      <w:lvlJc w:val="left"/>
      <w:pPr>
        <w:ind w:left="5760" w:hanging="360"/>
      </w:pPr>
    </w:lvl>
    <w:lvl w:ilvl="8" w:tplc="98647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9">
    <w:multiLevelType w:val="hybridMultilevel"/>
    <w:lvl w:ilvl="0" w:tplc="89200207">
      <w:start w:val="1"/>
      <w:numFmt w:val="decimal"/>
      <w:lvlText w:val="%1."/>
      <w:lvlJc w:val="left"/>
      <w:pPr>
        <w:ind w:left="720" w:hanging="360"/>
      </w:pPr>
    </w:lvl>
    <w:lvl w:ilvl="1" w:tplc="89200207" w:tentative="1">
      <w:start w:val="1"/>
      <w:numFmt w:val="lowerLetter"/>
      <w:lvlText w:val="%2."/>
      <w:lvlJc w:val="left"/>
      <w:pPr>
        <w:ind w:left="1440" w:hanging="360"/>
      </w:pPr>
    </w:lvl>
    <w:lvl w:ilvl="2" w:tplc="89200207" w:tentative="1">
      <w:start w:val="1"/>
      <w:numFmt w:val="lowerRoman"/>
      <w:lvlText w:val="%3."/>
      <w:lvlJc w:val="right"/>
      <w:pPr>
        <w:ind w:left="2160" w:hanging="180"/>
      </w:pPr>
    </w:lvl>
    <w:lvl w:ilvl="3" w:tplc="89200207" w:tentative="1">
      <w:start w:val="1"/>
      <w:numFmt w:val="decimal"/>
      <w:lvlText w:val="%4."/>
      <w:lvlJc w:val="left"/>
      <w:pPr>
        <w:ind w:left="2880" w:hanging="360"/>
      </w:pPr>
    </w:lvl>
    <w:lvl w:ilvl="4" w:tplc="89200207" w:tentative="1">
      <w:start w:val="1"/>
      <w:numFmt w:val="lowerLetter"/>
      <w:lvlText w:val="%5."/>
      <w:lvlJc w:val="left"/>
      <w:pPr>
        <w:ind w:left="3600" w:hanging="360"/>
      </w:pPr>
    </w:lvl>
    <w:lvl w:ilvl="5" w:tplc="89200207" w:tentative="1">
      <w:start w:val="1"/>
      <w:numFmt w:val="lowerRoman"/>
      <w:lvlText w:val="%6."/>
      <w:lvlJc w:val="right"/>
      <w:pPr>
        <w:ind w:left="4320" w:hanging="180"/>
      </w:pPr>
    </w:lvl>
    <w:lvl w:ilvl="6" w:tplc="89200207" w:tentative="1">
      <w:start w:val="1"/>
      <w:numFmt w:val="decimal"/>
      <w:lvlText w:val="%7."/>
      <w:lvlJc w:val="left"/>
      <w:pPr>
        <w:ind w:left="5040" w:hanging="360"/>
      </w:pPr>
    </w:lvl>
    <w:lvl w:ilvl="7" w:tplc="89200207" w:tentative="1">
      <w:start w:val="1"/>
      <w:numFmt w:val="lowerLetter"/>
      <w:lvlText w:val="%8."/>
      <w:lvlJc w:val="left"/>
      <w:pPr>
        <w:ind w:left="5760" w:hanging="360"/>
      </w:pPr>
    </w:lvl>
    <w:lvl w:ilvl="8" w:tplc="89200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8">
    <w:multiLevelType w:val="hybridMultilevel"/>
    <w:lvl w:ilvl="0" w:tplc="13200885">
      <w:start w:val="1"/>
      <w:numFmt w:val="decimal"/>
      <w:lvlText w:val="%1."/>
      <w:lvlJc w:val="left"/>
      <w:pPr>
        <w:ind w:left="720" w:hanging="360"/>
      </w:pPr>
    </w:lvl>
    <w:lvl w:ilvl="1" w:tplc="13200885" w:tentative="1">
      <w:start w:val="1"/>
      <w:numFmt w:val="lowerLetter"/>
      <w:lvlText w:val="%2."/>
      <w:lvlJc w:val="left"/>
      <w:pPr>
        <w:ind w:left="1440" w:hanging="360"/>
      </w:pPr>
    </w:lvl>
    <w:lvl w:ilvl="2" w:tplc="13200885" w:tentative="1">
      <w:start w:val="1"/>
      <w:numFmt w:val="lowerRoman"/>
      <w:lvlText w:val="%3."/>
      <w:lvlJc w:val="right"/>
      <w:pPr>
        <w:ind w:left="2160" w:hanging="180"/>
      </w:pPr>
    </w:lvl>
    <w:lvl w:ilvl="3" w:tplc="13200885" w:tentative="1">
      <w:start w:val="1"/>
      <w:numFmt w:val="decimal"/>
      <w:lvlText w:val="%4."/>
      <w:lvlJc w:val="left"/>
      <w:pPr>
        <w:ind w:left="2880" w:hanging="360"/>
      </w:pPr>
    </w:lvl>
    <w:lvl w:ilvl="4" w:tplc="13200885" w:tentative="1">
      <w:start w:val="1"/>
      <w:numFmt w:val="lowerLetter"/>
      <w:lvlText w:val="%5."/>
      <w:lvlJc w:val="left"/>
      <w:pPr>
        <w:ind w:left="3600" w:hanging="360"/>
      </w:pPr>
    </w:lvl>
    <w:lvl w:ilvl="5" w:tplc="13200885" w:tentative="1">
      <w:start w:val="1"/>
      <w:numFmt w:val="lowerRoman"/>
      <w:lvlText w:val="%6."/>
      <w:lvlJc w:val="right"/>
      <w:pPr>
        <w:ind w:left="4320" w:hanging="180"/>
      </w:pPr>
    </w:lvl>
    <w:lvl w:ilvl="6" w:tplc="13200885" w:tentative="1">
      <w:start w:val="1"/>
      <w:numFmt w:val="decimal"/>
      <w:lvlText w:val="%7."/>
      <w:lvlJc w:val="left"/>
      <w:pPr>
        <w:ind w:left="5040" w:hanging="360"/>
      </w:pPr>
    </w:lvl>
    <w:lvl w:ilvl="7" w:tplc="13200885" w:tentative="1">
      <w:start w:val="1"/>
      <w:numFmt w:val="lowerLetter"/>
      <w:lvlText w:val="%8."/>
      <w:lvlJc w:val="left"/>
      <w:pPr>
        <w:ind w:left="5760" w:hanging="360"/>
      </w:pPr>
    </w:lvl>
    <w:lvl w:ilvl="8" w:tplc="13200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7">
    <w:multiLevelType w:val="hybridMultilevel"/>
    <w:lvl w:ilvl="0" w:tplc="15997585">
      <w:start w:val="1"/>
      <w:numFmt w:val="decimal"/>
      <w:lvlText w:val="%1."/>
      <w:lvlJc w:val="left"/>
      <w:pPr>
        <w:ind w:left="720" w:hanging="360"/>
      </w:pPr>
    </w:lvl>
    <w:lvl w:ilvl="1" w:tplc="15997585" w:tentative="1">
      <w:start w:val="1"/>
      <w:numFmt w:val="lowerLetter"/>
      <w:lvlText w:val="%2."/>
      <w:lvlJc w:val="left"/>
      <w:pPr>
        <w:ind w:left="1440" w:hanging="360"/>
      </w:pPr>
    </w:lvl>
    <w:lvl w:ilvl="2" w:tplc="15997585" w:tentative="1">
      <w:start w:val="1"/>
      <w:numFmt w:val="lowerRoman"/>
      <w:lvlText w:val="%3."/>
      <w:lvlJc w:val="right"/>
      <w:pPr>
        <w:ind w:left="2160" w:hanging="180"/>
      </w:pPr>
    </w:lvl>
    <w:lvl w:ilvl="3" w:tplc="15997585" w:tentative="1">
      <w:start w:val="1"/>
      <w:numFmt w:val="decimal"/>
      <w:lvlText w:val="%4."/>
      <w:lvlJc w:val="left"/>
      <w:pPr>
        <w:ind w:left="2880" w:hanging="360"/>
      </w:pPr>
    </w:lvl>
    <w:lvl w:ilvl="4" w:tplc="15997585" w:tentative="1">
      <w:start w:val="1"/>
      <w:numFmt w:val="lowerLetter"/>
      <w:lvlText w:val="%5."/>
      <w:lvlJc w:val="left"/>
      <w:pPr>
        <w:ind w:left="3600" w:hanging="360"/>
      </w:pPr>
    </w:lvl>
    <w:lvl w:ilvl="5" w:tplc="15997585" w:tentative="1">
      <w:start w:val="1"/>
      <w:numFmt w:val="lowerRoman"/>
      <w:lvlText w:val="%6."/>
      <w:lvlJc w:val="right"/>
      <w:pPr>
        <w:ind w:left="4320" w:hanging="180"/>
      </w:pPr>
    </w:lvl>
    <w:lvl w:ilvl="6" w:tplc="15997585" w:tentative="1">
      <w:start w:val="1"/>
      <w:numFmt w:val="decimal"/>
      <w:lvlText w:val="%7."/>
      <w:lvlJc w:val="left"/>
      <w:pPr>
        <w:ind w:left="5040" w:hanging="360"/>
      </w:pPr>
    </w:lvl>
    <w:lvl w:ilvl="7" w:tplc="15997585" w:tentative="1">
      <w:start w:val="1"/>
      <w:numFmt w:val="lowerLetter"/>
      <w:lvlText w:val="%8."/>
      <w:lvlJc w:val="left"/>
      <w:pPr>
        <w:ind w:left="5760" w:hanging="360"/>
      </w:pPr>
    </w:lvl>
    <w:lvl w:ilvl="8" w:tplc="15997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6">
    <w:multiLevelType w:val="hybridMultilevel"/>
    <w:lvl w:ilvl="0" w:tplc="13816709">
      <w:start w:val="1"/>
      <w:numFmt w:val="decimal"/>
      <w:lvlText w:val="%1."/>
      <w:lvlJc w:val="left"/>
      <w:pPr>
        <w:ind w:left="720" w:hanging="360"/>
      </w:pPr>
    </w:lvl>
    <w:lvl w:ilvl="1" w:tplc="13816709" w:tentative="1">
      <w:start w:val="1"/>
      <w:numFmt w:val="lowerLetter"/>
      <w:lvlText w:val="%2."/>
      <w:lvlJc w:val="left"/>
      <w:pPr>
        <w:ind w:left="1440" w:hanging="360"/>
      </w:pPr>
    </w:lvl>
    <w:lvl w:ilvl="2" w:tplc="13816709" w:tentative="1">
      <w:start w:val="1"/>
      <w:numFmt w:val="lowerRoman"/>
      <w:lvlText w:val="%3."/>
      <w:lvlJc w:val="right"/>
      <w:pPr>
        <w:ind w:left="2160" w:hanging="180"/>
      </w:pPr>
    </w:lvl>
    <w:lvl w:ilvl="3" w:tplc="13816709" w:tentative="1">
      <w:start w:val="1"/>
      <w:numFmt w:val="decimal"/>
      <w:lvlText w:val="%4."/>
      <w:lvlJc w:val="left"/>
      <w:pPr>
        <w:ind w:left="2880" w:hanging="360"/>
      </w:pPr>
    </w:lvl>
    <w:lvl w:ilvl="4" w:tplc="13816709" w:tentative="1">
      <w:start w:val="1"/>
      <w:numFmt w:val="lowerLetter"/>
      <w:lvlText w:val="%5."/>
      <w:lvlJc w:val="left"/>
      <w:pPr>
        <w:ind w:left="3600" w:hanging="360"/>
      </w:pPr>
    </w:lvl>
    <w:lvl w:ilvl="5" w:tplc="13816709" w:tentative="1">
      <w:start w:val="1"/>
      <w:numFmt w:val="lowerRoman"/>
      <w:lvlText w:val="%6."/>
      <w:lvlJc w:val="right"/>
      <w:pPr>
        <w:ind w:left="4320" w:hanging="180"/>
      </w:pPr>
    </w:lvl>
    <w:lvl w:ilvl="6" w:tplc="13816709" w:tentative="1">
      <w:start w:val="1"/>
      <w:numFmt w:val="decimal"/>
      <w:lvlText w:val="%7."/>
      <w:lvlJc w:val="left"/>
      <w:pPr>
        <w:ind w:left="5040" w:hanging="360"/>
      </w:pPr>
    </w:lvl>
    <w:lvl w:ilvl="7" w:tplc="13816709" w:tentative="1">
      <w:start w:val="1"/>
      <w:numFmt w:val="lowerLetter"/>
      <w:lvlText w:val="%8."/>
      <w:lvlJc w:val="left"/>
      <w:pPr>
        <w:ind w:left="5760" w:hanging="360"/>
      </w:pPr>
    </w:lvl>
    <w:lvl w:ilvl="8" w:tplc="13816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5">
    <w:multiLevelType w:val="hybridMultilevel"/>
    <w:lvl w:ilvl="0" w:tplc="58357588">
      <w:start w:val="1"/>
      <w:numFmt w:val="decimal"/>
      <w:lvlText w:val="%1."/>
      <w:lvlJc w:val="left"/>
      <w:pPr>
        <w:ind w:left="720" w:hanging="360"/>
      </w:pPr>
    </w:lvl>
    <w:lvl w:ilvl="1" w:tplc="58357588" w:tentative="1">
      <w:start w:val="1"/>
      <w:numFmt w:val="lowerLetter"/>
      <w:lvlText w:val="%2."/>
      <w:lvlJc w:val="left"/>
      <w:pPr>
        <w:ind w:left="1440" w:hanging="360"/>
      </w:pPr>
    </w:lvl>
    <w:lvl w:ilvl="2" w:tplc="58357588" w:tentative="1">
      <w:start w:val="1"/>
      <w:numFmt w:val="lowerRoman"/>
      <w:lvlText w:val="%3."/>
      <w:lvlJc w:val="right"/>
      <w:pPr>
        <w:ind w:left="2160" w:hanging="180"/>
      </w:pPr>
    </w:lvl>
    <w:lvl w:ilvl="3" w:tplc="58357588" w:tentative="1">
      <w:start w:val="1"/>
      <w:numFmt w:val="decimal"/>
      <w:lvlText w:val="%4."/>
      <w:lvlJc w:val="left"/>
      <w:pPr>
        <w:ind w:left="2880" w:hanging="360"/>
      </w:pPr>
    </w:lvl>
    <w:lvl w:ilvl="4" w:tplc="58357588" w:tentative="1">
      <w:start w:val="1"/>
      <w:numFmt w:val="lowerLetter"/>
      <w:lvlText w:val="%5."/>
      <w:lvlJc w:val="left"/>
      <w:pPr>
        <w:ind w:left="3600" w:hanging="360"/>
      </w:pPr>
    </w:lvl>
    <w:lvl w:ilvl="5" w:tplc="58357588" w:tentative="1">
      <w:start w:val="1"/>
      <w:numFmt w:val="lowerRoman"/>
      <w:lvlText w:val="%6."/>
      <w:lvlJc w:val="right"/>
      <w:pPr>
        <w:ind w:left="4320" w:hanging="180"/>
      </w:pPr>
    </w:lvl>
    <w:lvl w:ilvl="6" w:tplc="58357588" w:tentative="1">
      <w:start w:val="1"/>
      <w:numFmt w:val="decimal"/>
      <w:lvlText w:val="%7."/>
      <w:lvlJc w:val="left"/>
      <w:pPr>
        <w:ind w:left="5040" w:hanging="360"/>
      </w:pPr>
    </w:lvl>
    <w:lvl w:ilvl="7" w:tplc="58357588" w:tentative="1">
      <w:start w:val="1"/>
      <w:numFmt w:val="lowerLetter"/>
      <w:lvlText w:val="%8."/>
      <w:lvlJc w:val="left"/>
      <w:pPr>
        <w:ind w:left="5760" w:hanging="360"/>
      </w:pPr>
    </w:lvl>
    <w:lvl w:ilvl="8" w:tplc="58357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4">
    <w:multiLevelType w:val="hybridMultilevel"/>
    <w:lvl w:ilvl="0" w:tplc="85862752">
      <w:start w:val="1"/>
      <w:numFmt w:val="decimal"/>
      <w:lvlText w:val="%1."/>
      <w:lvlJc w:val="left"/>
      <w:pPr>
        <w:ind w:left="720" w:hanging="360"/>
      </w:pPr>
    </w:lvl>
    <w:lvl w:ilvl="1" w:tplc="85862752" w:tentative="1">
      <w:start w:val="1"/>
      <w:numFmt w:val="lowerLetter"/>
      <w:lvlText w:val="%2."/>
      <w:lvlJc w:val="left"/>
      <w:pPr>
        <w:ind w:left="1440" w:hanging="360"/>
      </w:pPr>
    </w:lvl>
    <w:lvl w:ilvl="2" w:tplc="85862752" w:tentative="1">
      <w:start w:val="1"/>
      <w:numFmt w:val="lowerRoman"/>
      <w:lvlText w:val="%3."/>
      <w:lvlJc w:val="right"/>
      <w:pPr>
        <w:ind w:left="2160" w:hanging="180"/>
      </w:pPr>
    </w:lvl>
    <w:lvl w:ilvl="3" w:tplc="85862752" w:tentative="1">
      <w:start w:val="1"/>
      <w:numFmt w:val="decimal"/>
      <w:lvlText w:val="%4."/>
      <w:lvlJc w:val="left"/>
      <w:pPr>
        <w:ind w:left="2880" w:hanging="360"/>
      </w:pPr>
    </w:lvl>
    <w:lvl w:ilvl="4" w:tplc="85862752" w:tentative="1">
      <w:start w:val="1"/>
      <w:numFmt w:val="lowerLetter"/>
      <w:lvlText w:val="%5."/>
      <w:lvlJc w:val="left"/>
      <w:pPr>
        <w:ind w:left="3600" w:hanging="360"/>
      </w:pPr>
    </w:lvl>
    <w:lvl w:ilvl="5" w:tplc="85862752" w:tentative="1">
      <w:start w:val="1"/>
      <w:numFmt w:val="lowerRoman"/>
      <w:lvlText w:val="%6."/>
      <w:lvlJc w:val="right"/>
      <w:pPr>
        <w:ind w:left="4320" w:hanging="180"/>
      </w:pPr>
    </w:lvl>
    <w:lvl w:ilvl="6" w:tplc="85862752" w:tentative="1">
      <w:start w:val="1"/>
      <w:numFmt w:val="decimal"/>
      <w:lvlText w:val="%7."/>
      <w:lvlJc w:val="left"/>
      <w:pPr>
        <w:ind w:left="5040" w:hanging="360"/>
      </w:pPr>
    </w:lvl>
    <w:lvl w:ilvl="7" w:tplc="85862752" w:tentative="1">
      <w:start w:val="1"/>
      <w:numFmt w:val="lowerLetter"/>
      <w:lvlText w:val="%8."/>
      <w:lvlJc w:val="left"/>
      <w:pPr>
        <w:ind w:left="5760" w:hanging="360"/>
      </w:pPr>
    </w:lvl>
    <w:lvl w:ilvl="8" w:tplc="85862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3">
    <w:multiLevelType w:val="hybridMultilevel"/>
    <w:lvl w:ilvl="0" w:tplc="76102031">
      <w:start w:val="1"/>
      <w:numFmt w:val="decimal"/>
      <w:lvlText w:val="%1."/>
      <w:lvlJc w:val="left"/>
      <w:pPr>
        <w:ind w:left="720" w:hanging="360"/>
      </w:pPr>
    </w:lvl>
    <w:lvl w:ilvl="1" w:tplc="76102031" w:tentative="1">
      <w:start w:val="1"/>
      <w:numFmt w:val="lowerLetter"/>
      <w:lvlText w:val="%2."/>
      <w:lvlJc w:val="left"/>
      <w:pPr>
        <w:ind w:left="1440" w:hanging="360"/>
      </w:pPr>
    </w:lvl>
    <w:lvl w:ilvl="2" w:tplc="76102031" w:tentative="1">
      <w:start w:val="1"/>
      <w:numFmt w:val="lowerRoman"/>
      <w:lvlText w:val="%3."/>
      <w:lvlJc w:val="right"/>
      <w:pPr>
        <w:ind w:left="2160" w:hanging="180"/>
      </w:pPr>
    </w:lvl>
    <w:lvl w:ilvl="3" w:tplc="76102031" w:tentative="1">
      <w:start w:val="1"/>
      <w:numFmt w:val="decimal"/>
      <w:lvlText w:val="%4."/>
      <w:lvlJc w:val="left"/>
      <w:pPr>
        <w:ind w:left="2880" w:hanging="360"/>
      </w:pPr>
    </w:lvl>
    <w:lvl w:ilvl="4" w:tplc="76102031" w:tentative="1">
      <w:start w:val="1"/>
      <w:numFmt w:val="lowerLetter"/>
      <w:lvlText w:val="%5."/>
      <w:lvlJc w:val="left"/>
      <w:pPr>
        <w:ind w:left="3600" w:hanging="360"/>
      </w:pPr>
    </w:lvl>
    <w:lvl w:ilvl="5" w:tplc="76102031" w:tentative="1">
      <w:start w:val="1"/>
      <w:numFmt w:val="lowerRoman"/>
      <w:lvlText w:val="%6."/>
      <w:lvlJc w:val="right"/>
      <w:pPr>
        <w:ind w:left="4320" w:hanging="180"/>
      </w:pPr>
    </w:lvl>
    <w:lvl w:ilvl="6" w:tplc="76102031" w:tentative="1">
      <w:start w:val="1"/>
      <w:numFmt w:val="decimal"/>
      <w:lvlText w:val="%7."/>
      <w:lvlJc w:val="left"/>
      <w:pPr>
        <w:ind w:left="5040" w:hanging="360"/>
      </w:pPr>
    </w:lvl>
    <w:lvl w:ilvl="7" w:tplc="76102031" w:tentative="1">
      <w:start w:val="1"/>
      <w:numFmt w:val="lowerLetter"/>
      <w:lvlText w:val="%8."/>
      <w:lvlJc w:val="left"/>
      <w:pPr>
        <w:ind w:left="5760" w:hanging="360"/>
      </w:pPr>
    </w:lvl>
    <w:lvl w:ilvl="8" w:tplc="76102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72">
    <w:multiLevelType w:val="hybridMultilevel"/>
    <w:lvl w:ilvl="0" w:tplc="54631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772">
    <w:abstractNumId w:val="21772"/>
  </w:num>
  <w:num w:numId="21773">
    <w:abstractNumId w:val="21773"/>
  </w:num>
  <w:num w:numId="21774">
    <w:abstractNumId w:val="21774"/>
  </w:num>
  <w:num w:numId="21775">
    <w:abstractNumId w:val="21775"/>
  </w:num>
  <w:num w:numId="21776">
    <w:abstractNumId w:val="21776"/>
  </w:num>
  <w:num w:numId="21777">
    <w:abstractNumId w:val="21777"/>
  </w:num>
  <w:num w:numId="21778">
    <w:abstractNumId w:val="21778"/>
  </w:num>
  <w:num w:numId="21779">
    <w:abstractNumId w:val="21779"/>
  </w:num>
  <w:num w:numId="21780">
    <w:abstractNumId w:val="21780"/>
  </w:num>
  <w:num w:numId="21781">
    <w:abstractNumId w:val="21781"/>
  </w:num>
  <w:num w:numId="21782">
    <w:abstractNumId w:val="21782"/>
  </w:num>
  <w:num w:numId="21783">
    <w:abstractNumId w:val="21783"/>
  </w:num>
  <w:num w:numId="21784">
    <w:abstractNumId w:val="21784"/>
  </w:num>
  <w:num w:numId="21785">
    <w:abstractNumId w:val="21785"/>
  </w:num>
  <w:num w:numId="21786">
    <w:abstractNumId w:val="21786"/>
  </w:num>
  <w:num w:numId="21787">
    <w:abstractNumId w:val="21787"/>
  </w:num>
  <w:num w:numId="21788">
    <w:abstractNumId w:val="21788"/>
  </w:num>
  <w:num w:numId="21789">
    <w:abstractNumId w:val="21789"/>
  </w:num>
  <w:num w:numId="21790">
    <w:abstractNumId w:val="21790"/>
  </w:num>
  <w:num w:numId="21791">
    <w:abstractNumId w:val="21791"/>
  </w:num>
  <w:num w:numId="21792">
    <w:abstractNumId w:val="21792"/>
  </w:num>
  <w:num w:numId="21793">
    <w:abstractNumId w:val="21793"/>
  </w:num>
  <w:num w:numId="21794">
    <w:abstractNumId w:val="21794"/>
  </w:num>
  <w:num w:numId="21795">
    <w:abstractNumId w:val="21795"/>
  </w:num>
  <w:num w:numId="21796">
    <w:abstractNumId w:val="21796"/>
  </w:num>
  <w:num w:numId="21797">
    <w:abstractNumId w:val="21797"/>
  </w:num>
  <w:num w:numId="21798">
    <w:abstractNumId w:val="21798"/>
  </w:num>
  <w:num w:numId="21799">
    <w:abstractNumId w:val="21799"/>
  </w:num>
  <w:num w:numId="21800">
    <w:abstractNumId w:val="21800"/>
  </w:num>
  <w:num w:numId="21801">
    <w:abstractNumId w:val="21801"/>
  </w:num>
  <w:num w:numId="21802">
    <w:abstractNumId w:val="21802"/>
  </w:num>
  <w:num w:numId="21803">
    <w:abstractNumId w:val="21803"/>
  </w:num>
  <w:num w:numId="21804">
    <w:abstractNumId w:val="21804"/>
  </w:num>
  <w:num w:numId="21805">
    <w:abstractNumId w:val="21805"/>
  </w:num>
  <w:num w:numId="21806">
    <w:abstractNumId w:val="21806"/>
  </w:num>
  <w:num w:numId="21807">
    <w:abstractNumId w:val="21807"/>
  </w:num>
  <w:num w:numId="21808">
    <w:abstractNumId w:val="21808"/>
  </w:num>
  <w:num w:numId="21809">
    <w:abstractNumId w:val="21809"/>
  </w:num>
  <w:num w:numId="21810">
    <w:abstractNumId w:val="21810"/>
  </w:num>
  <w:num w:numId="21811">
    <w:abstractNumId w:val="21811"/>
  </w:num>
  <w:num w:numId="21812">
    <w:abstractNumId w:val="21812"/>
  </w:num>
  <w:num w:numId="21813">
    <w:abstractNumId w:val="21813"/>
  </w:num>
  <w:num w:numId="21814">
    <w:abstractNumId w:val="21814"/>
  </w:num>
  <w:num w:numId="21815">
    <w:abstractNumId w:val="21815"/>
  </w:num>
  <w:num w:numId="21816">
    <w:abstractNumId w:val="21816"/>
  </w:num>
  <w:num w:numId="21817">
    <w:abstractNumId w:val="21817"/>
  </w:num>
  <w:num w:numId="21818">
    <w:abstractNumId w:val="21818"/>
  </w:num>
  <w:num w:numId="21819">
    <w:abstractNumId w:val="21819"/>
  </w:num>
  <w:num w:numId="21820">
    <w:abstractNumId w:val="21820"/>
  </w:num>
  <w:num w:numId="21821">
    <w:abstractNumId w:val="21821"/>
  </w:num>
  <w:num w:numId="21822">
    <w:abstractNumId w:val="21822"/>
  </w:num>
  <w:num w:numId="21823">
    <w:abstractNumId w:val="21823"/>
  </w:num>
  <w:num w:numId="21824">
    <w:abstractNumId w:val="21824"/>
  </w:num>
  <w:num w:numId="21825">
    <w:abstractNumId w:val="21825"/>
  </w:num>
  <w:num w:numId="21826">
    <w:abstractNumId w:val="21826"/>
  </w:num>
  <w:num w:numId="21827">
    <w:abstractNumId w:val="21827"/>
  </w:num>
  <w:num w:numId="21828">
    <w:abstractNumId w:val="21828"/>
  </w:num>
  <w:num w:numId="21829">
    <w:abstractNumId w:val="21829"/>
  </w:num>
  <w:num w:numId="21830">
    <w:abstractNumId w:val="21830"/>
  </w:num>
  <w:num w:numId="21831">
    <w:abstractNumId w:val="21831"/>
  </w:num>
  <w:num w:numId="21832">
    <w:abstractNumId w:val="21832"/>
  </w:num>
  <w:num w:numId="21833">
    <w:abstractNumId w:val="21833"/>
  </w:num>
  <w:num w:numId="21834">
    <w:abstractNumId w:val="21834"/>
  </w:num>
  <w:num w:numId="21835">
    <w:abstractNumId w:val="21835"/>
  </w:num>
  <w:num w:numId="21836">
    <w:abstractNumId w:val="21836"/>
  </w:num>
  <w:num w:numId="21837">
    <w:abstractNumId w:val="21837"/>
  </w:num>
  <w:num w:numId="21838">
    <w:abstractNumId w:val="21838"/>
  </w:num>
  <w:num w:numId="21839">
    <w:abstractNumId w:val="21839"/>
  </w:num>
  <w:num w:numId="21840">
    <w:abstractNumId w:val="21840"/>
  </w:num>
  <w:num w:numId="21841">
    <w:abstractNumId w:val="21841"/>
  </w:num>
  <w:num w:numId="21842">
    <w:abstractNumId w:val="21842"/>
  </w:num>
  <w:num w:numId="21843">
    <w:abstractNumId w:val="21843"/>
  </w:num>
  <w:num w:numId="21844">
    <w:abstractNumId w:val="21844"/>
  </w:num>
  <w:num w:numId="21845">
    <w:abstractNumId w:val="21845"/>
  </w:num>
  <w:num w:numId="21846">
    <w:abstractNumId w:val="21846"/>
  </w:num>
  <w:num w:numId="21847">
    <w:abstractNumId w:val="21847"/>
  </w:num>
  <w:num w:numId="21848">
    <w:abstractNumId w:val="21848"/>
  </w:num>
  <w:num w:numId="21849">
    <w:abstractNumId w:val="21849"/>
  </w:num>
  <w:num w:numId="21850">
    <w:abstractNumId w:val="21850"/>
  </w:num>
  <w:num w:numId="21851">
    <w:abstractNumId w:val="21851"/>
  </w:num>
  <w:num w:numId="21852">
    <w:abstractNumId w:val="21852"/>
  </w:num>
  <w:num w:numId="21853">
    <w:abstractNumId w:val="21853"/>
  </w:num>
  <w:num w:numId="21854">
    <w:abstractNumId w:val="21854"/>
  </w:num>
  <w:num w:numId="21855">
    <w:abstractNumId w:val="21855"/>
  </w:num>
  <w:num w:numId="21856">
    <w:abstractNumId w:val="21856"/>
  </w:num>
  <w:num w:numId="21857">
    <w:abstractNumId w:val="21857"/>
  </w:num>
  <w:num w:numId="21858">
    <w:abstractNumId w:val="21858"/>
  </w:num>
  <w:num w:numId="21859">
    <w:abstractNumId w:val="21859"/>
  </w:num>
  <w:num w:numId="21860">
    <w:abstractNumId w:val="21860"/>
  </w:num>
  <w:num w:numId="21861">
    <w:abstractNumId w:val="21861"/>
  </w:num>
  <w:num w:numId="21862">
    <w:abstractNumId w:val="21862"/>
  </w:num>
  <w:num w:numId="21863">
    <w:abstractNumId w:val="21863"/>
  </w:num>
  <w:num w:numId="21864">
    <w:abstractNumId w:val="21864"/>
  </w:num>
  <w:num w:numId="21865">
    <w:abstractNumId w:val="21865"/>
  </w:num>
  <w:num w:numId="21866">
    <w:abstractNumId w:val="21866"/>
  </w:num>
  <w:num w:numId="21867">
    <w:abstractNumId w:val="21867"/>
  </w:num>
  <w:num w:numId="21868">
    <w:abstractNumId w:val="21868"/>
  </w:num>
  <w:num w:numId="21869">
    <w:abstractNumId w:val="21869"/>
  </w:num>
  <w:num w:numId="21870">
    <w:abstractNumId w:val="21870"/>
  </w:num>
  <w:num w:numId="21871">
    <w:abstractNumId w:val="21871"/>
  </w:num>
  <w:num w:numId="21872">
    <w:abstractNumId w:val="21872"/>
  </w:num>
  <w:num w:numId="21873">
    <w:abstractNumId w:val="21873"/>
  </w:num>
  <w:num w:numId="21874">
    <w:abstractNumId w:val="21874"/>
  </w:num>
  <w:num w:numId="21875">
    <w:abstractNumId w:val="21875"/>
  </w:num>
  <w:num w:numId="21876">
    <w:abstractNumId w:val="21876"/>
  </w:num>
  <w:num w:numId="21877">
    <w:abstractNumId w:val="21877"/>
  </w:num>
  <w:num w:numId="21878">
    <w:abstractNumId w:val="21878"/>
  </w:num>
  <w:num w:numId="21879">
    <w:abstractNumId w:val="21879"/>
  </w:num>
  <w:num w:numId="21880">
    <w:abstractNumId w:val="21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8358681" Type="http://schemas.openxmlformats.org/officeDocument/2006/relationships/comments" Target="comments.xml"/><Relationship Id="rId153898951" Type="http://schemas.microsoft.com/office/2011/relationships/commentsExtended" Target="commentsExtended.xml"/><Relationship Id="rId36763911" Type="http://schemas.openxmlformats.org/officeDocument/2006/relationships/image" Target="media/imgrId36763911.jpg"/><Relationship Id="rId79186a9b655613223" Type="http://schemas.openxmlformats.org/officeDocument/2006/relationships/hyperlink" Target="https://iservice.lombardini.it/jsp/Template2/manuale.jsp?id=96&amp;parent=1000" TargetMode="External"/><Relationship Id="rId17876a9b65561349e" Type="http://schemas.openxmlformats.org/officeDocument/2006/relationships/hyperlink" Target="https://iservice.lombardini.it/jsp/Template2/manuale.jsp?id=97&amp;parent=1000" TargetMode="External"/><Relationship Id="rId70156a9b65561365c" Type="http://schemas.openxmlformats.org/officeDocument/2006/relationships/hyperlink" Target="https://iservice.lombardini.it/jsp/Template2/manuale.jsp?id=97&amp;parent=1000" TargetMode="External"/><Relationship Id="rId25216a9b6556139d3" Type="http://schemas.openxmlformats.org/officeDocument/2006/relationships/hyperlink" Target="https://iservice.lombardini.it/jsp/Template2/manuale.jsp?id=176&amp;parent=1000" TargetMode="External"/><Relationship Id="rId35706a9b655613d76" Type="http://schemas.openxmlformats.org/officeDocument/2006/relationships/hyperlink" Target="https://iservice.lombardini.it/jsp/Template2/manuale.jsp?id=176&amp;parent=1000" TargetMode="External"/><Relationship Id="rId44776a9b655614212" Type="http://schemas.openxmlformats.org/officeDocument/2006/relationships/hyperlink" Target="https://iservice.lombardini.it/jsp/Template2/manuale.jsp?id=176&amp;parent=1000" TargetMode="External"/><Relationship Id="rId34906a9b6556143f4" Type="http://schemas.openxmlformats.org/officeDocument/2006/relationships/hyperlink" Target="https://iservice.lombardini.it/jsp/Template2/manuale.jsp?id=177&amp;parent=1000" TargetMode="External"/><Relationship Id="rId53346a9b6556145b8" Type="http://schemas.openxmlformats.org/officeDocument/2006/relationships/hyperlink" Target="https://iservice.lombardini.it/jsp/Template2/manuale.jsp?id=178&amp;parent=1000" TargetMode="External"/><Relationship Id="rId12826a9b655614776" Type="http://schemas.openxmlformats.org/officeDocument/2006/relationships/hyperlink" Target="https://iservice.lombardini.it/jsp/Template2/manuale.jsp?id=179&amp;parent=1000" TargetMode="External"/><Relationship Id="rId38016a9b655614930" Type="http://schemas.openxmlformats.org/officeDocument/2006/relationships/hyperlink" Target="https://iservice.lombardini.it/jsp/Template2/manuale.jsp?id=180&amp;parent=1000" TargetMode="External"/><Relationship Id="rId55386a9b655614d85" Type="http://schemas.openxmlformats.org/officeDocument/2006/relationships/hyperlink" Target="https://iservice.lombardini.it/jsp/Template2/manuale.jsp?id=181&amp;parent=1000" TargetMode="External"/><Relationship Id="rId25496a9b655615089" Type="http://schemas.openxmlformats.org/officeDocument/2006/relationships/hyperlink" Target="https://iservice.lombardini.it/jsp/Template2/manuale.jsp?id=182&amp;parent=1000" TargetMode="External"/><Relationship Id="rId19596a9b655615394" Type="http://schemas.openxmlformats.org/officeDocument/2006/relationships/hyperlink" Target="https://iservice.lombardini.it/jsp/Template2/manuale.jsp?id=364&amp;parent=1000" TargetMode="External"/><Relationship Id="rId14766a9b6556157de" Type="http://schemas.openxmlformats.org/officeDocument/2006/relationships/hyperlink" Target="https://iservice.lombardini.it/jsp/Template2/manuale.jsp?id=183&amp;parent=1000" TargetMode="External"/><Relationship Id="rId97776a9b655615993" Type="http://schemas.openxmlformats.org/officeDocument/2006/relationships/hyperlink" Target="https://iservice.lombardini.it/jsp/Template2/manuale.jsp?id=184&amp;parent=1000" TargetMode="External"/><Relationship Id="rId44636a9b655615b4a" Type="http://schemas.openxmlformats.org/officeDocument/2006/relationships/hyperlink" Target="https://iservice.lombardini.it/jsp/Template2/manuale.jsp?id=185&amp;parent=1000" TargetMode="External"/><Relationship Id="rId15966a9b655615d06" Type="http://schemas.openxmlformats.org/officeDocument/2006/relationships/hyperlink" Target="https://iservice.lombardini.it/jsp/Template2/manuale.jsp?id=821&amp;parent=1000" TargetMode="External"/><Relationship Id="rId49516a9b65561607f" Type="http://schemas.openxmlformats.org/officeDocument/2006/relationships/hyperlink" Target="https://iservice.lombardini.it/jsp/Template4/manuale.jsp?id=2663&amp;parent=1088" TargetMode="External"/><Relationship Id="rId83546a9b6556163be" Type="http://schemas.openxmlformats.org/officeDocument/2006/relationships/hyperlink" Target="https://iservice.lombardini.it/jsp/Template4/manuale.jsp?id=2665&amp;parent=1088" TargetMode="External"/><Relationship Id="rId36766a9b655616847" Type="http://schemas.openxmlformats.org/officeDocument/2006/relationships/hyperlink" Target="https://iservice.lombardini.it/jsp/Template4/manuale.jsp?id=2666&amp;parent=1088" TargetMode="External"/><Relationship Id="rId40686a9b655616cfd" Type="http://schemas.openxmlformats.org/officeDocument/2006/relationships/hyperlink" Target="https://iservice.lombardini.it/jsp/Template4/manuale.jsp?id=2667&amp;parent=1088" TargetMode="External"/><Relationship Id="rId50926a9b655617061" Type="http://schemas.openxmlformats.org/officeDocument/2006/relationships/hyperlink" Target="https://iservice.lombardini.it/jsp/Template4/manuale.jsp?id=2675&amp;parent=1088" TargetMode="External"/><Relationship Id="rId16486a9b655617bc2" Type="http://schemas.openxmlformats.org/officeDocument/2006/relationships/hyperlink" Target="https://iservice.lombardini.it/jsp/Template2/manuale.jsp?id=822&amp;parent=1000" TargetMode="External"/><Relationship Id="rId51646a9b655617d7a" Type="http://schemas.openxmlformats.org/officeDocument/2006/relationships/hyperlink" Target="https://iservice.lombardini.it/jsp/Template2/manuale.jsp?id=822&amp;parent=1000" TargetMode="External"/><Relationship Id="rId51726a9b655617f2d" Type="http://schemas.openxmlformats.org/officeDocument/2006/relationships/hyperlink" Target="https://iservice.lombardini.it/jsp/Template2/manuale.jsp?id=822&amp;parent=1000" TargetMode="External"/><Relationship Id="rId18366a9b655618267" Type="http://schemas.openxmlformats.org/officeDocument/2006/relationships/hyperlink" Target="https://iservice.lombardini.it/jsp/Template2/manuale.jsp?id=822&amp;parent=1000" TargetMode="External"/><Relationship Id="rId17086a9b655626a51" Type="http://schemas.openxmlformats.org/officeDocument/2006/relationships/hyperlink" Target="https://iservice.lombardini.it/jsp/Template2/manuale.jsp?id=198&amp;parent=1000" TargetMode="External"/><Relationship Id="rId57356a9b65562e30f" Type="http://schemas.openxmlformats.org/officeDocument/2006/relationships/hyperlink" Target="https://iservice.lombardini.it/jsp/Template2/manuale.jsp?id=152&amp;parent=1000" TargetMode="External"/><Relationship Id="rId96336a9b6556633d4" Type="http://schemas.openxmlformats.org/officeDocument/2006/relationships/hyperlink" Target="https://iservice.lombardini.it/jsp/Template2/manuale.jsp?id=154&amp;parent=1000" TargetMode="External"/><Relationship Id="rId42536a9b655683b8e" Type="http://schemas.openxmlformats.org/officeDocument/2006/relationships/hyperlink" Target="https://iservice.lombardini.it/jsp/Template2/manuale.jsp?id=154&amp;parent=1000" TargetMode="External"/><Relationship Id="rId92606a9b655690556" Type="http://schemas.openxmlformats.org/officeDocument/2006/relationships/hyperlink" Target="https://iservice.lombardini.it/jsp/Template2/manuale.jsp?id=154&amp;parent=1000" TargetMode="External"/><Relationship Id="rId93036a9b65569c510" Type="http://schemas.openxmlformats.org/officeDocument/2006/relationships/hyperlink" Target="https://iservice.lombardini.it/jsp/Template2/manuale.jsp?id=155&amp;parent=1000" TargetMode="External"/><Relationship Id="rId86326a9b6556a5541" Type="http://schemas.openxmlformats.org/officeDocument/2006/relationships/hyperlink" Target="https://iservice.lombardini.it/jsp/Template2/manuale.jsp?id=155&amp;parent=1000" TargetMode="External"/><Relationship Id="rId51106a9b6556b398d" Type="http://schemas.openxmlformats.org/officeDocument/2006/relationships/hyperlink" Target="https://iservice.lombardini.it/jsp/Template2/manuale.jsp?id=155&amp;parent=1000" TargetMode="External"/><Relationship Id="rId10406a9b6556b410d" Type="http://schemas.openxmlformats.org/officeDocument/2006/relationships/hyperlink" Target="https://iservice.lombardini.it/jsp/Template2/manuale.jsp?id=160&amp;parent=1000" TargetMode="External"/><Relationship Id="rId92706a9b6556ca6e9" Type="http://schemas.openxmlformats.org/officeDocument/2006/relationships/hyperlink" Target="https://iservice.lombardini.it/jsp/Template2/manuale.jsp?id=155&amp;parent=1000" TargetMode="External"/><Relationship Id="rId49556a9b655713859" Type="http://schemas.openxmlformats.org/officeDocument/2006/relationships/hyperlink" Target="https://iservice.lombardini.it/jsp/Template2/manuale.jsp?id=148&amp;parent=1000" TargetMode="External"/><Relationship Id="rId50716a9b655733b1a" Type="http://schemas.openxmlformats.org/officeDocument/2006/relationships/hyperlink" Target="https://www.youtube.com/embed/Ba8qqxTx6wA?rel=0" TargetMode="External"/><Relationship Id="rId91726a9b65579e49f" Type="http://schemas.openxmlformats.org/officeDocument/2006/relationships/hyperlink" Target="https://iservice.lombardini.it/jsp/Template2/manuale.jsp?id=822&amp;parent=1000" TargetMode="External"/><Relationship Id="rId11806a9b65579ee61" Type="http://schemas.openxmlformats.org/officeDocument/2006/relationships/hyperlink" Target="https://iservice.lombardini.it/jsp/Template2/manuale.jsp?id=822&amp;parent=1000" TargetMode="External"/><Relationship Id="rId30286a9b65579f19b" Type="http://schemas.openxmlformats.org/officeDocument/2006/relationships/hyperlink" Target="https://iservice.lombardini.it/jsp/Template2/manuale.jsp?id=822&amp;parent=1000" TargetMode="External"/><Relationship Id="rId33066a9b65579f627" Type="http://schemas.openxmlformats.org/officeDocument/2006/relationships/hyperlink" Target="https://iservice.lombardini.it/jsp/Template2/manuale.jsp?id=822&amp;parent=1000" TargetMode="External"/><Relationship Id="rId62206a9b6557dcb94" Type="http://schemas.openxmlformats.org/officeDocument/2006/relationships/hyperlink" Target="https://iservice.lombardini.it/jsp/Template2/manuale.jsp?id=822&amp;parent=1000" TargetMode="External"/><Relationship Id="rId43806a9b655804549" Type="http://schemas.openxmlformats.org/officeDocument/2006/relationships/hyperlink" Target="https://iservice.lombardini.it/jsp/Template2/manuale.jsp?id=680&amp;parent=1000" TargetMode="External"/><Relationship Id="rId38356a9b655805160" Type="http://schemas.openxmlformats.org/officeDocument/2006/relationships/hyperlink" Target="https://iservice.lombardini.it/jsp/Template2/manuale.jsp?id=822&amp;parent=1000" TargetMode="External"/><Relationship Id="rId62126a9b65581abf0" Type="http://schemas.openxmlformats.org/officeDocument/2006/relationships/hyperlink" Target="https://iservice.lombardini.it/jsp/Template2/manuale.jsp?id=822&amp;parent=1000" TargetMode="External"/><Relationship Id="rId44066a9b655827e84" Type="http://schemas.openxmlformats.org/officeDocument/2006/relationships/hyperlink" Target="https://iservice.lombardini.it/jsp/Template2/manuale.jsp?id=146&amp;parent=1000" TargetMode="External"/><Relationship Id="rId57096a9b655828e4f" Type="http://schemas.openxmlformats.org/officeDocument/2006/relationships/hyperlink" Target="https://iservice.lombardini.it/jsp/Template2/manuale.jsp?id=822&amp;parent=1000" TargetMode="External"/><Relationship Id="rId95896a9b655829822" Type="http://schemas.openxmlformats.org/officeDocument/2006/relationships/hyperlink" Target="https://iservice.lombardini.it/jsp/Template2/manuale.jsp?id=822&amp;parent=1000" TargetMode="External"/><Relationship Id="rId70106a9b655829d02" Type="http://schemas.openxmlformats.org/officeDocument/2006/relationships/hyperlink" Target="https://iservice.lombardini.it/jsp/Template2/manuale.jsp?id=822&amp;parent=1000" TargetMode="External"/><Relationship Id="rId23006a9b65582a9b4" Type="http://schemas.openxmlformats.org/officeDocument/2006/relationships/hyperlink" Target="https://iservice.lombardini.it/jsp/Template2/manuale.jsp?id=822&amp;parent=1000" TargetMode="External"/><Relationship Id="rId26306a9b65582aecc" Type="http://schemas.openxmlformats.org/officeDocument/2006/relationships/hyperlink" Target="https://iservice.lombardini.it/jsp/Template2/manuale.jsp?id=822&amp;parent=1000" TargetMode="External"/><Relationship Id="rId55496a9b6558432ca" Type="http://schemas.openxmlformats.org/officeDocument/2006/relationships/hyperlink" Target="https://iservice.lombardini.it/jsp/Template2/manuale.jsp?id=822&amp;parent=1000" TargetMode="External"/><Relationship Id="rId36396a9b6558eda4d" Type="http://schemas.openxmlformats.org/officeDocument/2006/relationships/hyperlink" Target="https://iservice.lombardini.it/jsp/Template2/manuale.jsp?id=822&amp;parent=1000" TargetMode="External"/><Relationship Id="rId25206a9b6558edbe6" Type="http://schemas.openxmlformats.org/officeDocument/2006/relationships/hyperlink" Target="https://iservice.lombardini.it/jsp/Template2/manuale.jsp?id=822&amp;parent=1000" TargetMode="External"/><Relationship Id="rId49516a9b6558ee5f6" Type="http://schemas.openxmlformats.org/officeDocument/2006/relationships/hyperlink" Target="https://iservice.lombardini.it/jsp/Template2/manuale.jsp?id=822&amp;parent=1000" TargetMode="External"/><Relationship Id="rId82626a9b6558eee4b" Type="http://schemas.openxmlformats.org/officeDocument/2006/relationships/hyperlink" Target="https://iservice.lombardini.it/jsp/Template2/manuale.jsp?id=822&amp;parent=1000" TargetMode="External"/><Relationship Id="rId59356a9b655917c9d" Type="http://schemas.openxmlformats.org/officeDocument/2006/relationships/hyperlink" Target="https://iservice.lombardini.it/jsp/Template2/manuale.jsp?id=822&amp;parent=1000" TargetMode="External"/><Relationship Id="rId17756a9b655919261" Type="http://schemas.openxmlformats.org/officeDocument/2006/relationships/hyperlink" Target="https://iservice.lombardini.it/jsp/Template2/manuale.jsp?id=133&amp;parent=1000" TargetMode="External"/><Relationship Id="rId55856a9b65593a7ba" Type="http://schemas.openxmlformats.org/officeDocument/2006/relationships/hyperlink" Target="https://iservice.lombardini.it/jsp/Template2/manuale.jsp?id=143&amp;parent=1000" TargetMode="External"/><Relationship Id="rId28096a9b65593ab70" Type="http://schemas.openxmlformats.org/officeDocument/2006/relationships/hyperlink" Target="https://iservice.lombardini.it/jsp/Template2/manuale.jsp?id=822&amp;parent=1000" TargetMode="External"/><Relationship Id="rId57406a9b65598e1b6" Type="http://schemas.openxmlformats.org/officeDocument/2006/relationships/hyperlink" Target="https://iservice.lombardini.it/jsp/Template2/manuale.jsp?id=97&amp;parent=1000" TargetMode="External"/><Relationship Id="rId86136a9b65599a1e7" Type="http://schemas.openxmlformats.org/officeDocument/2006/relationships/hyperlink" Target="https://iservice.lombardini.it/jsp/Template2/manuale.jsp?id=822&amp;parent=1000" TargetMode="External"/><Relationship Id="rId96656a9b65599ba8b" Type="http://schemas.openxmlformats.org/officeDocument/2006/relationships/hyperlink" Target="https://iservice.lombardini.it/jsp/Template2/manuale.jsp?id=822&amp;parent=1000" TargetMode="External"/><Relationship Id="rId21316a9b65599c37b" Type="http://schemas.openxmlformats.org/officeDocument/2006/relationships/hyperlink" Target="https://iservice.lombardini.it/jsp/Template2/manuale.jsp?id=822&amp;parent=1000" TargetMode="External"/><Relationship Id="rId11656a9b6559b202c" Type="http://schemas.openxmlformats.org/officeDocument/2006/relationships/hyperlink" Target="https://iservice.lombardini.it/jsp/Template2/manuale.jsp?id=822&amp;parent=1000" TargetMode="External"/><Relationship Id="rId92116a9b655a03334" Type="http://schemas.openxmlformats.org/officeDocument/2006/relationships/hyperlink" Target="https://iservice.lombardini.it/jsp/Template2/manuale.jsp?id=132&amp;parent=1000" TargetMode="External"/><Relationship Id="rId79376a9b655a12088" Type="http://schemas.openxmlformats.org/officeDocument/2006/relationships/hyperlink" Target="https://iservice.lombardini.it/jsp/Template2/manuale.jsp?id=157&amp;parent=1000" TargetMode="External"/><Relationship Id="rId15186a9b655a137f4" Type="http://schemas.openxmlformats.org/officeDocument/2006/relationships/hyperlink" Target="https://iservice.lombardini.it/jsp/Template2/manuale.jsp?id=104&amp;parent=1000" TargetMode="External"/><Relationship Id="rId11446a9b655a2af07" Type="http://schemas.openxmlformats.org/officeDocument/2006/relationships/hyperlink" Target="https://iservice.lombardini.it/jsp/Template2/manuale.jsp?id=822&amp;parent=1000" TargetMode="External"/><Relationship Id="rId62416a9b655a4a4db" Type="http://schemas.openxmlformats.org/officeDocument/2006/relationships/hyperlink" Target="https://iservice.lombardini.it/jsp/Template2/manuale.jsp?id=822&amp;parent=1000" TargetMode="External"/><Relationship Id="rId77126a9b655a62820" Type="http://schemas.openxmlformats.org/officeDocument/2006/relationships/hyperlink" Target="https://iservice.lombardini.it/jsp/Template2/manuale.jsp?id=128&amp;parent=1000" TargetMode="External"/><Relationship Id="rId60506a9b655a6439d" Type="http://schemas.openxmlformats.org/officeDocument/2006/relationships/hyperlink" Target="https://iservice.lombardini.it/jsp/Template2/manuale.jsp?id=822&amp;parent=1000" TargetMode="External"/><Relationship Id="rId32746a9b655a90af6" Type="http://schemas.openxmlformats.org/officeDocument/2006/relationships/hyperlink" Target="https://iservice.lombardini.it/jsp/Template2/manuale.jsp?id=822&amp;parent=1000" TargetMode="External"/><Relationship Id="rId18626a9b655a9d7ad" Type="http://schemas.openxmlformats.org/officeDocument/2006/relationships/hyperlink" Target="https://iservice.lombardini.it/jsp/Template2/manuale.jsp?id=113&amp;parent=1000" TargetMode="External"/><Relationship Id="rId91746a9b655ab0c8b" Type="http://schemas.openxmlformats.org/officeDocument/2006/relationships/hyperlink" Target="https://iservice.lombardini.it/jsp/Template2/manuale.jsp?id=113&amp;parent=1000" TargetMode="External"/><Relationship Id="rId45186a9b655ad1ca5" Type="http://schemas.openxmlformats.org/officeDocument/2006/relationships/hyperlink" Target="https://iservice.lombardini.it/jsp/Template2/manuale.jsp?id=822&amp;parent=1000" TargetMode="External"/><Relationship Id="rId21126a9b655ae878f" Type="http://schemas.openxmlformats.org/officeDocument/2006/relationships/hyperlink" Target="https://iservice.lombardini.it/jsp/Template2/manuale.jsp?id=822&amp;parent=1000" TargetMode="External"/><Relationship Id="rId42696a9b655b0434e" Type="http://schemas.openxmlformats.org/officeDocument/2006/relationships/hyperlink" Target="https://iservice.lombardini.it/jsp/Template2/manuale.jsp?id=822&amp;parent=1000" TargetMode="External"/><Relationship Id="rId49246a9b655b050a8" Type="http://schemas.openxmlformats.org/officeDocument/2006/relationships/hyperlink" Target="https://iservice.lombardini.it/jsp/Template2/manuale.jsp?id=822&amp;parent=1000" TargetMode="External"/><Relationship Id="rId13206a9b655b41f82" Type="http://schemas.openxmlformats.org/officeDocument/2006/relationships/hyperlink" Target="https://iservice.lombardini.it/jsp/Template2/manuale.jsp?id=822&amp;parent=1000" TargetMode="External"/><Relationship Id="rId83146a9b655b4bc55" Type="http://schemas.openxmlformats.org/officeDocument/2006/relationships/hyperlink" Target="https://iservice.lombardini.it/jsp/Template2/manuale.jsp?id=822&amp;parent=1000" TargetMode="External"/><Relationship Id="rId38296a9b655b9fc0d" Type="http://schemas.openxmlformats.org/officeDocument/2006/relationships/hyperlink" Target="https://iservice.lombardini.it/jsp/Template2/manuale.jsp?id=822&amp;parent=1000" TargetMode="External"/><Relationship Id="rId65306a9b655ba6eb1" Type="http://schemas.openxmlformats.org/officeDocument/2006/relationships/hyperlink" Target="https://iservice.lombardini.it/jsp/Template2/manuale.jsp?id=822&amp;parent=1000" TargetMode="External"/><Relationship Id="rId40166a9b655bae71c" Type="http://schemas.openxmlformats.org/officeDocument/2006/relationships/hyperlink" Target="https://iservice.lombardini.it/jsp/Template2/manuale.jsp?id=822&amp;parent=1000" TargetMode="External"/><Relationship Id="rId70216a9b655bafb17" Type="http://schemas.openxmlformats.org/officeDocument/2006/relationships/hyperlink" Target="https://iservice.lombardini.it/jsp/Template2/manuale.jsp?id=822&amp;parent=1000" TargetMode="External"/><Relationship Id="rId11626a9b65561eedb" Type="http://schemas.openxmlformats.org/officeDocument/2006/relationships/image" Target="media/imgrId11626a9b65561eedb.jpg"/><Relationship Id="rId87026a9b65562626f" Type="http://schemas.openxmlformats.org/officeDocument/2006/relationships/image" Target="media/imgrId87026a9b65562626f.jpg"/><Relationship Id="rId31046a9b65562db92" Type="http://schemas.openxmlformats.org/officeDocument/2006/relationships/image" Target="media/imgrId31046a9b65562db92.jpg"/><Relationship Id="rId53856a9b655635472" Type="http://schemas.openxmlformats.org/officeDocument/2006/relationships/image" Target="media/imgrId53856a9b655635472.jpg"/><Relationship Id="rId55356a9b65563e37f" Type="http://schemas.openxmlformats.org/officeDocument/2006/relationships/image" Target="media/imgrId55356a9b65563e37f.jpg"/><Relationship Id="rId19116a9b655645907" Type="http://schemas.openxmlformats.org/officeDocument/2006/relationships/image" Target="media/imgrId19116a9b655645907.jpg"/><Relationship Id="rId94466a9b65564d29a" Type="http://schemas.openxmlformats.org/officeDocument/2006/relationships/image" Target="media/imgrId94466a9b65564d29a.jpg"/><Relationship Id="rId43516a9b655654eb3" Type="http://schemas.openxmlformats.org/officeDocument/2006/relationships/image" Target="media/imgrId43516a9b655654eb3.jpg"/><Relationship Id="rId55146a9b65565c6b2" Type="http://schemas.openxmlformats.org/officeDocument/2006/relationships/image" Target="media/imgrId55146a9b65565c6b2.jpg"/><Relationship Id="rId43126a9b655662c34" Type="http://schemas.openxmlformats.org/officeDocument/2006/relationships/image" Target="media/imgrId43126a9b655662c34.jpg"/><Relationship Id="rId29086a9b65566bd0e" Type="http://schemas.openxmlformats.org/officeDocument/2006/relationships/image" Target="media/imgrId29086a9b65566bd0e.jpg"/><Relationship Id="rId93066a9b6556736ff" Type="http://schemas.openxmlformats.org/officeDocument/2006/relationships/image" Target="media/imgrId93066a9b6556736ff.jpg"/><Relationship Id="rId77006a9b65567af53" Type="http://schemas.openxmlformats.org/officeDocument/2006/relationships/image" Target="media/imgrId77006a9b65567af53.jpg"/><Relationship Id="rId15496a9b6556813fa" Type="http://schemas.openxmlformats.org/officeDocument/2006/relationships/image" Target="media/imgrId15496a9b6556813fa.jpg"/><Relationship Id="rId92796a9b65568e3a2" Type="http://schemas.openxmlformats.org/officeDocument/2006/relationships/image" Target="media/imgrId92796a9b65568e3a2.jpg"/><Relationship Id="rId68626a9b65569bdcd" Type="http://schemas.openxmlformats.org/officeDocument/2006/relationships/image" Target="media/imgrId68626a9b65569bdcd.jpg"/><Relationship Id="rId28826a9b6556a5052" Type="http://schemas.openxmlformats.org/officeDocument/2006/relationships/image" Target="media/imgrId28826a9b6556a5052.jpg"/><Relationship Id="rId54306a9b6556accca" Type="http://schemas.openxmlformats.org/officeDocument/2006/relationships/image" Target="media/imgrId54306a9b6556accca.png"/><Relationship Id="rId68326a9b6556b316e" Type="http://schemas.openxmlformats.org/officeDocument/2006/relationships/image" Target="media/imgrId68326a9b6556b316e.jpg"/><Relationship Id="rId30486a9b6556bbba0" Type="http://schemas.openxmlformats.org/officeDocument/2006/relationships/image" Target="media/imgrId30486a9b6556bbba0.jpg"/><Relationship Id="rId66046a9b6556c315f" Type="http://schemas.openxmlformats.org/officeDocument/2006/relationships/image" Target="media/imgrId66046a9b6556c315f.jpg"/><Relationship Id="rId41206a9b6556c9f7e" Type="http://schemas.openxmlformats.org/officeDocument/2006/relationships/image" Target="media/imgrId41206a9b6556c9f7e.jpg"/><Relationship Id="rId96486a9b6556d2c3c" Type="http://schemas.openxmlformats.org/officeDocument/2006/relationships/image" Target="media/imgrId96486a9b6556d2c3c.jpg"/><Relationship Id="rId44606a9b6556d9200" Type="http://schemas.openxmlformats.org/officeDocument/2006/relationships/image" Target="media/imgrId44606a9b6556d9200.jpg"/><Relationship Id="rId83476a9b6556e1eee" Type="http://schemas.openxmlformats.org/officeDocument/2006/relationships/image" Target="media/imgrId83476a9b6556e1eee.jpg"/><Relationship Id="rId43466a9b6556e9c22" Type="http://schemas.openxmlformats.org/officeDocument/2006/relationships/image" Target="media/imgrId43466a9b6556e9c22.jpg"/><Relationship Id="rId85556a9b6556f10bf" Type="http://schemas.openxmlformats.org/officeDocument/2006/relationships/image" Target="media/imgrId85556a9b6556f10bf.jpg"/><Relationship Id="rId25626a9b65570375e" Type="http://schemas.openxmlformats.org/officeDocument/2006/relationships/image" Target="media/imgrId25626a9b65570375e.jpg"/><Relationship Id="rId36346a9b65570c027" Type="http://schemas.openxmlformats.org/officeDocument/2006/relationships/image" Target="media/imgrId36346a9b65570c027.jpg"/><Relationship Id="rId66216a9b655712b78" Type="http://schemas.openxmlformats.org/officeDocument/2006/relationships/image" Target="media/imgrId66216a9b655712b78.jpg"/><Relationship Id="rId11776a9b65571a6df" Type="http://schemas.openxmlformats.org/officeDocument/2006/relationships/image" Target="media/imgrId11776a9b65571a6df.jpg"/><Relationship Id="rId64956a9b655723c97" Type="http://schemas.openxmlformats.org/officeDocument/2006/relationships/image" Target="media/imgrId64956a9b655723c97.jpg"/><Relationship Id="rId55816a9b65572b620" Type="http://schemas.openxmlformats.org/officeDocument/2006/relationships/image" Target="media/imgrId55816a9b65572b620.jpg"/><Relationship Id="rId84656a9b6557333f9" Type="http://schemas.openxmlformats.org/officeDocument/2006/relationships/image" Target="media/imgrId84656a9b6557333f9.jpg"/><Relationship Id="rId65356a9b655739112" Type="http://schemas.openxmlformats.org/officeDocument/2006/relationships/image" Target="media/imgrId65356a9b655739112.jpg"/><Relationship Id="rId76096a9b655742194" Type="http://schemas.openxmlformats.org/officeDocument/2006/relationships/image" Target="media/imgrId76096a9b655742194.jpg"/><Relationship Id="rId18346a9b655749b12" Type="http://schemas.openxmlformats.org/officeDocument/2006/relationships/image" Target="media/imgrId18346a9b655749b12.jpg"/><Relationship Id="rId10086a9b65574d18e" Type="http://schemas.openxmlformats.org/officeDocument/2006/relationships/image" Target="media/imgrId10086a9b65574d18e.jpg"/><Relationship Id="rId34306a9b65575533e" Type="http://schemas.openxmlformats.org/officeDocument/2006/relationships/image" Target="media/imgrId34306a9b65575533e.jpg"/><Relationship Id="rId49676a9b65575ca1e" Type="http://schemas.openxmlformats.org/officeDocument/2006/relationships/image" Target="media/imgrId49676a9b65575ca1e.jpg"/><Relationship Id="rId14326a9b65576309c" Type="http://schemas.openxmlformats.org/officeDocument/2006/relationships/image" Target="media/imgrId14326a9b65576309c.jpg"/><Relationship Id="rId94296a9b655769519" Type="http://schemas.openxmlformats.org/officeDocument/2006/relationships/image" Target="media/imgrId94296a9b655769519.jpg"/><Relationship Id="rId50166a9b65576ffc0" Type="http://schemas.openxmlformats.org/officeDocument/2006/relationships/image" Target="media/imgrId50166a9b65576ffc0.jpg"/><Relationship Id="rId97466a9b655775e2e" Type="http://schemas.openxmlformats.org/officeDocument/2006/relationships/image" Target="media/imgrId97466a9b655775e2e.jpg"/><Relationship Id="rId99546a9b65577f297" Type="http://schemas.openxmlformats.org/officeDocument/2006/relationships/image" Target="media/imgrId99546a9b65577f297.jpg"/><Relationship Id="rId61796a9b655785647" Type="http://schemas.openxmlformats.org/officeDocument/2006/relationships/image" Target="media/imgrId61796a9b655785647.jpg"/><Relationship Id="rId35356a9b65578e5b4" Type="http://schemas.openxmlformats.org/officeDocument/2006/relationships/image" Target="media/imgrId35356a9b65578e5b4.jpg"/><Relationship Id="rId52516a9b65579463f" Type="http://schemas.openxmlformats.org/officeDocument/2006/relationships/image" Target="media/imgrId52516a9b65579463f.jpg"/><Relationship Id="rId21846a9b65579a0bc" Type="http://schemas.openxmlformats.org/officeDocument/2006/relationships/image" Target="media/imgrId21846a9b65579a0bc.jpg"/><Relationship Id="rId28896a9b65579d921" Type="http://schemas.openxmlformats.org/officeDocument/2006/relationships/image" Target="media/imgrId28896a9b65579d921.jpg"/><Relationship Id="rId78376a9b6557a4d67" Type="http://schemas.openxmlformats.org/officeDocument/2006/relationships/image" Target="media/imgrId78376a9b6557a4d67.jpg"/><Relationship Id="rId43886a9b6557ab3fd" Type="http://schemas.openxmlformats.org/officeDocument/2006/relationships/image" Target="media/imgrId43886a9b6557ab3fd.jpg"/><Relationship Id="rId86166a9b6557b2ff8" Type="http://schemas.openxmlformats.org/officeDocument/2006/relationships/image" Target="media/imgrId86166a9b6557b2ff8.jpg"/><Relationship Id="rId37016a9b6557bc0e9" Type="http://schemas.openxmlformats.org/officeDocument/2006/relationships/image" Target="media/imgrId37016a9b6557bc0e9.jpg"/><Relationship Id="rId87436a9b6557c3a77" Type="http://schemas.openxmlformats.org/officeDocument/2006/relationships/image" Target="media/imgrId87436a9b6557c3a77.jpg"/><Relationship Id="rId42606a9b6557cb572" Type="http://schemas.openxmlformats.org/officeDocument/2006/relationships/image" Target="media/imgrId42606a9b6557cb572.jpg"/><Relationship Id="rId23696a9b6557d2ef4" Type="http://schemas.openxmlformats.org/officeDocument/2006/relationships/image" Target="media/imgrId23696a9b6557d2ef4.jpg"/><Relationship Id="rId48416a9b6557d8ffd" Type="http://schemas.openxmlformats.org/officeDocument/2006/relationships/image" Target="media/imgrId48416a9b6557d8ffd.jpg"/><Relationship Id="rId27976a9b6557e226c" Type="http://schemas.openxmlformats.org/officeDocument/2006/relationships/image" Target="media/imgrId27976a9b6557e226c.jpg"/><Relationship Id="rId62236a9b6557e9d1e" Type="http://schemas.openxmlformats.org/officeDocument/2006/relationships/image" Target="media/imgrId62236a9b6557e9d1e.jpg"/><Relationship Id="rId49436a9b6557f1531" Type="http://schemas.openxmlformats.org/officeDocument/2006/relationships/image" Target="media/imgrId49436a9b6557f1531.jpg"/><Relationship Id="rId33306a9b655803cd6" Type="http://schemas.openxmlformats.org/officeDocument/2006/relationships/image" Target="media/imgrId33306a9b655803cd6.jpg"/><Relationship Id="rId52636a9b65580c8c4" Type="http://schemas.openxmlformats.org/officeDocument/2006/relationships/image" Target="media/imgrId52636a9b65580c8c4.jpg"/><Relationship Id="rId96956a9b655812e89" Type="http://schemas.openxmlformats.org/officeDocument/2006/relationships/image" Target="media/imgrId96956a9b655812e89.gif"/><Relationship Id="rId19016a9b6558196a2" Type="http://schemas.openxmlformats.org/officeDocument/2006/relationships/image" Target="media/imgrId19016a9b6558196a2.jpg"/><Relationship Id="rId26736a9b65581f67d" Type="http://schemas.openxmlformats.org/officeDocument/2006/relationships/image" Target="media/imgrId26736a9b65581f67d.jpg"/><Relationship Id="rId93696a9b655827430" Type="http://schemas.openxmlformats.org/officeDocument/2006/relationships/image" Target="media/imgrId93696a9b655827430.jpg"/><Relationship Id="rId51036a9b655832a2f" Type="http://schemas.openxmlformats.org/officeDocument/2006/relationships/image" Target="media/imgrId51036a9b655832a2f.jpg"/><Relationship Id="rId62266a9b65583a0ad" Type="http://schemas.openxmlformats.org/officeDocument/2006/relationships/image" Target="media/imgrId62266a9b65583a0ad.jpg"/><Relationship Id="rId96116a9b655841f6f" Type="http://schemas.openxmlformats.org/officeDocument/2006/relationships/image" Target="media/imgrId96116a9b655841f6f.jpg"/><Relationship Id="rId97296a9b6558486ee" Type="http://schemas.openxmlformats.org/officeDocument/2006/relationships/image" Target="media/imgrId97296a9b6558486ee.jpg"/><Relationship Id="rId93256a9b65584c54a" Type="http://schemas.openxmlformats.org/officeDocument/2006/relationships/image" Target="media/imgrId93256a9b65584c54a.jpg"/><Relationship Id="rId22426a9b65584fed5" Type="http://schemas.openxmlformats.org/officeDocument/2006/relationships/image" Target="media/imgrId22426a9b65584fed5.jpg"/><Relationship Id="rId92526a9b65585739a" Type="http://schemas.openxmlformats.org/officeDocument/2006/relationships/image" Target="media/imgrId92526a9b65585739a.jpg"/><Relationship Id="rId91896a9b65585c38d" Type="http://schemas.openxmlformats.org/officeDocument/2006/relationships/image" Target="media/imgrId91896a9b65585c38d.jpg"/><Relationship Id="rId50726a9b65586461a" Type="http://schemas.openxmlformats.org/officeDocument/2006/relationships/image" Target="media/imgrId50726a9b65586461a.jpg"/><Relationship Id="rId34996a9b65586bb18" Type="http://schemas.openxmlformats.org/officeDocument/2006/relationships/image" Target="media/imgrId34996a9b65586bb18.jpg"/><Relationship Id="rId85926a9b655871fe7" Type="http://schemas.openxmlformats.org/officeDocument/2006/relationships/image" Target="media/imgrId85926a9b655871fe7.jpg"/><Relationship Id="rId75906a9b65587b1b9" Type="http://schemas.openxmlformats.org/officeDocument/2006/relationships/image" Target="media/imgrId75906a9b65587b1b9.jpg"/><Relationship Id="rId65436a9b655882277" Type="http://schemas.openxmlformats.org/officeDocument/2006/relationships/image" Target="media/imgrId65436a9b655882277.jpg"/><Relationship Id="rId94496a9b65588d210" Type="http://schemas.openxmlformats.org/officeDocument/2006/relationships/image" Target="media/imgrId94496a9b65588d210.jpg"/><Relationship Id="rId26616a9b6558968ff" Type="http://schemas.openxmlformats.org/officeDocument/2006/relationships/image" Target="media/imgrId26616a9b6558968ff.jpg"/><Relationship Id="rId50666a9b65589cb06" Type="http://schemas.openxmlformats.org/officeDocument/2006/relationships/image" Target="media/imgrId50666a9b65589cb06.jpg"/><Relationship Id="rId48836a9b6558a5ef0" Type="http://schemas.openxmlformats.org/officeDocument/2006/relationships/image" Target="media/imgrId48836a9b6558a5ef0.jpg"/><Relationship Id="rId58636a9b6558ad839" Type="http://schemas.openxmlformats.org/officeDocument/2006/relationships/image" Target="media/imgrId58636a9b6558ad839.jpg"/><Relationship Id="rId11846a9b6558b3a7b" Type="http://schemas.openxmlformats.org/officeDocument/2006/relationships/image" Target="media/imgrId11846a9b6558b3a7b.jpg"/><Relationship Id="rId22866a9b6558bde70" Type="http://schemas.openxmlformats.org/officeDocument/2006/relationships/image" Target="media/imgrId22866a9b6558bde70.jpg"/><Relationship Id="rId31846a9b6558c452d" Type="http://schemas.openxmlformats.org/officeDocument/2006/relationships/image" Target="media/imgrId31846a9b6558c452d.jpg"/><Relationship Id="rId97126a9b6558caab2" Type="http://schemas.openxmlformats.org/officeDocument/2006/relationships/image" Target="media/imgrId97126a9b6558caab2.jpg"/><Relationship Id="rId72186a9b6558d19b9" Type="http://schemas.openxmlformats.org/officeDocument/2006/relationships/image" Target="media/imgrId72186a9b6558d19b9.jpg"/><Relationship Id="rId44266a9b6558d785d" Type="http://schemas.openxmlformats.org/officeDocument/2006/relationships/image" Target="media/imgrId44266a9b6558d785d.jpg"/><Relationship Id="rId72496a9b6558deee5" Type="http://schemas.openxmlformats.org/officeDocument/2006/relationships/image" Target="media/imgrId72496a9b6558deee5.jpg"/><Relationship Id="rId92676a9b6558e659d" Type="http://schemas.openxmlformats.org/officeDocument/2006/relationships/image" Target="media/imgrId92676a9b6558e659d.jpg"/><Relationship Id="rId68576a9b6558ed090" Type="http://schemas.openxmlformats.org/officeDocument/2006/relationships/image" Target="media/imgrId68576a9b6558ed090.jpg"/><Relationship Id="rId95286a9b6559021ee" Type="http://schemas.openxmlformats.org/officeDocument/2006/relationships/image" Target="media/imgrId95286a9b6559021ee.jpg"/><Relationship Id="rId47386a9b6559097b0" Type="http://schemas.openxmlformats.org/officeDocument/2006/relationships/image" Target="media/imgrId47386a9b6559097b0.jpg"/><Relationship Id="rId40656a9b655911520" Type="http://schemas.openxmlformats.org/officeDocument/2006/relationships/image" Target="media/imgrId40656a9b655911520.jpg"/><Relationship Id="rId23666a9b655917523" Type="http://schemas.openxmlformats.org/officeDocument/2006/relationships/image" Target="media/imgrId23666a9b655917523.jpg"/><Relationship Id="rId91196a9b65591d4fe" Type="http://schemas.openxmlformats.org/officeDocument/2006/relationships/image" Target="media/imgrId91196a9b65591d4fe.jpg"/><Relationship Id="rId38616a9b655924555" Type="http://schemas.openxmlformats.org/officeDocument/2006/relationships/image" Target="media/imgrId38616a9b655924555.jpg"/><Relationship Id="rId22666a9b65592be5a" Type="http://schemas.openxmlformats.org/officeDocument/2006/relationships/image" Target="media/imgrId22666a9b65592be5a.jpg"/><Relationship Id="rId93476a9b65593363f" Type="http://schemas.openxmlformats.org/officeDocument/2006/relationships/image" Target="media/imgrId93476a9b65593363f.jpg"/><Relationship Id="rId48796a9b6559399ef" Type="http://schemas.openxmlformats.org/officeDocument/2006/relationships/image" Target="media/imgrId48796a9b6559399ef.jpg"/><Relationship Id="rId27226a9b655942b6a" Type="http://schemas.openxmlformats.org/officeDocument/2006/relationships/image" Target="media/imgrId27226a9b655942b6a.jpg"/><Relationship Id="rId15496a9b65594913f" Type="http://schemas.openxmlformats.org/officeDocument/2006/relationships/image" Target="media/imgrId15496a9b65594913f.jpg"/><Relationship Id="rId88916a9b6559509b7" Type="http://schemas.openxmlformats.org/officeDocument/2006/relationships/image" Target="media/imgrId88916a9b6559509b7.jpg"/><Relationship Id="rId76386a9b65595859e" Type="http://schemas.openxmlformats.org/officeDocument/2006/relationships/image" Target="media/imgrId76386a9b65595859e.jpg"/><Relationship Id="rId58896a9b65595fe1a" Type="http://schemas.openxmlformats.org/officeDocument/2006/relationships/image" Target="media/imgrId58896a9b65595fe1a.jpg"/><Relationship Id="rId34356a9b655969067" Type="http://schemas.openxmlformats.org/officeDocument/2006/relationships/image" Target="media/imgrId34356a9b655969067.jpg"/><Relationship Id="rId48696a9b655970a14" Type="http://schemas.openxmlformats.org/officeDocument/2006/relationships/image" Target="media/imgrId48696a9b655970a14.jpg"/><Relationship Id="rId60306a9b65597830c" Type="http://schemas.openxmlformats.org/officeDocument/2006/relationships/image" Target="media/imgrId60306a9b65597830c.jpg"/><Relationship Id="rId97396a9b65597f9ef" Type="http://schemas.openxmlformats.org/officeDocument/2006/relationships/image" Target="media/imgrId97396a9b65597f9ef.jpg"/><Relationship Id="rId69376a9b655987773" Type="http://schemas.openxmlformats.org/officeDocument/2006/relationships/image" Target="media/imgrId69376a9b655987773.jpg"/><Relationship Id="rId22536a9b65598d8c8" Type="http://schemas.openxmlformats.org/officeDocument/2006/relationships/image" Target="media/imgrId22536a9b65598d8c8.jpg"/><Relationship Id="rId13806a9b655993281" Type="http://schemas.openxmlformats.org/officeDocument/2006/relationships/image" Target="media/imgrId13806a9b655993281.jpg"/><Relationship Id="rId10936a9b6559993ac" Type="http://schemas.openxmlformats.org/officeDocument/2006/relationships/image" Target="media/imgrId10936a9b6559993ac.jpg"/><Relationship Id="rId21356a9b6559a2521" Type="http://schemas.openxmlformats.org/officeDocument/2006/relationships/image" Target="media/imgrId21356a9b6559a2521.jpg"/><Relationship Id="rId94706a9b6559a9a46" Type="http://schemas.openxmlformats.org/officeDocument/2006/relationships/image" Target="media/imgrId94706a9b6559a9a46.jpg"/><Relationship Id="rId28906a9b6559aff5d" Type="http://schemas.openxmlformats.org/officeDocument/2006/relationships/image" Target="media/imgrId28906a9b6559aff5d.jpg"/><Relationship Id="rId91756a9b6559b92d8" Type="http://schemas.openxmlformats.org/officeDocument/2006/relationships/image" Target="media/imgrId91756a9b6559b92d8.jpg"/><Relationship Id="rId40786a9b6559c0be6" Type="http://schemas.openxmlformats.org/officeDocument/2006/relationships/image" Target="media/imgrId40786a9b6559c0be6.jpg"/><Relationship Id="rId35396a9b6559c4ba7" Type="http://schemas.openxmlformats.org/officeDocument/2006/relationships/image" Target="media/imgrId35396a9b6559c4ba7.jpg"/><Relationship Id="rId53946a9b6559cc3c6" Type="http://schemas.openxmlformats.org/officeDocument/2006/relationships/image" Target="media/imgrId53946a9b6559cc3c6.jpg"/><Relationship Id="rId23406a9b6559d25b9" Type="http://schemas.openxmlformats.org/officeDocument/2006/relationships/image" Target="media/imgrId23406a9b6559d25b9.jpg"/><Relationship Id="rId12076a9b6559db7bf" Type="http://schemas.openxmlformats.org/officeDocument/2006/relationships/image" Target="media/imgrId12076a9b6559db7bf.jpg"/><Relationship Id="rId50036a9b6559e33a5" Type="http://schemas.openxmlformats.org/officeDocument/2006/relationships/image" Target="media/imgrId50036a9b6559e33a5.jpg"/><Relationship Id="rId94246a9b6559e9439" Type="http://schemas.openxmlformats.org/officeDocument/2006/relationships/image" Target="media/imgrId94246a9b6559e9439.jpg"/><Relationship Id="rId10956a9b6559f0dc6" Type="http://schemas.openxmlformats.org/officeDocument/2006/relationships/image" Target="media/imgrId10956a9b6559f0dc6.jpg"/><Relationship Id="rId92036a9b655a02bca" Type="http://schemas.openxmlformats.org/officeDocument/2006/relationships/image" Target="media/imgrId92036a9b655a02bca.jpg"/><Relationship Id="rId51866a9b655a08300" Type="http://schemas.openxmlformats.org/officeDocument/2006/relationships/image" Target="media/imgrId51866a9b655a08300.jpg"/><Relationship Id="rId60506a9b655a115a3" Type="http://schemas.openxmlformats.org/officeDocument/2006/relationships/image" Target="media/imgrId60506a9b655a115a3.jpg"/><Relationship Id="rId16266a9b655a1c5f1" Type="http://schemas.openxmlformats.org/officeDocument/2006/relationships/image" Target="media/imgrId16266a9b655a1c5f1.jpg"/><Relationship Id="rId11346a9b655a2406d" Type="http://schemas.openxmlformats.org/officeDocument/2006/relationships/image" Target="media/imgrId11346a9b655a2406d.jpg"/><Relationship Id="rId88546a9b655a2a651" Type="http://schemas.openxmlformats.org/officeDocument/2006/relationships/image" Target="media/imgrId88546a9b655a2a651.jpg"/><Relationship Id="rId15726a9b655a34004" Type="http://schemas.openxmlformats.org/officeDocument/2006/relationships/image" Target="media/imgrId15726a9b655a34004.jpg"/><Relationship Id="rId79026a9b655a3b6e9" Type="http://schemas.openxmlformats.org/officeDocument/2006/relationships/image" Target="media/imgrId79026a9b655a3b6e9.jpg"/><Relationship Id="rId29786a9b655a42fea" Type="http://schemas.openxmlformats.org/officeDocument/2006/relationships/image" Target="media/imgrId29786a9b655a42fea.jpg"/><Relationship Id="rId60636a9b655a48eab" Type="http://schemas.openxmlformats.org/officeDocument/2006/relationships/image" Target="media/imgrId60636a9b655a48eab.jpg"/><Relationship Id="rId67256a9b655a52162" Type="http://schemas.openxmlformats.org/officeDocument/2006/relationships/image" Target="media/imgrId67256a9b655a52162.jpg"/><Relationship Id="rId31556a9b655a5842d" Type="http://schemas.openxmlformats.org/officeDocument/2006/relationships/image" Target="media/imgrId31556a9b655a5842d.jpg"/><Relationship Id="rId71406a9b655a6177a" Type="http://schemas.openxmlformats.org/officeDocument/2006/relationships/image" Target="media/imgrId71406a9b655a6177a.jpg"/><Relationship Id="rId11466a9b655a68f64" Type="http://schemas.openxmlformats.org/officeDocument/2006/relationships/image" Target="media/imgrId11466a9b655a68f64.jpg"/><Relationship Id="rId63046a9b655a6f219" Type="http://schemas.openxmlformats.org/officeDocument/2006/relationships/image" Target="media/imgrId63046a9b655a6f219.jpg"/><Relationship Id="rId25926a9b655a784a0" Type="http://schemas.openxmlformats.org/officeDocument/2006/relationships/image" Target="media/imgrId25926a9b655a784a0.jpg"/><Relationship Id="rId33426a9b655a7e995" Type="http://schemas.openxmlformats.org/officeDocument/2006/relationships/image" Target="media/imgrId33426a9b655a7e995.jpg"/><Relationship Id="rId92556a9b655a8745f" Type="http://schemas.openxmlformats.org/officeDocument/2006/relationships/image" Target="media/imgrId92556a9b655a8745f.jpg"/><Relationship Id="rId65146a9b655a8f7c4" Type="http://schemas.openxmlformats.org/officeDocument/2006/relationships/image" Target="media/imgrId65146a9b655a8f7c4.jpg"/><Relationship Id="rId79016a9b655a96d1e" Type="http://schemas.openxmlformats.org/officeDocument/2006/relationships/image" Target="media/imgrId79016a9b655a96d1e.jpg"/><Relationship Id="rId43356a9b655a9d08c" Type="http://schemas.openxmlformats.org/officeDocument/2006/relationships/image" Target="media/imgrId43356a9b655a9d08c.jpg"/><Relationship Id="rId49836a9b655aa460f" Type="http://schemas.openxmlformats.org/officeDocument/2006/relationships/image" Target="media/imgrId49836a9b655aa460f.jpg"/><Relationship Id="rId34626a9b655aa824c" Type="http://schemas.openxmlformats.org/officeDocument/2006/relationships/image" Target="media/imgrId34626a9b655aa824c.jpg"/><Relationship Id="rId28526a9b655aafff2" Type="http://schemas.openxmlformats.org/officeDocument/2006/relationships/image" Target="media/imgrId28526a9b655aafff2.jpg"/><Relationship Id="rId59396a9b655ab8e9b" Type="http://schemas.openxmlformats.org/officeDocument/2006/relationships/image" Target="media/imgrId59396a9b655ab8e9b.jpg"/><Relationship Id="rId12396a9b655ac1410" Type="http://schemas.openxmlformats.org/officeDocument/2006/relationships/image" Target="media/imgrId12396a9b655ac1410.jpg"/><Relationship Id="rId80996a9b655ac89b3" Type="http://schemas.openxmlformats.org/officeDocument/2006/relationships/image" Target="media/imgrId80996a9b655ac89b3.jpg"/><Relationship Id="rId22286a9b655ad02c6" Type="http://schemas.openxmlformats.org/officeDocument/2006/relationships/image" Target="media/imgrId22286a9b655ad02c6.jpg"/><Relationship Id="rId79076a9b655ad7907" Type="http://schemas.openxmlformats.org/officeDocument/2006/relationships/image" Target="media/imgrId79076a9b655ad7907.jpg"/><Relationship Id="rId92046a9b655adf1b0" Type="http://schemas.openxmlformats.org/officeDocument/2006/relationships/image" Target="media/imgrId92046a9b655adf1b0.jpg"/><Relationship Id="rId29776a9b655ae6a0b" Type="http://schemas.openxmlformats.org/officeDocument/2006/relationships/image" Target="media/imgrId29776a9b655ae6a0b.jpg"/><Relationship Id="rId68656a9b655aeebc0" Type="http://schemas.openxmlformats.org/officeDocument/2006/relationships/image" Target="media/imgrId68656a9b655aeebc0.jpg"/><Relationship Id="rId39596a9b655b01e22" Type="http://schemas.openxmlformats.org/officeDocument/2006/relationships/image" Target="media/imgrId39596a9b655b01e22.jpg"/><Relationship Id="rId76686a9b655b09ac8" Type="http://schemas.openxmlformats.org/officeDocument/2006/relationships/image" Target="media/imgrId76686a9b655b09ac8.jpg"/><Relationship Id="rId72506a9b655b10f84" Type="http://schemas.openxmlformats.org/officeDocument/2006/relationships/image" Target="media/imgrId72506a9b655b10f84.jpg"/><Relationship Id="rId26386a9b655b18aaa" Type="http://schemas.openxmlformats.org/officeDocument/2006/relationships/image" Target="media/imgrId26386a9b655b18aaa.jpg"/><Relationship Id="rId13766a9b655b206ea" Type="http://schemas.openxmlformats.org/officeDocument/2006/relationships/image" Target="media/imgrId13766a9b655b206ea.jpg"/><Relationship Id="rId31756a9b655b26a39" Type="http://schemas.openxmlformats.org/officeDocument/2006/relationships/image" Target="media/imgrId31756a9b655b26a39.jpg"/><Relationship Id="rId43766a9b655b2be22" Type="http://schemas.openxmlformats.org/officeDocument/2006/relationships/image" Target="media/imgrId43766a9b655b2be22.jpg"/><Relationship Id="rId72086a9b655b33d42" Type="http://schemas.openxmlformats.org/officeDocument/2006/relationships/image" Target="media/imgrId72086a9b655b33d42.jpg"/><Relationship Id="rId97406a9b655b3b4fb" Type="http://schemas.openxmlformats.org/officeDocument/2006/relationships/image" Target="media/imgrId97406a9b655b3b4fb.jpg"/><Relationship Id="rId97916a9b655b41799" Type="http://schemas.openxmlformats.org/officeDocument/2006/relationships/image" Target="media/imgrId97916a9b655b41799.jpg"/><Relationship Id="rId16876a9b655b4a792" Type="http://schemas.openxmlformats.org/officeDocument/2006/relationships/image" Target="media/imgrId16876a9b655b4a792.jpg"/><Relationship Id="rId12666a9b655b5239b" Type="http://schemas.openxmlformats.org/officeDocument/2006/relationships/image" Target="media/imgrId12666a9b655b5239b.jpg"/><Relationship Id="rId96896a9b655b697c9" Type="http://schemas.openxmlformats.org/officeDocument/2006/relationships/image" Target="media/imgrId96896a9b655b697c9.jpg"/><Relationship Id="rId77186a9b655b70e7a" Type="http://schemas.openxmlformats.org/officeDocument/2006/relationships/image" Target="media/imgrId77186a9b655b70e7a.jpg"/><Relationship Id="rId96876a9b655b78908" Type="http://schemas.openxmlformats.org/officeDocument/2006/relationships/image" Target="media/imgrId96876a9b655b78908.jpg"/><Relationship Id="rId78926a9b655b80879" Type="http://schemas.openxmlformats.org/officeDocument/2006/relationships/image" Target="media/imgrId78926a9b655b80879.jpg"/><Relationship Id="rId42336a9b655b86218" Type="http://schemas.openxmlformats.org/officeDocument/2006/relationships/image" Target="media/imgrId42336a9b655b86218.jpg"/><Relationship Id="rId48256a9b655b8f48d" Type="http://schemas.openxmlformats.org/officeDocument/2006/relationships/image" Target="media/imgrId48256a9b655b8f48d.jpg"/><Relationship Id="rId91576a9b655b96dfa" Type="http://schemas.openxmlformats.org/officeDocument/2006/relationships/image" Target="media/imgrId91576a9b655b96dfa.jpg"/><Relationship Id="rId39546a9b655b9e701" Type="http://schemas.openxmlformats.org/officeDocument/2006/relationships/image" Target="media/imgrId39546a9b655b9e701.jpg"/><Relationship Id="rId92306a9b655ba614e" Type="http://schemas.openxmlformats.org/officeDocument/2006/relationships/image" Target="media/imgrId92306a9b655ba614e.jpg"/><Relationship Id="rId85156a9b655badab2" Type="http://schemas.openxmlformats.org/officeDocument/2006/relationships/image" Target="media/imgrId85156a9b655badab2.jpg"/><Relationship Id="rId60436a9b655bb51fc" Type="http://schemas.openxmlformats.org/officeDocument/2006/relationships/image" Target="media/imgrId60436a9b655bb51fc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63911" Type="http://schemas.openxmlformats.org/officeDocument/2006/relationships/image" Target="media/imgrId367639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63911" Type="http://schemas.openxmlformats.org/officeDocument/2006/relationships/image" Target="media/imgrId367639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63911" Type="http://schemas.openxmlformats.org/officeDocument/2006/relationships/image" Target="media/imgrId367639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63911" Type="http://schemas.openxmlformats.org/officeDocument/2006/relationships/image" Target="media/imgrId367639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63911" Type="http://schemas.openxmlformats.org/officeDocument/2006/relationships/image" Target="media/imgrId367639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63911" Type="http://schemas.openxmlformats.org/officeDocument/2006/relationships/image" Target="media/imgrId367639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