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626-3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3006062" w:name="ctxt"/>
    <w:bookmarkEnd w:id="7300606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626-3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6276a9c3791cf0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Rod_Piston_Cylinder_Crankshaft_Flywheel_Crankcase_Flanging_Mounts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666a9c3791cf7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0116a9c3791cfd0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6426a9c3791d02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416a9c3791d08f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196a9c3791d0e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Specific Parts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196a9c3791d14c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Electrical System for Advance Timing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076a9c3791d1a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296a9c3791d20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145">
    <w:multiLevelType w:val="hybridMultilevel"/>
    <w:lvl w:ilvl="0" w:tplc="67309680">
      <w:start w:val="1"/>
      <w:numFmt w:val="decimal"/>
      <w:lvlText w:val="%1."/>
      <w:lvlJc w:val="left"/>
      <w:pPr>
        <w:ind w:left="720" w:hanging="360"/>
      </w:pPr>
    </w:lvl>
    <w:lvl w:ilvl="1" w:tplc="67309680" w:tentative="1">
      <w:start w:val="1"/>
      <w:numFmt w:val="lowerLetter"/>
      <w:lvlText w:val="%2."/>
      <w:lvlJc w:val="left"/>
      <w:pPr>
        <w:ind w:left="1440" w:hanging="360"/>
      </w:pPr>
    </w:lvl>
    <w:lvl w:ilvl="2" w:tplc="67309680" w:tentative="1">
      <w:start w:val="1"/>
      <w:numFmt w:val="lowerRoman"/>
      <w:lvlText w:val="%3."/>
      <w:lvlJc w:val="right"/>
      <w:pPr>
        <w:ind w:left="2160" w:hanging="180"/>
      </w:pPr>
    </w:lvl>
    <w:lvl w:ilvl="3" w:tplc="67309680" w:tentative="1">
      <w:start w:val="1"/>
      <w:numFmt w:val="decimal"/>
      <w:lvlText w:val="%4."/>
      <w:lvlJc w:val="left"/>
      <w:pPr>
        <w:ind w:left="2880" w:hanging="360"/>
      </w:pPr>
    </w:lvl>
    <w:lvl w:ilvl="4" w:tplc="67309680" w:tentative="1">
      <w:start w:val="1"/>
      <w:numFmt w:val="lowerLetter"/>
      <w:lvlText w:val="%5."/>
      <w:lvlJc w:val="left"/>
      <w:pPr>
        <w:ind w:left="3600" w:hanging="360"/>
      </w:pPr>
    </w:lvl>
    <w:lvl w:ilvl="5" w:tplc="67309680" w:tentative="1">
      <w:start w:val="1"/>
      <w:numFmt w:val="lowerRoman"/>
      <w:lvlText w:val="%6."/>
      <w:lvlJc w:val="right"/>
      <w:pPr>
        <w:ind w:left="4320" w:hanging="180"/>
      </w:pPr>
    </w:lvl>
    <w:lvl w:ilvl="6" w:tplc="67309680" w:tentative="1">
      <w:start w:val="1"/>
      <w:numFmt w:val="decimal"/>
      <w:lvlText w:val="%7."/>
      <w:lvlJc w:val="left"/>
      <w:pPr>
        <w:ind w:left="5040" w:hanging="360"/>
      </w:pPr>
    </w:lvl>
    <w:lvl w:ilvl="7" w:tplc="67309680" w:tentative="1">
      <w:start w:val="1"/>
      <w:numFmt w:val="lowerLetter"/>
      <w:lvlText w:val="%8."/>
      <w:lvlJc w:val="left"/>
      <w:pPr>
        <w:ind w:left="5760" w:hanging="360"/>
      </w:pPr>
    </w:lvl>
    <w:lvl w:ilvl="8" w:tplc="673096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44">
    <w:multiLevelType w:val="hybridMultilevel"/>
    <w:lvl w:ilvl="0" w:tplc="21967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144">
    <w:abstractNumId w:val="16144"/>
  </w:num>
  <w:num w:numId="16145">
    <w:abstractNumId w:val="161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7863322" Type="http://schemas.openxmlformats.org/officeDocument/2006/relationships/comments" Target="comments.xml"/><Relationship Id="rId907355524" Type="http://schemas.microsoft.com/office/2011/relationships/commentsExtended" Target="commentsExtended.xml"/><Relationship Id="rId96276a9c3791cf0e9" Type="http://schemas.openxmlformats.org/officeDocument/2006/relationships/hyperlink" Target="https://iservice.lombardini.it/documents/Manuals/9163/a_-_intake_and_exhaust.pdf" TargetMode="External"/><Relationship Id="rId70666a9c3791cf718" Type="http://schemas.openxmlformats.org/officeDocument/2006/relationships/hyperlink" Target="https://iservice.lombardini.it/documents/Manuals/9164/b_-_conn_rod-mounts-rankshft.pdf" TargetMode="External"/><Relationship Id="rId60116a9c3791cfd08" Type="http://schemas.openxmlformats.org/officeDocument/2006/relationships/hyperlink" Target="https://iservice.lombardini.it/documents/Manuals/9165/c_-_cylinder_head-rocker-speed_govr.pdf" TargetMode="External"/><Relationship Id="rId66426a9c3791d02e7" Type="http://schemas.openxmlformats.org/officeDocument/2006/relationships/hyperlink" Target="https://iservice.lombardini.it/documents/Manuals/9166/d_-_controls-lubricating_system.pdf" TargetMode="External"/><Relationship Id="rId67416a9c3791d08fc" Type="http://schemas.openxmlformats.org/officeDocument/2006/relationships/hyperlink" Target="https://iservice.lombardini.it/documents/Manuals/9158/e_-_fuel_system.pdf" TargetMode="External"/><Relationship Id="rId85196a9c3791d0ed9" Type="http://schemas.openxmlformats.org/officeDocument/2006/relationships/hyperlink" Target="https://iservice.lombardini.it/documents/Manuals/9159/f_-_cooling_system-starting.pdf" TargetMode="External"/><Relationship Id="rId55196a9c3791d14cf" Type="http://schemas.openxmlformats.org/officeDocument/2006/relationships/hyperlink" Target="https://iservice.lombardini.it/documents/Manuals/9160/v_-_specific_parts_advance_timing_system.pdf" TargetMode="External"/><Relationship Id="rId62076a9c3791d1aae" Type="http://schemas.openxmlformats.org/officeDocument/2006/relationships/hyperlink" Target="https://iservice.lombardini.it/documents/Manuals/9161/y_-_eletrical_system_for_system.pdf" TargetMode="External"/><Relationship Id="rId24296a9c3791d20a8" Type="http://schemas.openxmlformats.org/officeDocument/2006/relationships/hyperlink" Target="https://iservice.lombardini.it/documents/Manuals/916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