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1344978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786404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8281846" w:name="ctxt"/>
    <w:bookmarkEnd w:id="5828184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900"/>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290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900"/>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3336a9c8d288510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1616a9c8d28852a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2900"/>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4366a9c8d2885d8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6472272" name="name60496a9c8d28d9ba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6366a9c8d28d9ba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42070970" name="name81206a9c8d28e61d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0146a9c8d28e61da"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906723" name="name83736a9c8d28f284b"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90026a9c8d28f2847"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7743790" name="name87926a9c8d2927dc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4736a9c8d2927dc9"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63189" name="name52266a9c8d2943464"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8246a9c8d2943460"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87160486" name="name75576a9c8d295b7b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9126a9c8d295b7ab"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3775147" name="name88076a9c8d296cc07"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4196a9c8d296cc0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7318294" name="name79666a9c8d2978e35"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5036a9c8d2978e3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2556230" name="name47406a9c8d2996d5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7346a9c8d2996d56"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901">
    <w:multiLevelType w:val="hybridMultilevel"/>
    <w:lvl w:ilvl="0" w:tplc="26641867">
      <w:start w:val="1"/>
      <w:numFmt w:val="decimal"/>
      <w:lvlText w:val="%1."/>
      <w:lvlJc w:val="left"/>
      <w:pPr>
        <w:ind w:left="720" w:hanging="360"/>
      </w:pPr>
    </w:lvl>
    <w:lvl w:ilvl="1" w:tplc="26641867" w:tentative="1">
      <w:start w:val="1"/>
      <w:numFmt w:val="lowerLetter"/>
      <w:lvlText w:val="%2."/>
      <w:lvlJc w:val="left"/>
      <w:pPr>
        <w:ind w:left="1440" w:hanging="360"/>
      </w:pPr>
    </w:lvl>
    <w:lvl w:ilvl="2" w:tplc="26641867" w:tentative="1">
      <w:start w:val="1"/>
      <w:numFmt w:val="lowerRoman"/>
      <w:lvlText w:val="%3."/>
      <w:lvlJc w:val="right"/>
      <w:pPr>
        <w:ind w:left="2160" w:hanging="180"/>
      </w:pPr>
    </w:lvl>
    <w:lvl w:ilvl="3" w:tplc="26641867" w:tentative="1">
      <w:start w:val="1"/>
      <w:numFmt w:val="decimal"/>
      <w:lvlText w:val="%4."/>
      <w:lvlJc w:val="left"/>
      <w:pPr>
        <w:ind w:left="2880" w:hanging="360"/>
      </w:pPr>
    </w:lvl>
    <w:lvl w:ilvl="4" w:tplc="26641867" w:tentative="1">
      <w:start w:val="1"/>
      <w:numFmt w:val="lowerLetter"/>
      <w:lvlText w:val="%5."/>
      <w:lvlJc w:val="left"/>
      <w:pPr>
        <w:ind w:left="3600" w:hanging="360"/>
      </w:pPr>
    </w:lvl>
    <w:lvl w:ilvl="5" w:tplc="26641867" w:tentative="1">
      <w:start w:val="1"/>
      <w:numFmt w:val="lowerRoman"/>
      <w:lvlText w:val="%6."/>
      <w:lvlJc w:val="right"/>
      <w:pPr>
        <w:ind w:left="4320" w:hanging="180"/>
      </w:pPr>
    </w:lvl>
    <w:lvl w:ilvl="6" w:tplc="26641867" w:tentative="1">
      <w:start w:val="1"/>
      <w:numFmt w:val="decimal"/>
      <w:lvlText w:val="%7."/>
      <w:lvlJc w:val="left"/>
      <w:pPr>
        <w:ind w:left="5040" w:hanging="360"/>
      </w:pPr>
    </w:lvl>
    <w:lvl w:ilvl="7" w:tplc="26641867" w:tentative="1">
      <w:start w:val="1"/>
      <w:numFmt w:val="lowerLetter"/>
      <w:lvlText w:val="%8."/>
      <w:lvlJc w:val="left"/>
      <w:pPr>
        <w:ind w:left="5760" w:hanging="360"/>
      </w:pPr>
    </w:lvl>
    <w:lvl w:ilvl="8" w:tplc="26641867" w:tentative="1">
      <w:start w:val="1"/>
      <w:numFmt w:val="lowerRoman"/>
      <w:lvlText w:val="%9."/>
      <w:lvlJc w:val="right"/>
      <w:pPr>
        <w:ind w:left="6480" w:hanging="180"/>
      </w:pPr>
    </w:lvl>
  </w:abstractNum>
  <w:abstractNum w:abstractNumId="22900">
    <w:multiLevelType w:val="hybridMultilevel"/>
    <w:lvl w:ilvl="0" w:tplc="98987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900">
    <w:abstractNumId w:val="22900"/>
  </w:num>
  <w:num w:numId="22901">
    <w:abstractNumId w:val="22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60591697" Type="http://schemas.openxmlformats.org/officeDocument/2006/relationships/comments" Target="comments.xml"/><Relationship Id="rId244901912" Type="http://schemas.microsoft.com/office/2011/relationships/commentsExtended" Target="commentsExtended.xml"/><Relationship Id="rId67864047" Type="http://schemas.openxmlformats.org/officeDocument/2006/relationships/image" Target="media/imgrId67864047.jpg"/><Relationship Id="rId43336a9c8d288510f" Type="http://schemas.openxmlformats.org/officeDocument/2006/relationships/hyperlink" Target="https://www.engines.rehlko.com/" TargetMode="External"/><Relationship Id="rId21616a9c8d28852ac" Type="http://schemas.openxmlformats.org/officeDocument/2006/relationships/hyperlink" Target="https://www.engines.rehlko.com/dealers" TargetMode="External"/><Relationship Id="rId74366a9c8d2885d85" Type="http://schemas.openxmlformats.org/officeDocument/2006/relationships/hyperlink" Target="https://www.engines.rehlko.com/" TargetMode="External"/><Relationship Id="rId76366a9c8d28d9ba9" Type="http://schemas.openxmlformats.org/officeDocument/2006/relationships/image" Target="media/imgrId76366a9c8d28d9ba9.png"/><Relationship Id="rId10146a9c8d28e61da" Type="http://schemas.openxmlformats.org/officeDocument/2006/relationships/image" Target="media/imgrId10146a9c8d28e61da.png"/><Relationship Id="rId90026a9c8d28f2847" Type="http://schemas.openxmlformats.org/officeDocument/2006/relationships/image" Target="media/imgrId90026a9c8d28f2847.png"/><Relationship Id="rId44736a9c8d2927dc9" Type="http://schemas.openxmlformats.org/officeDocument/2006/relationships/image" Target="media/imgrId44736a9c8d2927dc9.png"/><Relationship Id="rId48246a9c8d2943460" Type="http://schemas.openxmlformats.org/officeDocument/2006/relationships/image" Target="media/imgrId48246a9c8d2943460.png"/><Relationship Id="rId19126a9c8d295b7ab" Type="http://schemas.openxmlformats.org/officeDocument/2006/relationships/image" Target="media/imgrId19126a9c8d295b7ab.png"/><Relationship Id="rId44196a9c8d296cc04" Type="http://schemas.openxmlformats.org/officeDocument/2006/relationships/image" Target="media/imgrId44196a9c8d296cc04.png"/><Relationship Id="rId45036a9c8d2978e31" Type="http://schemas.openxmlformats.org/officeDocument/2006/relationships/image" Target="media/imgrId45036a9c8d2978e31.png"/><Relationship Id="rId47346a9c8d2996d56" Type="http://schemas.openxmlformats.org/officeDocument/2006/relationships/image" Target="media/imgrId47346a9c8d2996d5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7864047" Type="http://schemas.openxmlformats.org/officeDocument/2006/relationships/image" Target="media/imgrId678640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