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9383882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4638108"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6385713" w:name="ctxt"/>
    <w:bookmarkEnd w:id="2638571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369"/>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936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9369"/>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2256a9c8d1cc63b7"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2336a9c8d1cc6554"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9369"/>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8586a9c8d1cc7017"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72574743" name="name37086a9c8d1cd32f3"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6706a9c8d1cd32f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29513400" name="name48546a9c8d1cd90e6"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92556a9c8d1cd90e3"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3722795" name="name67706a9c8d1ce1db2"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53196a9c8d1ce1daf"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3554468" name="name83136a9c8d1cf2d8b"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7726a9c8d1cf2d88"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17355186" name="name96506a9c8d1d0fd6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34036a9c8d1d0fd68"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77340090" name="name74736a9c8d1d23e7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47936a9c8d1d23e73"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1343059" name="name96486a9c8d1d32f2d"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5936a9c8d1d32f2a"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4339693" name="name62626a9c8d1d3edd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8336a9c8d1d3edd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3680820" name="name55536a9c8d1d4ac3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3826a9c8d1d4ac3b"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370">
    <w:multiLevelType w:val="hybridMultilevel"/>
    <w:lvl w:ilvl="0" w:tplc="57984434">
      <w:start w:val="1"/>
      <w:numFmt w:val="decimal"/>
      <w:lvlText w:val="%1."/>
      <w:lvlJc w:val="left"/>
      <w:pPr>
        <w:ind w:left="720" w:hanging="360"/>
      </w:pPr>
    </w:lvl>
    <w:lvl w:ilvl="1" w:tplc="57984434" w:tentative="1">
      <w:start w:val="1"/>
      <w:numFmt w:val="lowerLetter"/>
      <w:lvlText w:val="%2."/>
      <w:lvlJc w:val="left"/>
      <w:pPr>
        <w:ind w:left="1440" w:hanging="360"/>
      </w:pPr>
    </w:lvl>
    <w:lvl w:ilvl="2" w:tplc="57984434" w:tentative="1">
      <w:start w:val="1"/>
      <w:numFmt w:val="lowerRoman"/>
      <w:lvlText w:val="%3."/>
      <w:lvlJc w:val="right"/>
      <w:pPr>
        <w:ind w:left="2160" w:hanging="180"/>
      </w:pPr>
    </w:lvl>
    <w:lvl w:ilvl="3" w:tplc="57984434" w:tentative="1">
      <w:start w:val="1"/>
      <w:numFmt w:val="decimal"/>
      <w:lvlText w:val="%4."/>
      <w:lvlJc w:val="left"/>
      <w:pPr>
        <w:ind w:left="2880" w:hanging="360"/>
      </w:pPr>
    </w:lvl>
    <w:lvl w:ilvl="4" w:tplc="57984434" w:tentative="1">
      <w:start w:val="1"/>
      <w:numFmt w:val="lowerLetter"/>
      <w:lvlText w:val="%5."/>
      <w:lvlJc w:val="left"/>
      <w:pPr>
        <w:ind w:left="3600" w:hanging="360"/>
      </w:pPr>
    </w:lvl>
    <w:lvl w:ilvl="5" w:tplc="57984434" w:tentative="1">
      <w:start w:val="1"/>
      <w:numFmt w:val="lowerRoman"/>
      <w:lvlText w:val="%6."/>
      <w:lvlJc w:val="right"/>
      <w:pPr>
        <w:ind w:left="4320" w:hanging="180"/>
      </w:pPr>
    </w:lvl>
    <w:lvl w:ilvl="6" w:tplc="57984434" w:tentative="1">
      <w:start w:val="1"/>
      <w:numFmt w:val="decimal"/>
      <w:lvlText w:val="%7."/>
      <w:lvlJc w:val="left"/>
      <w:pPr>
        <w:ind w:left="5040" w:hanging="360"/>
      </w:pPr>
    </w:lvl>
    <w:lvl w:ilvl="7" w:tplc="57984434" w:tentative="1">
      <w:start w:val="1"/>
      <w:numFmt w:val="lowerLetter"/>
      <w:lvlText w:val="%8."/>
      <w:lvlJc w:val="left"/>
      <w:pPr>
        <w:ind w:left="5760" w:hanging="360"/>
      </w:pPr>
    </w:lvl>
    <w:lvl w:ilvl="8" w:tplc="57984434" w:tentative="1">
      <w:start w:val="1"/>
      <w:numFmt w:val="lowerRoman"/>
      <w:lvlText w:val="%9."/>
      <w:lvlJc w:val="right"/>
      <w:pPr>
        <w:ind w:left="6480" w:hanging="180"/>
      </w:pPr>
    </w:lvl>
  </w:abstractNum>
  <w:abstractNum w:abstractNumId="9369">
    <w:multiLevelType w:val="hybridMultilevel"/>
    <w:lvl w:ilvl="0" w:tplc="72723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9369">
    <w:abstractNumId w:val="9369"/>
  </w:num>
  <w:num w:numId="9370">
    <w:abstractNumId w:val="9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11169915" Type="http://schemas.openxmlformats.org/officeDocument/2006/relationships/comments" Target="comments.xml"/><Relationship Id="rId195798467" Type="http://schemas.microsoft.com/office/2011/relationships/commentsExtended" Target="commentsExtended.xml"/><Relationship Id="rId24638108" Type="http://schemas.openxmlformats.org/officeDocument/2006/relationships/image" Target="media/imgrId24638108.jpg"/><Relationship Id="rId82256a9c8d1cc63b7" Type="http://schemas.openxmlformats.org/officeDocument/2006/relationships/hyperlink" Target="https://www.engines.rehlko.com/" TargetMode="External"/><Relationship Id="rId82336a9c8d1cc6554" Type="http://schemas.openxmlformats.org/officeDocument/2006/relationships/hyperlink" Target="https://www.engines.rehlko.com/dealers" TargetMode="External"/><Relationship Id="rId98586a9c8d1cc7017" Type="http://schemas.openxmlformats.org/officeDocument/2006/relationships/hyperlink" Target="https://www.engines.rehlko.com/" TargetMode="External"/><Relationship Id="rId86706a9c8d1cd32f0" Type="http://schemas.openxmlformats.org/officeDocument/2006/relationships/image" Target="media/imgrId86706a9c8d1cd32f0.png"/><Relationship Id="rId92556a9c8d1cd90e3" Type="http://schemas.openxmlformats.org/officeDocument/2006/relationships/image" Target="media/imgrId92556a9c8d1cd90e3.png"/><Relationship Id="rId53196a9c8d1ce1daf" Type="http://schemas.openxmlformats.org/officeDocument/2006/relationships/image" Target="media/imgrId53196a9c8d1ce1daf.png"/><Relationship Id="rId87726a9c8d1cf2d88" Type="http://schemas.openxmlformats.org/officeDocument/2006/relationships/image" Target="media/imgrId87726a9c8d1cf2d88.png"/><Relationship Id="rId34036a9c8d1d0fd68" Type="http://schemas.openxmlformats.org/officeDocument/2006/relationships/image" Target="media/imgrId34036a9c8d1d0fd68.png"/><Relationship Id="rId47936a9c8d1d23e73" Type="http://schemas.openxmlformats.org/officeDocument/2006/relationships/image" Target="media/imgrId47936a9c8d1d23e73.png"/><Relationship Id="rId95936a9c8d1d32f2a" Type="http://schemas.openxmlformats.org/officeDocument/2006/relationships/image" Target="media/imgrId95936a9c8d1d32f2a.png"/><Relationship Id="rId78336a9c8d1d3edd5" Type="http://schemas.openxmlformats.org/officeDocument/2006/relationships/image" Target="media/imgrId78336a9c8d1d3edd5.png"/><Relationship Id="rId23826a9c8d1d4ac3b" Type="http://schemas.openxmlformats.org/officeDocument/2006/relationships/image" Target="media/imgrId23826a9c8d1d4ac3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4638108" Type="http://schemas.openxmlformats.org/officeDocument/2006/relationships/image" Target="media/imgrId2463810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4638108" Type="http://schemas.openxmlformats.org/officeDocument/2006/relationships/image" Target="media/imgrId2463810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4638108" Type="http://schemas.openxmlformats.org/officeDocument/2006/relationships/image" Target="media/imgrId2463810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4638108" Type="http://schemas.openxmlformats.org/officeDocument/2006/relationships/image" Target="media/imgrId2463810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4638108" Type="http://schemas.openxmlformats.org/officeDocument/2006/relationships/image" Target="media/imgrId2463810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4638108" Type="http://schemas.openxmlformats.org/officeDocument/2006/relationships/image" Target="media/imgrId2463810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