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77496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0904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547606" w:name="ctxt"/>
    <w:bookmarkEnd w:id="39547606"/>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8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8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18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15761725dfeb214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4561725dfeb21d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8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91961725dfeb23c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58225054" name="name239161725dfeeebe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17561725dfeeebd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0189721" name="name579961725dff1718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41961725dff1717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184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84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84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75758919" name="name541961725dff2d44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10561725dff2d44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4133183" name="name973861725dff3f5e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48561725dff3f5d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7802465" name="name869161725dff5c2b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5361725dff5c2a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3772921" name="name935161725dff7874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52361725dff7873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0800982" name="name182061725dff980d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5361725dff980c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45">
    <w:multiLevelType w:val="hybridMultilevel"/>
    <w:lvl w:ilvl="0" w:tplc="20863497">
      <w:start w:val="1"/>
      <w:numFmt w:val="decimal"/>
      <w:lvlText w:val="%1."/>
      <w:lvlJc w:val="left"/>
      <w:pPr>
        <w:ind w:left="720" w:hanging="360"/>
      </w:pPr>
    </w:lvl>
    <w:lvl w:ilvl="1" w:tplc="20863497" w:tentative="1">
      <w:start w:val="1"/>
      <w:numFmt w:val="lowerLetter"/>
      <w:lvlText w:val="%2."/>
      <w:lvlJc w:val="left"/>
      <w:pPr>
        <w:ind w:left="1440" w:hanging="360"/>
      </w:pPr>
    </w:lvl>
    <w:lvl w:ilvl="2" w:tplc="20863497" w:tentative="1">
      <w:start w:val="1"/>
      <w:numFmt w:val="lowerRoman"/>
      <w:lvlText w:val="%3."/>
      <w:lvlJc w:val="right"/>
      <w:pPr>
        <w:ind w:left="2160" w:hanging="180"/>
      </w:pPr>
    </w:lvl>
    <w:lvl w:ilvl="3" w:tplc="20863497" w:tentative="1">
      <w:start w:val="1"/>
      <w:numFmt w:val="decimal"/>
      <w:lvlText w:val="%4."/>
      <w:lvlJc w:val="left"/>
      <w:pPr>
        <w:ind w:left="2880" w:hanging="360"/>
      </w:pPr>
    </w:lvl>
    <w:lvl w:ilvl="4" w:tplc="20863497" w:tentative="1">
      <w:start w:val="1"/>
      <w:numFmt w:val="lowerLetter"/>
      <w:lvlText w:val="%5."/>
      <w:lvlJc w:val="left"/>
      <w:pPr>
        <w:ind w:left="3600" w:hanging="360"/>
      </w:pPr>
    </w:lvl>
    <w:lvl w:ilvl="5" w:tplc="20863497" w:tentative="1">
      <w:start w:val="1"/>
      <w:numFmt w:val="lowerRoman"/>
      <w:lvlText w:val="%6."/>
      <w:lvlJc w:val="right"/>
      <w:pPr>
        <w:ind w:left="4320" w:hanging="180"/>
      </w:pPr>
    </w:lvl>
    <w:lvl w:ilvl="6" w:tplc="20863497" w:tentative="1">
      <w:start w:val="1"/>
      <w:numFmt w:val="decimal"/>
      <w:lvlText w:val="%7."/>
      <w:lvlJc w:val="left"/>
      <w:pPr>
        <w:ind w:left="5040" w:hanging="360"/>
      </w:pPr>
    </w:lvl>
    <w:lvl w:ilvl="7" w:tplc="20863497" w:tentative="1">
      <w:start w:val="1"/>
      <w:numFmt w:val="lowerLetter"/>
      <w:lvlText w:val="%8."/>
      <w:lvlJc w:val="left"/>
      <w:pPr>
        <w:ind w:left="5760" w:hanging="360"/>
      </w:pPr>
    </w:lvl>
    <w:lvl w:ilvl="8" w:tplc="20863497" w:tentative="1">
      <w:start w:val="1"/>
      <w:numFmt w:val="lowerRoman"/>
      <w:lvlText w:val="%9."/>
      <w:lvlJc w:val="right"/>
      <w:pPr>
        <w:ind w:left="6480" w:hanging="180"/>
      </w:pPr>
    </w:lvl>
  </w:abstractNum>
  <w:abstractNum w:abstractNumId="11844">
    <w:multiLevelType w:val="hybridMultilevel"/>
    <w:lvl w:ilvl="0" w:tplc="477580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44">
    <w:abstractNumId w:val="11844"/>
  </w:num>
  <w:num w:numId="11845">
    <w:abstractNumId w:val="118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6424121" Type="http://schemas.openxmlformats.org/officeDocument/2006/relationships/comments" Target="comments.xml"/><Relationship Id="rId230420273" Type="http://schemas.microsoft.com/office/2011/relationships/commentsExtended" Target="commentsExtended.xml"/><Relationship Id="rId18090429" Type="http://schemas.openxmlformats.org/officeDocument/2006/relationships/image" Target="media/imgrId18090429.jpg"/><Relationship Id="rId515761725dfeb2147" Type="http://schemas.openxmlformats.org/officeDocument/2006/relationships/hyperlink" Target="http://www.kohlerengines.com/home.htm" TargetMode="External"/><Relationship Id="rId374561725dfeb21d3" Type="http://schemas.openxmlformats.org/officeDocument/2006/relationships/hyperlink" Target="http://dealers.kohlerpower.it/" TargetMode="External"/><Relationship Id="rId791961725dfeb23cf" Type="http://schemas.openxmlformats.org/officeDocument/2006/relationships/hyperlink" Target="http://www.kohlerengines.com/home.htm" TargetMode="External"/><Relationship Id="rId917561725dfeeebdf" Type="http://schemas.openxmlformats.org/officeDocument/2006/relationships/image" Target="media/imgrId917561725dfeeebdf.jpg"/><Relationship Id="rId841961725dff1717f" Type="http://schemas.openxmlformats.org/officeDocument/2006/relationships/image" Target="media/imgrId841961725dff1717f.jpg"/><Relationship Id="rId110561725dff2d440" Type="http://schemas.openxmlformats.org/officeDocument/2006/relationships/image" Target="media/imgrId110561725dff2d440.jpg"/><Relationship Id="rId148561725dff3f5de" Type="http://schemas.openxmlformats.org/officeDocument/2006/relationships/image" Target="media/imgrId148561725dff3f5de.jpg"/><Relationship Id="rId605361725dff5c2ae" Type="http://schemas.openxmlformats.org/officeDocument/2006/relationships/image" Target="media/imgrId605361725dff5c2ae.jpg"/><Relationship Id="rId252361725dff78737" Type="http://schemas.openxmlformats.org/officeDocument/2006/relationships/image" Target="media/imgrId252361725dff78737.jpg"/><Relationship Id="rId875361725dff980ce" Type="http://schemas.openxmlformats.org/officeDocument/2006/relationships/image" Target="media/imgrId875361725dff980c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090429" Type="http://schemas.openxmlformats.org/officeDocument/2006/relationships/image" Target="media/imgrId180904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