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37830265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9115680"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0403809" w:name="ctxt"/>
    <w:bookmarkEnd w:id="4040380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4212"/>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4212"/>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4212"/>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4212"/>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4212"/>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421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4212"/>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4212"/>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4212"/>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4212"/>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9846a9c8d5dcd290"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0216a9c8d5dcd42f"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4212"/>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6716a9c8d5dcdef6"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43686453" name="name89646a9c8d5ddce53"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45596a9c8d5ddce5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2723580" name="name67736a9c8d5de338b"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86776a9c8d5de3388"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4195371" name="name30646a9c8d5deb68f"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98946a9c8d5deb68c"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4278551" name="name29066a9c8d5e0882a"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44596a9c8d5e08827"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41247514" name="name23626a9c8d5e1dc9a"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9676a9c8d5e1dc95"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49536076" name="name54976a9c8d5e314f4"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64586a9c8d5e314f1"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7955375" name="name46646a9c8d5e3ddb6"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96396a9c8d5e3ddb2"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6756712" name="name19026a9c8d5e4a318"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2986a9c8d5e4a314"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5935140" name="name78636a9c8d5e5606f"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8876a9c8d5e5606c"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4213">
    <w:multiLevelType w:val="hybridMultilevel"/>
    <w:lvl w:ilvl="0" w:tplc="47497612">
      <w:start w:val="1"/>
      <w:numFmt w:val="decimal"/>
      <w:lvlText w:val="%1."/>
      <w:lvlJc w:val="left"/>
      <w:pPr>
        <w:ind w:left="720" w:hanging="360"/>
      </w:pPr>
    </w:lvl>
    <w:lvl w:ilvl="1" w:tplc="47497612" w:tentative="1">
      <w:start w:val="1"/>
      <w:numFmt w:val="lowerLetter"/>
      <w:lvlText w:val="%2."/>
      <w:lvlJc w:val="left"/>
      <w:pPr>
        <w:ind w:left="1440" w:hanging="360"/>
      </w:pPr>
    </w:lvl>
    <w:lvl w:ilvl="2" w:tplc="47497612" w:tentative="1">
      <w:start w:val="1"/>
      <w:numFmt w:val="lowerRoman"/>
      <w:lvlText w:val="%3."/>
      <w:lvlJc w:val="right"/>
      <w:pPr>
        <w:ind w:left="2160" w:hanging="180"/>
      </w:pPr>
    </w:lvl>
    <w:lvl w:ilvl="3" w:tplc="47497612" w:tentative="1">
      <w:start w:val="1"/>
      <w:numFmt w:val="decimal"/>
      <w:lvlText w:val="%4."/>
      <w:lvlJc w:val="left"/>
      <w:pPr>
        <w:ind w:left="2880" w:hanging="360"/>
      </w:pPr>
    </w:lvl>
    <w:lvl w:ilvl="4" w:tplc="47497612" w:tentative="1">
      <w:start w:val="1"/>
      <w:numFmt w:val="lowerLetter"/>
      <w:lvlText w:val="%5."/>
      <w:lvlJc w:val="left"/>
      <w:pPr>
        <w:ind w:left="3600" w:hanging="360"/>
      </w:pPr>
    </w:lvl>
    <w:lvl w:ilvl="5" w:tplc="47497612" w:tentative="1">
      <w:start w:val="1"/>
      <w:numFmt w:val="lowerRoman"/>
      <w:lvlText w:val="%6."/>
      <w:lvlJc w:val="right"/>
      <w:pPr>
        <w:ind w:left="4320" w:hanging="180"/>
      </w:pPr>
    </w:lvl>
    <w:lvl w:ilvl="6" w:tplc="47497612" w:tentative="1">
      <w:start w:val="1"/>
      <w:numFmt w:val="decimal"/>
      <w:lvlText w:val="%7."/>
      <w:lvlJc w:val="left"/>
      <w:pPr>
        <w:ind w:left="5040" w:hanging="360"/>
      </w:pPr>
    </w:lvl>
    <w:lvl w:ilvl="7" w:tplc="47497612" w:tentative="1">
      <w:start w:val="1"/>
      <w:numFmt w:val="lowerLetter"/>
      <w:lvlText w:val="%8."/>
      <w:lvlJc w:val="left"/>
      <w:pPr>
        <w:ind w:left="5760" w:hanging="360"/>
      </w:pPr>
    </w:lvl>
    <w:lvl w:ilvl="8" w:tplc="47497612" w:tentative="1">
      <w:start w:val="1"/>
      <w:numFmt w:val="lowerRoman"/>
      <w:lvlText w:val="%9."/>
      <w:lvlJc w:val="right"/>
      <w:pPr>
        <w:ind w:left="6480" w:hanging="180"/>
      </w:pPr>
    </w:lvl>
  </w:abstractNum>
  <w:abstractNum w:abstractNumId="4212">
    <w:multiLevelType w:val="hybridMultilevel"/>
    <w:lvl w:ilvl="0" w:tplc="44705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4212">
    <w:abstractNumId w:val="4212"/>
  </w:num>
  <w:num w:numId="4213">
    <w:abstractNumId w:val="42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85202890" Type="http://schemas.openxmlformats.org/officeDocument/2006/relationships/comments" Target="comments.xml"/><Relationship Id="rId401078263" Type="http://schemas.microsoft.com/office/2011/relationships/commentsExtended" Target="commentsExtended.xml"/><Relationship Id="rId79115680" Type="http://schemas.openxmlformats.org/officeDocument/2006/relationships/image" Target="media/imgrId79115680.jpg"/><Relationship Id="rId69846a9c8d5dcd290" Type="http://schemas.openxmlformats.org/officeDocument/2006/relationships/hyperlink" Target="https://www.engines.rehlko.com/" TargetMode="External"/><Relationship Id="rId40216a9c8d5dcd42f" Type="http://schemas.openxmlformats.org/officeDocument/2006/relationships/hyperlink" Target="https://www.engines.rehlko.com/dealers" TargetMode="External"/><Relationship Id="rId66716a9c8d5dcdef6" Type="http://schemas.openxmlformats.org/officeDocument/2006/relationships/hyperlink" Target="https://www.engines.rehlko.com/" TargetMode="External"/><Relationship Id="rId45596a9c8d5ddce50" Type="http://schemas.openxmlformats.org/officeDocument/2006/relationships/image" Target="media/imgrId45596a9c8d5ddce50.png"/><Relationship Id="rId86776a9c8d5de3388" Type="http://schemas.openxmlformats.org/officeDocument/2006/relationships/image" Target="media/imgrId86776a9c8d5de3388.png"/><Relationship Id="rId98946a9c8d5deb68c" Type="http://schemas.openxmlformats.org/officeDocument/2006/relationships/image" Target="media/imgrId98946a9c8d5deb68c.png"/><Relationship Id="rId44596a9c8d5e08827" Type="http://schemas.openxmlformats.org/officeDocument/2006/relationships/image" Target="media/imgrId44596a9c8d5e08827.png"/><Relationship Id="rId99676a9c8d5e1dc95" Type="http://schemas.openxmlformats.org/officeDocument/2006/relationships/image" Target="media/imgrId99676a9c8d5e1dc95.png"/><Relationship Id="rId64586a9c8d5e314f1" Type="http://schemas.openxmlformats.org/officeDocument/2006/relationships/image" Target="media/imgrId64586a9c8d5e314f1.png"/><Relationship Id="rId96396a9c8d5e3ddb2" Type="http://schemas.openxmlformats.org/officeDocument/2006/relationships/image" Target="media/imgrId96396a9c8d5e3ddb2.png"/><Relationship Id="rId32986a9c8d5e4a314" Type="http://schemas.openxmlformats.org/officeDocument/2006/relationships/image" Target="media/imgrId32986a9c8d5e4a314.png"/><Relationship Id="rId38876a9c8d5e5606c" Type="http://schemas.openxmlformats.org/officeDocument/2006/relationships/image" Target="media/imgrId38876a9c8d5e5606c.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9115680" Type="http://schemas.openxmlformats.org/officeDocument/2006/relationships/image" Target="media/imgrId7911568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9115680" Type="http://schemas.openxmlformats.org/officeDocument/2006/relationships/image" Target="media/imgrId7911568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9115680" Type="http://schemas.openxmlformats.org/officeDocument/2006/relationships/image" Target="media/imgrId7911568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9115680" Type="http://schemas.openxmlformats.org/officeDocument/2006/relationships/image" Target="media/imgrId7911568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9115680" Type="http://schemas.openxmlformats.org/officeDocument/2006/relationships/image" Target="media/imgrId7911568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9115680" Type="http://schemas.openxmlformats.org/officeDocument/2006/relationships/image" Target="media/imgrId7911568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