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2504TCR / KDI 2504TCRE5 Owner Manual (Rev_22)</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569605684"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937502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2504tcr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87851128" w:name="ctxt"/>
    <w:bookmarkEnd w:id="87851128"/>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General description of the engine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- 4-stroke, in-line cylinders Diesel engine; - Liquid-cooling system;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valves per cylinder with hydraulic tappets;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Turbocharger with Waste-gate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 rail - Direct injection.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specifications (base version)</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TECHNICAL DATA</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73363001" name="name28526a9c91d4b377a"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82726a9c91d4b3776" cstate="print"/>
                          <a:stretch>
                            <a:fillRect/>
                          </a:stretch>
                        </pic:blipFill>
                        <pic:spPr>
                          <a:xfrm>
                            <a:off x="0" y="0"/>
                            <a:ext cx="1440000" cy="1080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80"/>
              </w:rPr>
              <w:drawing>
                <wp:inline distT="0" distB="0" distL="0" distR="0">
                  <wp:extent cx="1440000" cy="1080000"/>
                  <wp:effectExtent b="0" l="0" r="0" t="0"/>
                  <wp:docPr id="78981409" name="name38156a9c91d4bb533" descr="CAP_2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2.png"/>
                          <pic:cNvPicPr/>
                        </pic:nvPicPr>
                        <pic:blipFill>
                          <a:blip r:embed="rId66646a9c91d4bb52f" cstate="print"/>
                          <a:stretch>
                            <a:fillRect/>
                          </a:stretch>
                        </pic:blipFill>
                        <pic:spPr>
                          <a:xfrm>
                            <a:off x="0" y="0"/>
                            <a:ext cx="1440000" cy="1080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Engine type</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1903 TCR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2504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102</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 INCLINATION DURING OPERATION (even in combined)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max. 30 minutes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 max.1 minute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OIL CAPACITY (MAX level.) including oil filter</w:t>
            </w:r>
          </w:p>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 version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with balancer device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267</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 - base version)</w:t>
      </w:r>
    </w:p>
    <w:p>
      <w:pPr>
        <w:widowControl w:val="on"/>
        <w:pBdr/>
        <w:spacing w:before="225" w:after="225" w:line="262" w:lineRule="auto"/>
        <w:ind w:left="0" w:right="0"/>
        <w:jc w:val="left"/>
      </w:pPr>
      <w:r>
        <w:drawing>
          <wp:inline distT="0" distB="0" distL="0" distR="0">
            <wp:extent cx="5544000" cy="4161600"/>
            <wp:effectExtent b="0" l="0" r="0" t="0"/>
            <wp:docPr id="6235584" name="name46486a9c91d4cdde3" descr="Cap_2_04a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4a_04b.png"/>
                    <pic:cNvPicPr/>
                  </pic:nvPicPr>
                  <pic:blipFill>
                    <a:blip r:embed="rId83056a9c91d4cdddf"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956987" name="name16406a9c91d4d261d"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2366a9c91d4d261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26347"/>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26347"/>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26347"/>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26347"/>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26347"/>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4844697" name="name52476a9c91d4da1a8"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3506a9c91d4da1a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26347"/>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26347"/>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26347"/>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26347"/>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26347"/>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68439024" name="name13456a9c91d4e4225"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97936a9c91d4e4222"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5861452" name="name13056a9c91d4ea1fe"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5086a9c91d4ea1fb"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24739832" name="name63436a9c91d4f1b7b"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29266a9c91d4f1b77"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26347"/>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26347"/>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26347"/>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2297102" name="name55606a9c91d5090a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1656a9c91d5090a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10159475" name="name40026a9c91d510b3a"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11766a9c91d510b37"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26347"/>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26347"/>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26347"/>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86838719" name="name41376a9c91d51b925"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38916a9c91d51b922"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73263678" name="name40576a9c91d51fd4a"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28496a9c91d51fd47"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10196510" name="name79156a9c91d529bb6"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28766a9c91d529bb2"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7393680" name="name29396a9c91d52f11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3726a9c91d52f11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26347"/>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Control panel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2.8</w:t>
            </w:r>
            <w:r>
              <w:rPr>
                <w:color w:val="00274C"/>
                <w:position w:val="-2"/>
                <w:sz w:val="20"/>
                <w:szCs w:val="20"/>
                <w:u w:val="none"/>
              </w:rPr>
              <w:t xml:space="preserve">  shows the control panel components.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Switch key to start the panel and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data or errors display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Top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Bottom navigation menu arrow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selection or entry push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operating status (green = no problem detected)</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63582768" name="name68746a9c91d53e974"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89066a9c91d53e971"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if LED </w:t>
            </w:r>
            <w:r>
              <w:rPr>
                <w:b/>
                <w:bCs/>
                <w:color w:val="00274C"/>
                <w:position w:val="-2"/>
                <w:sz w:val="20"/>
                <w:szCs w:val="20"/>
                <w:u w:val="none"/>
              </w:rPr>
              <w:t xml:space="preserve">F</w:t>
            </w:r>
            <w:r>
              <w:rPr>
                <w:color w:val="00274C"/>
                <w:position w:val="-2"/>
                <w:sz w:val="20"/>
                <w:szCs w:val="20"/>
                <w:u w:val="none"/>
              </w:rPr>
              <w:t xml:space="preserve"> is red, contact authorised  </w:t>
            </w:r>
            <w:r>
              <w:rPr>
                <w:b/>
                <w:bCs/>
                <w:color w:val="000000"/>
                <w:position w:val="-2"/>
                <w:sz w:val="20"/>
                <w:szCs w:val="20"/>
                <w:u w:val="none"/>
              </w:rPr>
              <w:t xml:space="preserve">REHLKO </w:t>
            </w:r>
            <w:r>
              <w:rPr>
                <w:color w:val="00274C"/>
                <w:position w:val="-2"/>
                <w:sz w:val="20"/>
                <w:szCs w:val="20"/>
                <w:u w:val="none"/>
              </w:rPr>
              <w:t xml:space="preserve"> workshops to know what type of problem it is. Certain problems automatically switch off the engine.</w:t>
            </w:r>
          </w:p>
          <w:p/>
          <w:p/>
          <w:p>
            <w:pPr>
              <w:widowControl w:val="on"/>
              <w:pBdr/>
              <w:spacing w:before="0" w:after="0" w:line="262" w:lineRule="auto"/>
              <w:ind w:left="0" w:right="0"/>
              <w:jc w:val="left"/>
              <w:textAlignment w:val="center"/>
            </w:pPr>
            <w:r>
              <w:rPr>
                <w:b/>
                <w:bCs/>
                <w:color w:val="00274C"/>
                <w:position w:val="-2"/>
                <w:sz w:val="20"/>
                <w:szCs w:val="20"/>
                <w:u w:val="none"/>
              </w:rPr>
              <w:t xml:space="preserve">Tab. 2.9 </w:t>
            </w:r>
            <w:r>
              <w:rPr>
                <w:color w:val="00274C"/>
                <w:position w:val="-2"/>
                <w:sz w:val="20"/>
                <w:szCs w:val="20"/>
                <w:u w:val="none"/>
              </w:rPr>
              <w:t xml:space="preserve"> shows data that can be consulted on display </w:t>
            </w:r>
            <w:r>
              <w:rPr>
                <w:b/>
                <w:bCs/>
                <w:color w:val="00274C"/>
                <w:position w:val="-2"/>
                <w:sz w:val="20"/>
                <w:szCs w:val="20"/>
                <w:u w:val="none"/>
              </w:rPr>
              <w:t xml:space="preserve">B</w:t>
            </w:r>
            <w:r>
              <w:rPr>
                <w:color w:val="00274C"/>
                <w:position w:val="-2"/>
                <w:sz w:val="20"/>
                <w:szCs w:val="20"/>
                <w:u w:val="none"/>
              </w:rPr>
              <w:t xml:space="preserve"> by pressing push buttons </w:t>
            </w:r>
            <w:r>
              <w:rPr>
                <w:b/>
                <w:bCs/>
                <w:color w:val="00274C"/>
                <w:position w:val="-2"/>
                <w:sz w:val="20"/>
                <w:szCs w:val="20"/>
                <w:u w:val="none"/>
              </w:rPr>
              <w:t xml:space="preserve">C</w:t>
            </w:r>
            <w:r>
              <w:rPr>
                <w:color w:val="00274C"/>
                <w:position w:val="-2"/>
                <w:sz w:val="20"/>
                <w:szCs w:val="20"/>
                <w:u w:val="none"/>
              </w:rPr>
              <w:t xml:space="preserve"> or </w:t>
            </w:r>
            <w:r>
              <w:rPr>
                <w:b/>
                <w:bCs/>
                <w:color w:val="00274C"/>
                <w:position w:val="-2"/>
                <w:sz w:val="20"/>
                <w:szCs w:val="20"/>
                <w:u w:val="none"/>
              </w:rPr>
              <w:t xml:space="preserve">D</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data described in </w:t>
            </w:r>
            <w:r>
              <w:rPr>
                <w:b/>
                <w:bCs/>
                <w:color w:val="00274C"/>
                <w:position w:val="-2"/>
                <w:sz w:val="20"/>
                <w:szCs w:val="20"/>
                <w:u w:val="none"/>
              </w:rPr>
              <w:t xml:space="preserve">Tab. 2.9</w:t>
            </w:r>
            <w:r>
              <w:rPr>
                <w:color w:val="00274C"/>
                <w:position w:val="-2"/>
                <w:sz w:val="20"/>
                <w:szCs w:val="20"/>
                <w:u w:val="none"/>
              </w:rPr>
              <w:t xml:space="preserve">  can differ, therefore, consult the machine's manual.</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hours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Hours left for maintenance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Torque used @ rpm (% used)</w:t>
                  </w:r>
                </w:p>
              </w:tc>
            </w:tr>
          </w:tbl>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6348">
    <w:multiLevelType w:val="hybridMultilevel"/>
    <w:lvl w:ilvl="0" w:tplc="81421454">
      <w:start w:val="1"/>
      <w:numFmt w:val="decimal"/>
      <w:lvlText w:val="%1."/>
      <w:lvlJc w:val="left"/>
      <w:pPr>
        <w:ind w:left="720" w:hanging="360"/>
      </w:pPr>
    </w:lvl>
    <w:lvl w:ilvl="1" w:tplc="81421454" w:tentative="1">
      <w:start w:val="1"/>
      <w:numFmt w:val="lowerLetter"/>
      <w:lvlText w:val="%2."/>
      <w:lvlJc w:val="left"/>
      <w:pPr>
        <w:ind w:left="1440" w:hanging="360"/>
      </w:pPr>
    </w:lvl>
    <w:lvl w:ilvl="2" w:tplc="81421454" w:tentative="1">
      <w:start w:val="1"/>
      <w:numFmt w:val="lowerRoman"/>
      <w:lvlText w:val="%3."/>
      <w:lvlJc w:val="right"/>
      <w:pPr>
        <w:ind w:left="2160" w:hanging="180"/>
      </w:pPr>
    </w:lvl>
    <w:lvl w:ilvl="3" w:tplc="81421454" w:tentative="1">
      <w:start w:val="1"/>
      <w:numFmt w:val="decimal"/>
      <w:lvlText w:val="%4."/>
      <w:lvlJc w:val="left"/>
      <w:pPr>
        <w:ind w:left="2880" w:hanging="360"/>
      </w:pPr>
    </w:lvl>
    <w:lvl w:ilvl="4" w:tplc="81421454" w:tentative="1">
      <w:start w:val="1"/>
      <w:numFmt w:val="lowerLetter"/>
      <w:lvlText w:val="%5."/>
      <w:lvlJc w:val="left"/>
      <w:pPr>
        <w:ind w:left="3600" w:hanging="360"/>
      </w:pPr>
    </w:lvl>
    <w:lvl w:ilvl="5" w:tplc="81421454" w:tentative="1">
      <w:start w:val="1"/>
      <w:numFmt w:val="lowerRoman"/>
      <w:lvlText w:val="%6."/>
      <w:lvlJc w:val="right"/>
      <w:pPr>
        <w:ind w:left="4320" w:hanging="180"/>
      </w:pPr>
    </w:lvl>
    <w:lvl w:ilvl="6" w:tplc="81421454" w:tentative="1">
      <w:start w:val="1"/>
      <w:numFmt w:val="decimal"/>
      <w:lvlText w:val="%7."/>
      <w:lvlJc w:val="left"/>
      <w:pPr>
        <w:ind w:left="5040" w:hanging="360"/>
      </w:pPr>
    </w:lvl>
    <w:lvl w:ilvl="7" w:tplc="81421454" w:tentative="1">
      <w:start w:val="1"/>
      <w:numFmt w:val="lowerLetter"/>
      <w:lvlText w:val="%8."/>
      <w:lvlJc w:val="left"/>
      <w:pPr>
        <w:ind w:left="5760" w:hanging="360"/>
      </w:pPr>
    </w:lvl>
    <w:lvl w:ilvl="8" w:tplc="81421454" w:tentative="1">
      <w:start w:val="1"/>
      <w:numFmt w:val="lowerRoman"/>
      <w:lvlText w:val="%9."/>
      <w:lvlJc w:val="right"/>
      <w:pPr>
        <w:ind w:left="6480" w:hanging="180"/>
      </w:pPr>
    </w:lvl>
  </w:abstractNum>
  <w:abstractNum w:abstractNumId="26347">
    <w:multiLevelType w:val="hybridMultilevel"/>
    <w:lvl w:ilvl="0" w:tplc="966297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6347">
    <w:abstractNumId w:val="26347"/>
  </w:num>
  <w:num w:numId="26348">
    <w:abstractNumId w:val="2634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746147167" Type="http://schemas.openxmlformats.org/officeDocument/2006/relationships/comments" Target="comments.xml"/><Relationship Id="rId854998752" Type="http://schemas.microsoft.com/office/2011/relationships/commentsExtended" Target="commentsExtended.xml"/><Relationship Id="rId79375025" Type="http://schemas.openxmlformats.org/officeDocument/2006/relationships/image" Target="media/imgrId79375025.jpg"/><Relationship Id="rId82726a9c91d4b3776" Type="http://schemas.openxmlformats.org/officeDocument/2006/relationships/image" Target="media/imgrId82726a9c91d4b3776.png"/><Relationship Id="rId66646a9c91d4bb52f" Type="http://schemas.openxmlformats.org/officeDocument/2006/relationships/image" Target="media/imgrId66646a9c91d4bb52f.png"/><Relationship Id="rId83056a9c91d4cdddf" Type="http://schemas.openxmlformats.org/officeDocument/2006/relationships/image" Target="media/imgrId83056a9c91d4cdddf.png"/><Relationship Id="rId72366a9c91d4d261a" Type="http://schemas.openxmlformats.org/officeDocument/2006/relationships/image" Target="media/imgrId72366a9c91d4d261a.jpg"/><Relationship Id="rId73506a9c91d4da1a5" Type="http://schemas.openxmlformats.org/officeDocument/2006/relationships/image" Target="media/imgrId73506a9c91d4da1a5.jpg"/><Relationship Id="rId97936a9c91d4e4222" Type="http://schemas.openxmlformats.org/officeDocument/2006/relationships/image" Target="media/imgrId97936a9c91d4e4222.jpg"/><Relationship Id="rId55086a9c91d4ea1fb" Type="http://schemas.openxmlformats.org/officeDocument/2006/relationships/image" Target="media/imgrId55086a9c91d4ea1fb.jpg"/><Relationship Id="rId29266a9c91d4f1b77" Type="http://schemas.openxmlformats.org/officeDocument/2006/relationships/image" Target="media/imgrId29266a9c91d4f1b77.jpg"/><Relationship Id="rId91656a9c91d5090aa" Type="http://schemas.openxmlformats.org/officeDocument/2006/relationships/image" Target="media/imgrId91656a9c91d5090aa.png"/><Relationship Id="rId11766a9c91d510b37" Type="http://schemas.openxmlformats.org/officeDocument/2006/relationships/image" Target="media/imgrId11766a9c91d510b37.png"/><Relationship Id="rId38916a9c91d51b922" Type="http://schemas.openxmlformats.org/officeDocument/2006/relationships/image" Target="media/imgrId38916a9c91d51b922.jpg"/><Relationship Id="rId28496a9c91d51fd47" Type="http://schemas.openxmlformats.org/officeDocument/2006/relationships/image" Target="media/imgrId28496a9c91d51fd47.jpg"/><Relationship Id="rId28766a9c91d529bb2" Type="http://schemas.openxmlformats.org/officeDocument/2006/relationships/image" Target="media/imgrId28766a9c91d529bb2.jpg"/><Relationship Id="rId43726a9c91d52f11b" Type="http://schemas.openxmlformats.org/officeDocument/2006/relationships/image" Target="media/imgrId43726a9c91d52f11b.png"/><Relationship Id="rId89066a9c91d53e971" Type="http://schemas.openxmlformats.org/officeDocument/2006/relationships/image" Target="media/imgrId89066a9c91d53e97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9375025" Type="http://schemas.openxmlformats.org/officeDocument/2006/relationships/image" Target="media/imgrId7937502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9375025" Type="http://schemas.openxmlformats.org/officeDocument/2006/relationships/image" Target="media/imgrId7937502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9375025" Type="http://schemas.openxmlformats.org/officeDocument/2006/relationships/image" Target="media/imgrId7937502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9375025" Type="http://schemas.openxmlformats.org/officeDocument/2006/relationships/image" Target="media/imgrId7937502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9375025" Type="http://schemas.openxmlformats.org/officeDocument/2006/relationships/image" Target="media/imgrId7937502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9375025" Type="http://schemas.openxmlformats.org/officeDocument/2006/relationships/image" Target="media/imgrId7937502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