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299886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362145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742918" w:name="ctxt"/>
    <w:bookmarkEnd w:id="4774291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5340"/>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5340"/>
        </w:numPr>
        <w:spacing w:before="0" w:after="0" w:line="240" w:lineRule="auto"/>
        <w:jc w:val="left"/>
        <w:rPr>
          <w:color w:val="00274C"/>
          <w:sz w:val="20"/>
          <w:szCs w:val="20"/>
        </w:rPr>
      </w:pPr>
      <w:bookmarkStart w:id="51452028" w:name="result_box"/>
      <w:bookmarkEnd w:id="51452028"/>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18436a9ddf46d3d18"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63506a9ddf46d3ee9"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15340"/>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5340"/>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5340"/>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15340"/>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5340"/>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42846a9ddf46d5f97"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52296a9ddf46d6164"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15340"/>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5340"/>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15340"/>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14467308" name="name82746a9ddf46de671"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35416a9ddf46de66e"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15340"/>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5340"/>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82981376" w:name="result_box"/>
      <w:bookmarkEnd w:id="82981376"/>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16679610" w:name="result_box"/>
      <w:bookmarkEnd w:id="16679610"/>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73972348" w:name="result_box"/>
      <w:bookmarkEnd w:id="73972348"/>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5340"/>
        </w:numPr>
        <w:spacing w:before="0" w:after="0" w:line="240" w:lineRule="auto"/>
        <w:jc w:val="left"/>
        <w:rPr>
          <w:color w:val="00274C"/>
          <w:sz w:val="20"/>
          <w:szCs w:val="20"/>
        </w:rPr>
      </w:pPr>
      <w:bookmarkStart w:id="65143451" w:name="result_box"/>
      <w:bookmarkEnd w:id="65143451"/>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89488846" name="name72416a9ddf46f2139"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9556a9ddf46f2135"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4957471" name="name74436a9ddf47139b4"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43686a9ddf47139b0"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2446384" name="name39536a9ddf472405d"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1386a9ddf4724059"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3982793" name="name92756a9ddf47330c0"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3986a9ddf47330bc"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66509654" name="name89226a9ddf473c8d7"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31886a9ddf473c8d3"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35637680" name="name82826a9ddf4743f4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1236a9ddf4743f4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1986086" name="name95306a9ddf474b07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0466a9ddf474b07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40062749" name="name63976a9ddf474ea5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3156a9ddf474ea5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4827925" name="name65286a9ddf4752b1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7616a9ddf4752b0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72663636" name="name71466a9ddf475e11f"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75196a9ddf475e11d"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13309397" name="name68916a9ddf476676e"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13986a9ddf476676b"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1447174" name="name63466a9ddf4778617"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35456a9ddf4778613"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91982875" name="name77346a9ddf4787c76"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70736a9ddf4787c72"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48336a9ddf478855f"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11518532" name="name58736a9ddf47a42f4"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18906a9ddf47a42f0"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11578656" name="name72746a9ddf47b5160"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14776a9ddf47b515c"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36319368" name="name28926a9ddf47c8a7e"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90406a9ddf47c8a7a"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341">
    <w:multiLevelType w:val="hybridMultilevel"/>
    <w:lvl w:ilvl="0" w:tplc="64399831">
      <w:start w:val="1"/>
      <w:numFmt w:val="decimal"/>
      <w:lvlText w:val="%1."/>
      <w:lvlJc w:val="left"/>
      <w:pPr>
        <w:ind w:left="720" w:hanging="360"/>
      </w:pPr>
    </w:lvl>
    <w:lvl w:ilvl="1" w:tplc="64399831" w:tentative="1">
      <w:start w:val="1"/>
      <w:numFmt w:val="lowerLetter"/>
      <w:lvlText w:val="%2."/>
      <w:lvlJc w:val="left"/>
      <w:pPr>
        <w:ind w:left="1440" w:hanging="360"/>
      </w:pPr>
    </w:lvl>
    <w:lvl w:ilvl="2" w:tplc="64399831" w:tentative="1">
      <w:start w:val="1"/>
      <w:numFmt w:val="lowerRoman"/>
      <w:lvlText w:val="%3."/>
      <w:lvlJc w:val="right"/>
      <w:pPr>
        <w:ind w:left="2160" w:hanging="180"/>
      </w:pPr>
    </w:lvl>
    <w:lvl w:ilvl="3" w:tplc="64399831" w:tentative="1">
      <w:start w:val="1"/>
      <w:numFmt w:val="decimal"/>
      <w:lvlText w:val="%4."/>
      <w:lvlJc w:val="left"/>
      <w:pPr>
        <w:ind w:left="2880" w:hanging="360"/>
      </w:pPr>
    </w:lvl>
    <w:lvl w:ilvl="4" w:tplc="64399831" w:tentative="1">
      <w:start w:val="1"/>
      <w:numFmt w:val="lowerLetter"/>
      <w:lvlText w:val="%5."/>
      <w:lvlJc w:val="left"/>
      <w:pPr>
        <w:ind w:left="3600" w:hanging="360"/>
      </w:pPr>
    </w:lvl>
    <w:lvl w:ilvl="5" w:tplc="64399831" w:tentative="1">
      <w:start w:val="1"/>
      <w:numFmt w:val="lowerRoman"/>
      <w:lvlText w:val="%6."/>
      <w:lvlJc w:val="right"/>
      <w:pPr>
        <w:ind w:left="4320" w:hanging="180"/>
      </w:pPr>
    </w:lvl>
    <w:lvl w:ilvl="6" w:tplc="64399831" w:tentative="1">
      <w:start w:val="1"/>
      <w:numFmt w:val="decimal"/>
      <w:lvlText w:val="%7."/>
      <w:lvlJc w:val="left"/>
      <w:pPr>
        <w:ind w:left="5040" w:hanging="360"/>
      </w:pPr>
    </w:lvl>
    <w:lvl w:ilvl="7" w:tplc="64399831" w:tentative="1">
      <w:start w:val="1"/>
      <w:numFmt w:val="lowerLetter"/>
      <w:lvlText w:val="%8."/>
      <w:lvlJc w:val="left"/>
      <w:pPr>
        <w:ind w:left="5760" w:hanging="360"/>
      </w:pPr>
    </w:lvl>
    <w:lvl w:ilvl="8" w:tplc="64399831" w:tentative="1">
      <w:start w:val="1"/>
      <w:numFmt w:val="lowerRoman"/>
      <w:lvlText w:val="%9."/>
      <w:lvlJc w:val="right"/>
      <w:pPr>
        <w:ind w:left="6480" w:hanging="180"/>
      </w:pPr>
    </w:lvl>
  </w:abstractNum>
  <w:abstractNum w:abstractNumId="15340">
    <w:multiLevelType w:val="hybridMultilevel"/>
    <w:lvl w:ilvl="0" w:tplc="32037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340">
    <w:abstractNumId w:val="15340"/>
  </w:num>
  <w:num w:numId="15341">
    <w:abstractNumId w:val="15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31108924" Type="http://schemas.openxmlformats.org/officeDocument/2006/relationships/comments" Target="comments.xml"/><Relationship Id="rId525209629" Type="http://schemas.microsoft.com/office/2011/relationships/commentsExtended" Target="commentsExtended.xml"/><Relationship Id="rId63621458" Type="http://schemas.openxmlformats.org/officeDocument/2006/relationships/image" Target="media/imgrId63621458.jpg"/><Relationship Id="rId18436a9ddf46d3d18" Type="http://schemas.openxmlformats.org/officeDocument/2006/relationships/hyperlink" Target="https://iservice.lombardini.it/jsp/Template2/manuale.jsp?id=96&amp;parent=1000" TargetMode="External"/><Relationship Id="rId63506a9ddf46d3ee9" Type="http://schemas.openxmlformats.org/officeDocument/2006/relationships/hyperlink" Target="https://iservice.lombardini.it/jsp/Template2/manuale.jsp?id=97&amp;parent=1000" TargetMode="External"/><Relationship Id="rId42846a9ddf46d5f97" Type="http://schemas.openxmlformats.org/officeDocument/2006/relationships/hyperlink" Target="https://iservice.lombardini.it/jsp/Template2/manuale.jsp?id=193&amp;parent=1000" TargetMode="External"/><Relationship Id="rId52296a9ddf46d6164" Type="http://schemas.openxmlformats.org/officeDocument/2006/relationships/hyperlink" Target="https://iservice.lombardini.it/jsp/Template2/manuale.jsp?id=193&amp;parent=1000" TargetMode="External"/><Relationship Id="rId48336a9ddf478855f" Type="http://schemas.openxmlformats.org/officeDocument/2006/relationships/hyperlink" Target="https://iservice.lombardini.it/jsp/Template2/manuale.jsp?id=176&amp;parent=1000" TargetMode="External"/><Relationship Id="rId35416a9ddf46de66e" Type="http://schemas.openxmlformats.org/officeDocument/2006/relationships/image" Target="media/imgrId35416a9ddf46de66e.gif"/><Relationship Id="rId49556a9ddf46f2135" Type="http://schemas.openxmlformats.org/officeDocument/2006/relationships/image" Target="media/imgrId49556a9ddf46f2135.png"/><Relationship Id="rId43686a9ddf47139b0" Type="http://schemas.openxmlformats.org/officeDocument/2006/relationships/image" Target="media/imgrId43686a9ddf47139b0.png"/><Relationship Id="rId51386a9ddf4724059" Type="http://schemas.openxmlformats.org/officeDocument/2006/relationships/image" Target="media/imgrId51386a9ddf4724059.png"/><Relationship Id="rId83986a9ddf47330bc" Type="http://schemas.openxmlformats.org/officeDocument/2006/relationships/image" Target="media/imgrId83986a9ddf47330bc.png"/><Relationship Id="rId31886a9ddf473c8d3" Type="http://schemas.openxmlformats.org/officeDocument/2006/relationships/image" Target="media/imgrId31886a9ddf473c8d3.jpg"/><Relationship Id="rId81236a9ddf4743f45" Type="http://schemas.openxmlformats.org/officeDocument/2006/relationships/image" Target="media/imgrId81236a9ddf4743f45.gif"/><Relationship Id="rId50466a9ddf474b074" Type="http://schemas.openxmlformats.org/officeDocument/2006/relationships/image" Target="media/imgrId50466a9ddf474b074.gif"/><Relationship Id="rId33156a9ddf474ea52" Type="http://schemas.openxmlformats.org/officeDocument/2006/relationships/image" Target="media/imgrId33156a9ddf474ea52.gif"/><Relationship Id="rId77616a9ddf4752b0f" Type="http://schemas.openxmlformats.org/officeDocument/2006/relationships/image" Target="media/imgrId77616a9ddf4752b0f.gif"/><Relationship Id="rId75196a9ddf475e11d" Type="http://schemas.openxmlformats.org/officeDocument/2006/relationships/image" Target="media/imgrId75196a9ddf475e11d.jpg"/><Relationship Id="rId13986a9ddf476676b" Type="http://schemas.openxmlformats.org/officeDocument/2006/relationships/image" Target="media/imgrId13986a9ddf476676b.jpg"/><Relationship Id="rId35456a9ddf4778613" Type="http://schemas.openxmlformats.org/officeDocument/2006/relationships/image" Target="media/imgrId35456a9ddf4778613.png"/><Relationship Id="rId70736a9ddf4787c72" Type="http://schemas.openxmlformats.org/officeDocument/2006/relationships/image" Target="media/imgrId70736a9ddf4787c72.png"/><Relationship Id="rId18906a9ddf47a42f0" Type="http://schemas.openxmlformats.org/officeDocument/2006/relationships/image" Target="media/imgrId18906a9ddf47a42f0.png"/><Relationship Id="rId14776a9ddf47b515c" Type="http://schemas.openxmlformats.org/officeDocument/2006/relationships/image" Target="media/imgrId14776a9ddf47b515c.png"/><Relationship Id="rId90406a9ddf47c8a7a" Type="http://schemas.openxmlformats.org/officeDocument/2006/relationships/image" Target="media/imgrId90406a9ddf47c8a7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3621458" Type="http://schemas.openxmlformats.org/officeDocument/2006/relationships/image" Target="media/imgrId6362145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3621458" Type="http://schemas.openxmlformats.org/officeDocument/2006/relationships/image" Target="media/imgrId6362145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3621458" Type="http://schemas.openxmlformats.org/officeDocument/2006/relationships/image" Target="media/imgrId6362145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3621458" Type="http://schemas.openxmlformats.org/officeDocument/2006/relationships/image" Target="media/imgrId6362145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3621458" Type="http://schemas.openxmlformats.org/officeDocument/2006/relationships/image" Target="media/imgrId6362145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3621458" Type="http://schemas.openxmlformats.org/officeDocument/2006/relationships/image" Target="media/imgrId6362145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