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965803" w:name="ctxt"/>
    <w:bookmarkEnd w:id="5496580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296a9e2d6f593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686a9e2d6f599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456a9e2d6f5a0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056a9e2d6f5a7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216a9e2d6f5ad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926a9e2d6f5b3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566a9e2d6f5b8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376a9e2d6f5be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583">
    <w:multiLevelType w:val="hybridMultilevel"/>
    <w:lvl w:ilvl="0" w:tplc="16768865">
      <w:start w:val="1"/>
      <w:numFmt w:val="decimal"/>
      <w:lvlText w:val="%1."/>
      <w:lvlJc w:val="left"/>
      <w:pPr>
        <w:ind w:left="720" w:hanging="360"/>
      </w:pPr>
    </w:lvl>
    <w:lvl w:ilvl="1" w:tplc="16768865" w:tentative="1">
      <w:start w:val="1"/>
      <w:numFmt w:val="lowerLetter"/>
      <w:lvlText w:val="%2."/>
      <w:lvlJc w:val="left"/>
      <w:pPr>
        <w:ind w:left="1440" w:hanging="360"/>
      </w:pPr>
    </w:lvl>
    <w:lvl w:ilvl="2" w:tplc="16768865" w:tentative="1">
      <w:start w:val="1"/>
      <w:numFmt w:val="lowerRoman"/>
      <w:lvlText w:val="%3."/>
      <w:lvlJc w:val="right"/>
      <w:pPr>
        <w:ind w:left="2160" w:hanging="180"/>
      </w:pPr>
    </w:lvl>
    <w:lvl w:ilvl="3" w:tplc="16768865" w:tentative="1">
      <w:start w:val="1"/>
      <w:numFmt w:val="decimal"/>
      <w:lvlText w:val="%4."/>
      <w:lvlJc w:val="left"/>
      <w:pPr>
        <w:ind w:left="2880" w:hanging="360"/>
      </w:pPr>
    </w:lvl>
    <w:lvl w:ilvl="4" w:tplc="16768865" w:tentative="1">
      <w:start w:val="1"/>
      <w:numFmt w:val="lowerLetter"/>
      <w:lvlText w:val="%5."/>
      <w:lvlJc w:val="left"/>
      <w:pPr>
        <w:ind w:left="3600" w:hanging="360"/>
      </w:pPr>
    </w:lvl>
    <w:lvl w:ilvl="5" w:tplc="16768865" w:tentative="1">
      <w:start w:val="1"/>
      <w:numFmt w:val="lowerRoman"/>
      <w:lvlText w:val="%6."/>
      <w:lvlJc w:val="right"/>
      <w:pPr>
        <w:ind w:left="4320" w:hanging="180"/>
      </w:pPr>
    </w:lvl>
    <w:lvl w:ilvl="6" w:tplc="16768865" w:tentative="1">
      <w:start w:val="1"/>
      <w:numFmt w:val="decimal"/>
      <w:lvlText w:val="%7."/>
      <w:lvlJc w:val="left"/>
      <w:pPr>
        <w:ind w:left="5040" w:hanging="360"/>
      </w:pPr>
    </w:lvl>
    <w:lvl w:ilvl="7" w:tplc="16768865" w:tentative="1">
      <w:start w:val="1"/>
      <w:numFmt w:val="lowerLetter"/>
      <w:lvlText w:val="%8."/>
      <w:lvlJc w:val="left"/>
      <w:pPr>
        <w:ind w:left="5760" w:hanging="360"/>
      </w:pPr>
    </w:lvl>
    <w:lvl w:ilvl="8" w:tplc="16768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2">
    <w:multiLevelType w:val="hybridMultilevel"/>
    <w:lvl w:ilvl="0" w:tplc="14349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82">
    <w:abstractNumId w:val="12582"/>
  </w:num>
  <w:num w:numId="12583">
    <w:abstractNumId w:val="12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9714273" Type="http://schemas.openxmlformats.org/officeDocument/2006/relationships/comments" Target="comments.xml"/><Relationship Id="rId790849535" Type="http://schemas.microsoft.com/office/2011/relationships/commentsExtended" Target="commentsExtended.xml"/><Relationship Id="rId13296a9e2d6f59376" Type="http://schemas.openxmlformats.org/officeDocument/2006/relationships/hyperlink" Target="https://iservice.lombardini.it/documents/Manuals/9313/a_-_intake_and_exhaust.pdf" TargetMode="External"/><Relationship Id="rId32686a9e2d6f59988" Type="http://schemas.openxmlformats.org/officeDocument/2006/relationships/hyperlink" Target="https://iservice.lombardini.it/documents/Manuals/9314/b_-_conn_rod-mounts-crankcase.pdf" TargetMode="External"/><Relationship Id="rId77456a9e2d6f5a0cb" Type="http://schemas.openxmlformats.org/officeDocument/2006/relationships/hyperlink" Target="https://iservice.lombardini.it/documents/Manuals/9307/c_-_cylinder_head-rocker-speed_gov.pdf" TargetMode="External"/><Relationship Id="rId86056a9e2d6f5a721" Type="http://schemas.openxmlformats.org/officeDocument/2006/relationships/hyperlink" Target="https://iservice.lombardini.it/documents/Manuals/9308/d_-_controls-lubricating_system.pdf" TargetMode="External"/><Relationship Id="rId48216a9e2d6f5ad15" Type="http://schemas.openxmlformats.org/officeDocument/2006/relationships/hyperlink" Target="https://iservice.lombardini.it/documents/Manuals/9309/e_-_fuel_system.pdf" TargetMode="External"/><Relationship Id="rId47926a9e2d6f5b303" Type="http://schemas.openxmlformats.org/officeDocument/2006/relationships/hyperlink" Target="https://iservice.lombardini.it/documents/Manuals/9310/f_-_cooling_system-starting.pdf" TargetMode="External"/><Relationship Id="rId80566a9e2d6f5b8f7" Type="http://schemas.openxmlformats.org/officeDocument/2006/relationships/hyperlink" Target="https://iservice.lombardini.it/documents/Manuals/9311/g_-_crankshaft-short_block_table.pdf" TargetMode="External"/><Relationship Id="rId24376a9e2d6f5beec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