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61161363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0857177"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843845" w:name="ctxt"/>
    <w:bookmarkEnd w:id="284384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808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808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808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808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808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808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808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808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808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808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57526a9e3ea396c8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5476a9e3ea396e59"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808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19946a9e3ea39797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61726819" name="name59546a9e3ea3a5e01"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9666a9e3ea3a5dfd"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7165815" name="name73016a9e3ea3b31e3"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93086a9e3ea3b31df"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5253692" name="name12926a9e3ea3c6e72"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1966a9e3ea3c6e6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44762645" name="name32116a9e3ea3d6b17"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46346a9e3ea3d6b12"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8446702" name="name29506a9e3ea3edcac"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58936a9e3ea3edca8"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86599313" name="name47706a9e3ea40dee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2986a9e3ea40dede"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41136042" name="name67906a9e3ea425029"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6986a9e3ea425024"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8087">
    <w:multiLevelType w:val="hybridMultilevel"/>
    <w:lvl w:ilvl="0" w:tplc="13517536">
      <w:start w:val="1"/>
      <w:numFmt w:val="decimal"/>
      <w:lvlText w:val="%1."/>
      <w:lvlJc w:val="left"/>
      <w:pPr>
        <w:ind w:left="720" w:hanging="360"/>
      </w:pPr>
    </w:lvl>
    <w:lvl w:ilvl="1" w:tplc="13517536" w:tentative="1">
      <w:start w:val="1"/>
      <w:numFmt w:val="lowerLetter"/>
      <w:lvlText w:val="%2."/>
      <w:lvlJc w:val="left"/>
      <w:pPr>
        <w:ind w:left="1440" w:hanging="360"/>
      </w:pPr>
    </w:lvl>
    <w:lvl w:ilvl="2" w:tplc="13517536" w:tentative="1">
      <w:start w:val="1"/>
      <w:numFmt w:val="lowerRoman"/>
      <w:lvlText w:val="%3."/>
      <w:lvlJc w:val="right"/>
      <w:pPr>
        <w:ind w:left="2160" w:hanging="180"/>
      </w:pPr>
    </w:lvl>
    <w:lvl w:ilvl="3" w:tplc="13517536" w:tentative="1">
      <w:start w:val="1"/>
      <w:numFmt w:val="decimal"/>
      <w:lvlText w:val="%4."/>
      <w:lvlJc w:val="left"/>
      <w:pPr>
        <w:ind w:left="2880" w:hanging="360"/>
      </w:pPr>
    </w:lvl>
    <w:lvl w:ilvl="4" w:tplc="13517536" w:tentative="1">
      <w:start w:val="1"/>
      <w:numFmt w:val="lowerLetter"/>
      <w:lvlText w:val="%5."/>
      <w:lvlJc w:val="left"/>
      <w:pPr>
        <w:ind w:left="3600" w:hanging="360"/>
      </w:pPr>
    </w:lvl>
    <w:lvl w:ilvl="5" w:tplc="13517536" w:tentative="1">
      <w:start w:val="1"/>
      <w:numFmt w:val="lowerRoman"/>
      <w:lvlText w:val="%6."/>
      <w:lvlJc w:val="right"/>
      <w:pPr>
        <w:ind w:left="4320" w:hanging="180"/>
      </w:pPr>
    </w:lvl>
    <w:lvl w:ilvl="6" w:tplc="13517536" w:tentative="1">
      <w:start w:val="1"/>
      <w:numFmt w:val="decimal"/>
      <w:lvlText w:val="%7."/>
      <w:lvlJc w:val="left"/>
      <w:pPr>
        <w:ind w:left="5040" w:hanging="360"/>
      </w:pPr>
    </w:lvl>
    <w:lvl w:ilvl="7" w:tplc="13517536" w:tentative="1">
      <w:start w:val="1"/>
      <w:numFmt w:val="lowerLetter"/>
      <w:lvlText w:val="%8."/>
      <w:lvlJc w:val="left"/>
      <w:pPr>
        <w:ind w:left="5760" w:hanging="360"/>
      </w:pPr>
    </w:lvl>
    <w:lvl w:ilvl="8" w:tplc="13517536" w:tentative="1">
      <w:start w:val="1"/>
      <w:numFmt w:val="lowerRoman"/>
      <w:lvlText w:val="%9."/>
      <w:lvlJc w:val="right"/>
      <w:pPr>
        <w:ind w:left="6480" w:hanging="180"/>
      </w:pPr>
    </w:lvl>
  </w:abstractNum>
  <w:abstractNum w:abstractNumId="18086">
    <w:multiLevelType w:val="hybridMultilevel"/>
    <w:lvl w:ilvl="0" w:tplc="22027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8086">
    <w:abstractNumId w:val="18086"/>
  </w:num>
  <w:num w:numId="18087">
    <w:abstractNumId w:val="180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78906093" Type="http://schemas.openxmlformats.org/officeDocument/2006/relationships/comments" Target="comments.xml"/><Relationship Id="rId552767244" Type="http://schemas.microsoft.com/office/2011/relationships/commentsExtended" Target="commentsExtended.xml"/><Relationship Id="rId80857177" Type="http://schemas.openxmlformats.org/officeDocument/2006/relationships/image" Target="media/imgrId80857177.jpg"/><Relationship Id="rId57526a9e3ea396c88" Type="http://schemas.openxmlformats.org/officeDocument/2006/relationships/hyperlink" Target="https://www.engines.rehlko.com/" TargetMode="External"/><Relationship Id="rId35476a9e3ea396e59" Type="http://schemas.openxmlformats.org/officeDocument/2006/relationships/hyperlink" Target="https://www.engines.rehlko.com/dealers" TargetMode="External"/><Relationship Id="rId19946a9e3ea39797a" Type="http://schemas.openxmlformats.org/officeDocument/2006/relationships/hyperlink" Target="https://www.engines.rehlko.com/" TargetMode="External"/><Relationship Id="rId19666a9e3ea3a5dfd" Type="http://schemas.openxmlformats.org/officeDocument/2006/relationships/image" Target="media/imgrId19666a9e3ea3a5dfd.png"/><Relationship Id="rId93086a9e3ea3b31df" Type="http://schemas.openxmlformats.org/officeDocument/2006/relationships/image" Target="media/imgrId93086a9e3ea3b31df.png"/><Relationship Id="rId91966a9e3ea3c6e6e" Type="http://schemas.openxmlformats.org/officeDocument/2006/relationships/image" Target="media/imgrId91966a9e3ea3c6e6e.png"/><Relationship Id="rId46346a9e3ea3d6b12" Type="http://schemas.openxmlformats.org/officeDocument/2006/relationships/image" Target="media/imgrId46346a9e3ea3d6b12.png"/><Relationship Id="rId58936a9e3ea3edca8" Type="http://schemas.openxmlformats.org/officeDocument/2006/relationships/image" Target="media/imgrId58936a9e3ea3edca8.png"/><Relationship Id="rId12986a9e3ea40dede" Type="http://schemas.openxmlformats.org/officeDocument/2006/relationships/image" Target="media/imgrId12986a9e3ea40dede.png"/><Relationship Id="rId56986a9e3ea425024" Type="http://schemas.openxmlformats.org/officeDocument/2006/relationships/image" Target="media/imgrId56986a9e3ea42502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0857177" Type="http://schemas.openxmlformats.org/officeDocument/2006/relationships/image" Target="media/imgrId8085717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0857177" Type="http://schemas.openxmlformats.org/officeDocument/2006/relationships/image" Target="media/imgrId8085717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0857177" Type="http://schemas.openxmlformats.org/officeDocument/2006/relationships/image" Target="media/imgrId8085717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0857177" Type="http://schemas.openxmlformats.org/officeDocument/2006/relationships/image" Target="media/imgrId8085717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0857177" Type="http://schemas.openxmlformats.org/officeDocument/2006/relationships/image" Target="media/imgrId8085717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0857177" Type="http://schemas.openxmlformats.org/officeDocument/2006/relationships/image" Target="media/imgrId8085717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