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21365421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5320984"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9483563" w:name="ctxt"/>
    <w:bookmarkEnd w:id="9948356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1720884" name="name83576a9e3eaf73895"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66536a9e3eaf73892"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19752075" w:name="result_box"/>
                  <w:bookmarkEnd w:id="19752075"/>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119638" name="name39396a9e3eaf85212"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38726a9e3eaf8520e"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9348761" name="name92436a9e3eaf94e1b"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40066a9e3eaf94e17"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8480604" name="name29666a9e3eafa4338"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29046a9e3eafa4334"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738528" name="name62656a9e3eafa9a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716a9e3eafa9a5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17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17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172"/>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917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17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485162" name="name27316a9e3eafb136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136a9e3eafb136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17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17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17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917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17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8097202" name="name12136a9e3eafbcf46"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8786a9e3eafbcf4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7742700" name="name81076a9e3eafc397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8306a9e3eafc397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2962868" name="name61336a9e3eafcb1b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6466a9e3eafcb1b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776143" name="name72156a9e3eafd619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146a9e3eafd618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1271128" name="name35606a9e3eafddda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3046a9e3eafddd9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917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917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917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6319973" name="name41336a9e3eafe7f3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4156a9e3eafe7f2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4066519" name="name74566a9e3eaff12bb"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0766a9e3eaff12b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6565229" name="name37076a9e3eb0088b7"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9806a9e3eb0088b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44295" name="name60716a9e3eb00dd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5586a9e3eb00dd5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17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173">
    <w:multiLevelType w:val="hybridMultilevel"/>
    <w:lvl w:ilvl="0" w:tplc="18364643">
      <w:start w:val="1"/>
      <w:numFmt w:val="decimal"/>
      <w:lvlText w:val="%1."/>
      <w:lvlJc w:val="left"/>
      <w:pPr>
        <w:ind w:left="720" w:hanging="360"/>
      </w:pPr>
    </w:lvl>
    <w:lvl w:ilvl="1" w:tplc="18364643" w:tentative="1">
      <w:start w:val="1"/>
      <w:numFmt w:val="lowerLetter"/>
      <w:lvlText w:val="%2."/>
      <w:lvlJc w:val="left"/>
      <w:pPr>
        <w:ind w:left="1440" w:hanging="360"/>
      </w:pPr>
    </w:lvl>
    <w:lvl w:ilvl="2" w:tplc="18364643" w:tentative="1">
      <w:start w:val="1"/>
      <w:numFmt w:val="lowerRoman"/>
      <w:lvlText w:val="%3."/>
      <w:lvlJc w:val="right"/>
      <w:pPr>
        <w:ind w:left="2160" w:hanging="180"/>
      </w:pPr>
    </w:lvl>
    <w:lvl w:ilvl="3" w:tplc="18364643" w:tentative="1">
      <w:start w:val="1"/>
      <w:numFmt w:val="decimal"/>
      <w:lvlText w:val="%4."/>
      <w:lvlJc w:val="left"/>
      <w:pPr>
        <w:ind w:left="2880" w:hanging="360"/>
      </w:pPr>
    </w:lvl>
    <w:lvl w:ilvl="4" w:tplc="18364643" w:tentative="1">
      <w:start w:val="1"/>
      <w:numFmt w:val="lowerLetter"/>
      <w:lvlText w:val="%5."/>
      <w:lvlJc w:val="left"/>
      <w:pPr>
        <w:ind w:left="3600" w:hanging="360"/>
      </w:pPr>
    </w:lvl>
    <w:lvl w:ilvl="5" w:tplc="18364643" w:tentative="1">
      <w:start w:val="1"/>
      <w:numFmt w:val="lowerRoman"/>
      <w:lvlText w:val="%6."/>
      <w:lvlJc w:val="right"/>
      <w:pPr>
        <w:ind w:left="4320" w:hanging="180"/>
      </w:pPr>
    </w:lvl>
    <w:lvl w:ilvl="6" w:tplc="18364643" w:tentative="1">
      <w:start w:val="1"/>
      <w:numFmt w:val="decimal"/>
      <w:lvlText w:val="%7."/>
      <w:lvlJc w:val="left"/>
      <w:pPr>
        <w:ind w:left="5040" w:hanging="360"/>
      </w:pPr>
    </w:lvl>
    <w:lvl w:ilvl="7" w:tplc="18364643" w:tentative="1">
      <w:start w:val="1"/>
      <w:numFmt w:val="lowerLetter"/>
      <w:lvlText w:val="%8."/>
      <w:lvlJc w:val="left"/>
      <w:pPr>
        <w:ind w:left="5760" w:hanging="360"/>
      </w:pPr>
    </w:lvl>
    <w:lvl w:ilvl="8" w:tplc="18364643" w:tentative="1">
      <w:start w:val="1"/>
      <w:numFmt w:val="lowerRoman"/>
      <w:lvlText w:val="%9."/>
      <w:lvlJc w:val="right"/>
      <w:pPr>
        <w:ind w:left="6480" w:hanging="180"/>
      </w:pPr>
    </w:lvl>
  </w:abstractNum>
  <w:abstractNum w:abstractNumId="29172">
    <w:multiLevelType w:val="hybridMultilevel"/>
    <w:lvl w:ilvl="0" w:tplc="11073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172">
    <w:abstractNumId w:val="29172"/>
  </w:num>
  <w:num w:numId="29173">
    <w:abstractNumId w:val="29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67905778" Type="http://schemas.openxmlformats.org/officeDocument/2006/relationships/comments" Target="comments.xml"/><Relationship Id="rId345459031" Type="http://schemas.microsoft.com/office/2011/relationships/commentsExtended" Target="commentsExtended.xml"/><Relationship Id="rId15320984" Type="http://schemas.openxmlformats.org/officeDocument/2006/relationships/image" Target="media/imgrId15320984.jpg"/><Relationship Id="rId66536a9e3eaf73892" Type="http://schemas.openxmlformats.org/officeDocument/2006/relationships/image" Target="media/imgrId66536a9e3eaf73892.png"/><Relationship Id="rId38726a9e3eaf8520e" Type="http://schemas.openxmlformats.org/officeDocument/2006/relationships/image" Target="media/imgrId38726a9e3eaf8520e.png"/><Relationship Id="rId40066a9e3eaf94e17" Type="http://schemas.openxmlformats.org/officeDocument/2006/relationships/image" Target="media/imgrId40066a9e3eaf94e17.png"/><Relationship Id="rId29046a9e3eafa4334" Type="http://schemas.openxmlformats.org/officeDocument/2006/relationships/image" Target="media/imgrId29046a9e3eafa4334.png"/><Relationship Id="rId70716a9e3eafa9a57" Type="http://schemas.openxmlformats.org/officeDocument/2006/relationships/image" Target="media/imgrId70716a9e3eafa9a57.jpg"/><Relationship Id="rId23136a9e3eafb1368" Type="http://schemas.openxmlformats.org/officeDocument/2006/relationships/image" Target="media/imgrId23136a9e3eafb1368.jpg"/><Relationship Id="rId88786a9e3eafbcf42" Type="http://schemas.openxmlformats.org/officeDocument/2006/relationships/image" Target="media/imgrId88786a9e3eafbcf42.jpg"/><Relationship Id="rId58306a9e3eafc3974" Type="http://schemas.openxmlformats.org/officeDocument/2006/relationships/image" Target="media/imgrId58306a9e3eafc3974.jpg"/><Relationship Id="rId26466a9e3eafcb1b3" Type="http://schemas.openxmlformats.org/officeDocument/2006/relationships/image" Target="media/imgrId26466a9e3eafcb1b3.jpg"/><Relationship Id="rId83146a9e3eafd618f" Type="http://schemas.openxmlformats.org/officeDocument/2006/relationships/image" Target="media/imgrId83146a9e3eafd618f.png"/><Relationship Id="rId93046a9e3eafddd9c" Type="http://schemas.openxmlformats.org/officeDocument/2006/relationships/image" Target="media/imgrId93046a9e3eafddd9c.png"/><Relationship Id="rId74156a9e3eafe7f2c" Type="http://schemas.openxmlformats.org/officeDocument/2006/relationships/image" Target="media/imgrId74156a9e3eafe7f2c.jpg"/><Relationship Id="rId90766a9e3eaff12b7" Type="http://schemas.openxmlformats.org/officeDocument/2006/relationships/image" Target="media/imgrId90766a9e3eaff12b7.jpg"/><Relationship Id="rId19806a9e3eb0088b3" Type="http://schemas.openxmlformats.org/officeDocument/2006/relationships/image" Target="media/imgrId19806a9e3eb0088b3.jpg"/><Relationship Id="rId85586a9e3eb00dd52" Type="http://schemas.openxmlformats.org/officeDocument/2006/relationships/image" Target="media/imgrId85586a9e3eb00dd5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5320984" Type="http://schemas.openxmlformats.org/officeDocument/2006/relationships/image" Target="media/imgrId1532098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5320984" Type="http://schemas.openxmlformats.org/officeDocument/2006/relationships/image" Target="media/imgrId1532098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5320984" Type="http://schemas.openxmlformats.org/officeDocument/2006/relationships/image" Target="media/imgrId1532098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5320984" Type="http://schemas.openxmlformats.org/officeDocument/2006/relationships/image" Target="media/imgrId1532098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5320984" Type="http://schemas.openxmlformats.org/officeDocument/2006/relationships/image" Target="media/imgrId1532098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5320984" Type="http://schemas.openxmlformats.org/officeDocument/2006/relationships/image" Target="media/imgrId1532098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