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17471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5747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2700151" w:name="ctxt"/>
    <w:bookmarkEnd w:id="12700151"/>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441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416"/>
        </w:numPr>
        <w:spacing w:before="0" w:after="0" w:line="240" w:lineRule="auto"/>
        <w:jc w:val="left"/>
        <w:rPr>
          <w:color w:val="00274C"/>
          <w:sz w:val="20"/>
          <w:szCs w:val="20"/>
        </w:rPr>
      </w:pPr>
      <w:bookmarkStart w:id="20538955" w:name="result_box"/>
      <w:bookmarkEnd w:id="2053895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60661725f90c75cf"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226961725f90c76cf"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441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41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41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41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15661725f90c8452"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25361725f90c852c"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441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41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441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41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47291574" w:name="result_box"/>
      <w:bookmarkEnd w:id="4729157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0149429" w:name="result_box"/>
      <w:bookmarkEnd w:id="3014942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9024068" w:name="result_box"/>
      <w:bookmarkEnd w:id="79024068"/>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416"/>
        </w:numPr>
        <w:spacing w:before="0" w:after="0" w:line="240" w:lineRule="auto"/>
        <w:jc w:val="left"/>
        <w:rPr>
          <w:color w:val="00274C"/>
          <w:sz w:val="20"/>
          <w:szCs w:val="20"/>
        </w:rPr>
      </w:pPr>
      <w:bookmarkStart w:id="83147423" w:name="result_box"/>
      <w:bookmarkEnd w:id="8314742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07961725f90c925b" w:history="1">
        <w:r>
          <w:rPr>
            <w:rStyle w:val="DefaultParagraphFontPHPDOCX"/>
            <w:b/>
            <w:bCs/>
            <w:color w:val="0000FF"/>
            <w:sz w:val="20"/>
            <w:szCs w:val="20"/>
            <w:u w:val="none"/>
          </w:rPr>
          <w:t xml:space="preserve">Chap.</w:t>
        </w:r>
      </w:hyperlink>
      <w:r>
        <w:rPr>
          <w:color w:val="00274C"/>
          <w:sz w:val="20"/>
          <w:szCs w:val="20"/>
          <w:u w:val="none"/>
        </w:rPr>
        <w:t xml:space="preserve"> </w:t>
      </w:r>
      <w:bookmarkStart w:id="75474857" w:name="result_box"/>
      <w:bookmarkEnd w:id="75474857"/>
      <w:hyperlink r:id="rId293361725f90c9451"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2239200" cy="2736000"/>
            <wp:effectExtent b="0" l="0" r="0" t="0"/>
            <wp:docPr id="63745356" name="name751961725f910868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38161725f9108685"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24383282" name="name643361725f9126ea5"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68961725f9126e9c"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65460813" name="name708961725f91416c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12461725f91416b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VIEW OF EXHAUST SIDE</w:t>
      </w:r>
    </w:p>
    <w:p>
      <w:pPr>
        <w:widowControl w:val="on"/>
        <w:pBdr/>
        <w:spacing w:before="225" w:after="225" w:line="262" w:lineRule="auto"/>
        <w:ind w:left="0" w:right="0"/>
        <w:jc w:val="left"/>
        <w:textDirection w:val="lrTb"/>
      </w:pPr>
      <w:r>
        <w:drawing>
          <wp:inline distT="0" distB="0" distL="0" distR="0">
            <wp:extent cx="4824000" cy="3124800"/>
            <wp:effectExtent b="0" l="0" r="0" t="0"/>
            <wp:docPr id="5165301" name="name902661725f915abe7"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51561725f915abe3"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0816469" name="name187761725f916cf8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2861725f916cf8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4225725" name="name119261725f917fa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7561725f917fa4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095175" name="name195061725f91927d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8461725f91927b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6551670" name="name312261725f919fe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2161725f919fe6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1785444" name="name245661725f91b678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80861725f91b677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96416518" name="name811561725f91d43b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15061725f91d438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0" w:after="0" w:line="262" w:lineRule="auto"/>
        <w:ind w:left="0" w:right="0"/>
        <w:jc w:val="left"/>
        <w:textDirection w:val="lrTb"/>
      </w:pPr>
      <w:r>
        <w:rPr>
          <w:b/>
          <w:bCs/>
          <w:color w:val="00274C"/>
          <w:sz w:val="20"/>
          <w:szCs w:val="20"/>
          <w:u w:val="none"/>
        </w:rPr>
        <w:t xml:space="preserve">VIEW OF TIMING SYSTEM SIDE - EXHAUST</w:t>
      </w:r>
    </w:p>
    <w:p>
      <w:pPr>
        <w:widowControl w:val="on"/>
        <w:pBdr/>
        <w:spacing w:before="225" w:after="225" w:line="262" w:lineRule="auto"/>
        <w:ind w:left="0" w:right="0"/>
        <w:jc w:val="left"/>
        <w:textDirection w:val="lrTb"/>
      </w:pPr>
      <w:r>
        <w:drawing>
          <wp:inline distT="0" distB="0" distL="0" distR="0">
            <wp:extent cx="4824000" cy="3132000"/>
            <wp:effectExtent b="0" l="0" r="0" t="0"/>
            <wp:docPr id="96343936" name="name886261725f91ebb5d"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90561725f91ebb54"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86135920" name="name498661725f9230040"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26461725f9230038"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82161725f923083a"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76795067" name="name398061725f9273a38"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73861725f9273a2f"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417">
    <w:multiLevelType w:val="hybridMultilevel"/>
    <w:lvl w:ilvl="0" w:tplc="67998916">
      <w:start w:val="1"/>
      <w:numFmt w:val="decimal"/>
      <w:lvlText w:val="%1."/>
      <w:lvlJc w:val="left"/>
      <w:pPr>
        <w:ind w:left="720" w:hanging="360"/>
      </w:pPr>
    </w:lvl>
    <w:lvl w:ilvl="1" w:tplc="67998916" w:tentative="1">
      <w:start w:val="1"/>
      <w:numFmt w:val="lowerLetter"/>
      <w:lvlText w:val="%2."/>
      <w:lvlJc w:val="left"/>
      <w:pPr>
        <w:ind w:left="1440" w:hanging="360"/>
      </w:pPr>
    </w:lvl>
    <w:lvl w:ilvl="2" w:tplc="67998916" w:tentative="1">
      <w:start w:val="1"/>
      <w:numFmt w:val="lowerRoman"/>
      <w:lvlText w:val="%3."/>
      <w:lvlJc w:val="right"/>
      <w:pPr>
        <w:ind w:left="2160" w:hanging="180"/>
      </w:pPr>
    </w:lvl>
    <w:lvl w:ilvl="3" w:tplc="67998916" w:tentative="1">
      <w:start w:val="1"/>
      <w:numFmt w:val="decimal"/>
      <w:lvlText w:val="%4."/>
      <w:lvlJc w:val="left"/>
      <w:pPr>
        <w:ind w:left="2880" w:hanging="360"/>
      </w:pPr>
    </w:lvl>
    <w:lvl w:ilvl="4" w:tplc="67998916" w:tentative="1">
      <w:start w:val="1"/>
      <w:numFmt w:val="lowerLetter"/>
      <w:lvlText w:val="%5."/>
      <w:lvlJc w:val="left"/>
      <w:pPr>
        <w:ind w:left="3600" w:hanging="360"/>
      </w:pPr>
    </w:lvl>
    <w:lvl w:ilvl="5" w:tplc="67998916" w:tentative="1">
      <w:start w:val="1"/>
      <w:numFmt w:val="lowerRoman"/>
      <w:lvlText w:val="%6."/>
      <w:lvlJc w:val="right"/>
      <w:pPr>
        <w:ind w:left="4320" w:hanging="180"/>
      </w:pPr>
    </w:lvl>
    <w:lvl w:ilvl="6" w:tplc="67998916" w:tentative="1">
      <w:start w:val="1"/>
      <w:numFmt w:val="decimal"/>
      <w:lvlText w:val="%7."/>
      <w:lvlJc w:val="left"/>
      <w:pPr>
        <w:ind w:left="5040" w:hanging="360"/>
      </w:pPr>
    </w:lvl>
    <w:lvl w:ilvl="7" w:tplc="67998916" w:tentative="1">
      <w:start w:val="1"/>
      <w:numFmt w:val="lowerLetter"/>
      <w:lvlText w:val="%8."/>
      <w:lvlJc w:val="left"/>
      <w:pPr>
        <w:ind w:left="5760" w:hanging="360"/>
      </w:pPr>
    </w:lvl>
    <w:lvl w:ilvl="8" w:tplc="67998916" w:tentative="1">
      <w:start w:val="1"/>
      <w:numFmt w:val="lowerRoman"/>
      <w:lvlText w:val="%9."/>
      <w:lvlJc w:val="right"/>
      <w:pPr>
        <w:ind w:left="6480" w:hanging="180"/>
      </w:pPr>
    </w:lvl>
  </w:abstractNum>
  <w:abstractNum w:abstractNumId="24416">
    <w:multiLevelType w:val="hybridMultilevel"/>
    <w:lvl w:ilvl="0" w:tplc="750816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416">
    <w:abstractNumId w:val="24416"/>
  </w:num>
  <w:num w:numId="24417">
    <w:abstractNumId w:val="244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0846763" Type="http://schemas.openxmlformats.org/officeDocument/2006/relationships/comments" Target="comments.xml"/><Relationship Id="rId312983171" Type="http://schemas.microsoft.com/office/2011/relationships/commentsExtended" Target="commentsExtended.xml"/><Relationship Id="rId57574787" Type="http://schemas.openxmlformats.org/officeDocument/2006/relationships/image" Target="media/imgrId57574787.jpg"/><Relationship Id="rId360661725f90c75cf" Type="http://schemas.openxmlformats.org/officeDocument/2006/relationships/hyperlink" Target="https://iservice.lombardini.it/jsp/Template2/manuale.jsp?id=259&amp;parent=1136" TargetMode="External"/><Relationship Id="rId226961725f90c76cf" Type="http://schemas.openxmlformats.org/officeDocument/2006/relationships/hyperlink" Target="https://iservice.lombardini.it/jsp/Template2/manuale.jsp?id=260&amp;parent=1136" TargetMode="External"/><Relationship Id="rId315661725f90c8452" Type="http://schemas.openxmlformats.org/officeDocument/2006/relationships/hyperlink" Target="https://iservice.lombardini.it/jsp/Template2/manuale.jsp?id=335&amp;parent=1136" TargetMode="External"/><Relationship Id="rId125361725f90c852c" Type="http://schemas.openxmlformats.org/officeDocument/2006/relationships/hyperlink" Target="https://iservice.lombardini.it/jsp/Template2/manuale.jsp?id=335&amp;parent=1136" TargetMode="External"/><Relationship Id="rId107961725f90c925b" Type="http://schemas.openxmlformats.org/officeDocument/2006/relationships/hyperlink" Target="https://iservice.lombardini.it/jsp/Template2/manuale.jsp?id=282&amp;parent=1136" TargetMode="External"/><Relationship Id="rId293361725f90c9451" Type="http://schemas.openxmlformats.org/officeDocument/2006/relationships/hyperlink" Target="https://iservice.lombardini.it/jsp/Template2/manuale.jsp?id=282&amp;parent=1136" TargetMode="External"/><Relationship Id="rId382161725f923083a" Type="http://schemas.openxmlformats.org/officeDocument/2006/relationships/hyperlink" Target="https://iservice.lombardini.it/jsp/Template2/manuale.jsp?id=341&amp;parent=1136" TargetMode="External"/><Relationship Id="rId338161725f9108685" Type="http://schemas.openxmlformats.org/officeDocument/2006/relationships/image" Target="media/imgrId338161725f9108685.jpg"/><Relationship Id="rId168961725f9126e9c" Type="http://schemas.openxmlformats.org/officeDocument/2006/relationships/image" Target="media/imgrId168961725f9126e9c.jpg"/><Relationship Id="rId312461725f91416bd" Type="http://schemas.openxmlformats.org/officeDocument/2006/relationships/image" Target="media/imgrId312461725f91416bd.jpg"/><Relationship Id="rId251561725f915abe3" Type="http://schemas.openxmlformats.org/officeDocument/2006/relationships/image" Target="media/imgrId251561725f915abe3.jpg"/><Relationship Id="rId162861725f916cf88" Type="http://schemas.openxmlformats.org/officeDocument/2006/relationships/image" Target="media/imgrId162861725f916cf88.gif"/><Relationship Id="rId627561725f917fa4e" Type="http://schemas.openxmlformats.org/officeDocument/2006/relationships/image" Target="media/imgrId627561725f917fa4e.gif"/><Relationship Id="rId168461725f91927b5" Type="http://schemas.openxmlformats.org/officeDocument/2006/relationships/image" Target="media/imgrId168461725f91927b5.gif"/><Relationship Id="rId762161725f919fe6c" Type="http://schemas.openxmlformats.org/officeDocument/2006/relationships/image" Target="media/imgrId762161725f919fe6c.gif"/><Relationship Id="rId780861725f91b677c" Type="http://schemas.openxmlformats.org/officeDocument/2006/relationships/image" Target="media/imgrId780861725f91b677c.jpg"/><Relationship Id="rId115061725f91d438d" Type="http://schemas.openxmlformats.org/officeDocument/2006/relationships/image" Target="media/imgrId115061725f91d438d.jpg"/><Relationship Id="rId390561725f91ebb54" Type="http://schemas.openxmlformats.org/officeDocument/2006/relationships/image" Target="media/imgrId390561725f91ebb54.jpg"/><Relationship Id="rId226461725f9230038" Type="http://schemas.openxmlformats.org/officeDocument/2006/relationships/image" Target="media/imgrId226461725f9230038.jpg"/><Relationship Id="rId873861725f9273a2f" Type="http://schemas.openxmlformats.org/officeDocument/2006/relationships/image" Target="media/imgrId873861725f9273a2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574787" Type="http://schemas.openxmlformats.org/officeDocument/2006/relationships/image" Target="media/imgrId575747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574787" Type="http://schemas.openxmlformats.org/officeDocument/2006/relationships/image" Target="media/imgrId575747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574787" Type="http://schemas.openxmlformats.org/officeDocument/2006/relationships/image" Target="media/imgrId575747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574787" Type="http://schemas.openxmlformats.org/officeDocument/2006/relationships/image" Target="media/imgrId575747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574787" Type="http://schemas.openxmlformats.org/officeDocument/2006/relationships/image" Target="media/imgrId575747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574787" Type="http://schemas.openxmlformats.org/officeDocument/2006/relationships/image" Target="media/imgrId575747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