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3265394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048776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9984142" w:name="ctxt"/>
    <w:bookmarkEnd w:id="6998414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67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367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367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367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367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367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367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367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367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67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6676a9e69e457270"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8856a9e69e457406"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367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8406a9e69e457ef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4081809" name="name96186a9e69e46aca4"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0746a9e69e46aca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40592978" name="name97816a9e69e47c57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7536a9e69e47c572"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4075305" name="name35606a9e69e4c5086"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18476a9e69e4c508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3679"/>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3679"/>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3679"/>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21276260" name="name34586a9e69e4db0e0"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3926a9e69e4db0dd"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1832727" name="name94656a9e69e4f1594"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29716a9e69e4f158f"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7629595" name="name10846a9e69e50d94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5926a9e69e50d94a"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59836215" name="name66946a9e69e51caa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7926a9e69e51caa8"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680">
    <w:multiLevelType w:val="hybridMultilevel"/>
    <w:lvl w:ilvl="0" w:tplc="31250926">
      <w:start w:val="1"/>
      <w:numFmt w:val="decimal"/>
      <w:lvlText w:val="%1."/>
      <w:lvlJc w:val="left"/>
      <w:pPr>
        <w:ind w:left="720" w:hanging="360"/>
      </w:pPr>
    </w:lvl>
    <w:lvl w:ilvl="1" w:tplc="31250926" w:tentative="1">
      <w:start w:val="1"/>
      <w:numFmt w:val="lowerLetter"/>
      <w:lvlText w:val="%2."/>
      <w:lvlJc w:val="left"/>
      <w:pPr>
        <w:ind w:left="1440" w:hanging="360"/>
      </w:pPr>
    </w:lvl>
    <w:lvl w:ilvl="2" w:tplc="31250926" w:tentative="1">
      <w:start w:val="1"/>
      <w:numFmt w:val="lowerRoman"/>
      <w:lvlText w:val="%3."/>
      <w:lvlJc w:val="right"/>
      <w:pPr>
        <w:ind w:left="2160" w:hanging="180"/>
      </w:pPr>
    </w:lvl>
    <w:lvl w:ilvl="3" w:tplc="31250926" w:tentative="1">
      <w:start w:val="1"/>
      <w:numFmt w:val="decimal"/>
      <w:lvlText w:val="%4."/>
      <w:lvlJc w:val="left"/>
      <w:pPr>
        <w:ind w:left="2880" w:hanging="360"/>
      </w:pPr>
    </w:lvl>
    <w:lvl w:ilvl="4" w:tplc="31250926" w:tentative="1">
      <w:start w:val="1"/>
      <w:numFmt w:val="lowerLetter"/>
      <w:lvlText w:val="%5."/>
      <w:lvlJc w:val="left"/>
      <w:pPr>
        <w:ind w:left="3600" w:hanging="360"/>
      </w:pPr>
    </w:lvl>
    <w:lvl w:ilvl="5" w:tplc="31250926" w:tentative="1">
      <w:start w:val="1"/>
      <w:numFmt w:val="lowerRoman"/>
      <w:lvlText w:val="%6."/>
      <w:lvlJc w:val="right"/>
      <w:pPr>
        <w:ind w:left="4320" w:hanging="180"/>
      </w:pPr>
    </w:lvl>
    <w:lvl w:ilvl="6" w:tplc="31250926" w:tentative="1">
      <w:start w:val="1"/>
      <w:numFmt w:val="decimal"/>
      <w:lvlText w:val="%7."/>
      <w:lvlJc w:val="left"/>
      <w:pPr>
        <w:ind w:left="5040" w:hanging="360"/>
      </w:pPr>
    </w:lvl>
    <w:lvl w:ilvl="7" w:tplc="31250926" w:tentative="1">
      <w:start w:val="1"/>
      <w:numFmt w:val="lowerLetter"/>
      <w:lvlText w:val="%8."/>
      <w:lvlJc w:val="left"/>
      <w:pPr>
        <w:ind w:left="5760" w:hanging="360"/>
      </w:pPr>
    </w:lvl>
    <w:lvl w:ilvl="8" w:tplc="31250926" w:tentative="1">
      <w:start w:val="1"/>
      <w:numFmt w:val="lowerRoman"/>
      <w:lvlText w:val="%9."/>
      <w:lvlJc w:val="right"/>
      <w:pPr>
        <w:ind w:left="6480" w:hanging="180"/>
      </w:pPr>
    </w:lvl>
  </w:abstractNum>
  <w:abstractNum w:abstractNumId="23679">
    <w:multiLevelType w:val="hybridMultilevel"/>
    <w:lvl w:ilvl="0" w:tplc="95790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679">
    <w:abstractNumId w:val="23679"/>
  </w:num>
  <w:num w:numId="23680">
    <w:abstractNumId w:val="23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78539958" Type="http://schemas.openxmlformats.org/officeDocument/2006/relationships/comments" Target="comments.xml"/><Relationship Id="rId682351523" Type="http://schemas.microsoft.com/office/2011/relationships/commentsExtended" Target="commentsExtended.xml"/><Relationship Id="rId10487767" Type="http://schemas.openxmlformats.org/officeDocument/2006/relationships/image" Target="media/imgrId10487767.jpg"/><Relationship Id="rId66676a9e69e457270" Type="http://schemas.openxmlformats.org/officeDocument/2006/relationships/hyperlink" Target="https://www.engines.rehlko.com/" TargetMode="External"/><Relationship Id="rId48856a9e69e457406" Type="http://schemas.openxmlformats.org/officeDocument/2006/relationships/hyperlink" Target="https://www.engines.rehlko.com/dealers" TargetMode="External"/><Relationship Id="rId68406a9e69e457efb" Type="http://schemas.openxmlformats.org/officeDocument/2006/relationships/hyperlink" Target="https://www.engines.rehlko.com/" TargetMode="External"/><Relationship Id="rId80746a9e69e46aca0" Type="http://schemas.openxmlformats.org/officeDocument/2006/relationships/image" Target="media/imgrId80746a9e69e46aca0.png"/><Relationship Id="rId37536a9e69e47c572" Type="http://schemas.openxmlformats.org/officeDocument/2006/relationships/image" Target="media/imgrId37536a9e69e47c572.png"/><Relationship Id="rId18476a9e69e4c5080" Type="http://schemas.openxmlformats.org/officeDocument/2006/relationships/image" Target="media/imgrId18476a9e69e4c5080.png"/><Relationship Id="rId23926a9e69e4db0dd" Type="http://schemas.openxmlformats.org/officeDocument/2006/relationships/image" Target="media/imgrId23926a9e69e4db0dd.png"/><Relationship Id="rId29716a9e69e4f158f" Type="http://schemas.openxmlformats.org/officeDocument/2006/relationships/image" Target="media/imgrId29716a9e69e4f158f.png"/><Relationship Id="rId85926a9e69e50d94a" Type="http://schemas.openxmlformats.org/officeDocument/2006/relationships/image" Target="media/imgrId85926a9e69e50d94a.png"/><Relationship Id="rId77926a9e69e51caa8" Type="http://schemas.openxmlformats.org/officeDocument/2006/relationships/image" Target="media/imgrId77926a9e69e51caa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0487767" Type="http://schemas.openxmlformats.org/officeDocument/2006/relationships/image" Target="media/imgrId1048776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0487767" Type="http://schemas.openxmlformats.org/officeDocument/2006/relationships/image" Target="media/imgrId1048776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0487767" Type="http://schemas.openxmlformats.org/officeDocument/2006/relationships/image" Target="media/imgrId1048776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0487767" Type="http://schemas.openxmlformats.org/officeDocument/2006/relationships/image" Target="media/imgrId1048776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0487767" Type="http://schemas.openxmlformats.org/officeDocument/2006/relationships/image" Target="media/imgrId1048776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0487767" Type="http://schemas.openxmlformats.org/officeDocument/2006/relationships/image" Target="media/imgrId1048776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