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3LD 510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3LD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7500922" w:name="ctxt"/>
    <w:bookmarkEnd w:id="6750092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3LD 510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3266a9eb6c06cb6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9276a9eb6c06d1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0266a9eb6c06d78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4846a9eb6c06dd9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6876a9eb6c06e3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4546a9eb6c06e9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2936a9eb6c06ef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692">
    <w:multiLevelType w:val="hybridMultilevel"/>
    <w:lvl w:ilvl="0" w:tplc="29925460">
      <w:start w:val="1"/>
      <w:numFmt w:val="decimal"/>
      <w:lvlText w:val="%1."/>
      <w:lvlJc w:val="left"/>
      <w:pPr>
        <w:ind w:left="720" w:hanging="360"/>
      </w:pPr>
    </w:lvl>
    <w:lvl w:ilvl="1" w:tplc="29925460" w:tentative="1">
      <w:start w:val="1"/>
      <w:numFmt w:val="lowerLetter"/>
      <w:lvlText w:val="%2."/>
      <w:lvlJc w:val="left"/>
      <w:pPr>
        <w:ind w:left="1440" w:hanging="360"/>
      </w:pPr>
    </w:lvl>
    <w:lvl w:ilvl="2" w:tplc="29925460" w:tentative="1">
      <w:start w:val="1"/>
      <w:numFmt w:val="lowerRoman"/>
      <w:lvlText w:val="%3."/>
      <w:lvlJc w:val="right"/>
      <w:pPr>
        <w:ind w:left="2160" w:hanging="180"/>
      </w:pPr>
    </w:lvl>
    <w:lvl w:ilvl="3" w:tplc="29925460" w:tentative="1">
      <w:start w:val="1"/>
      <w:numFmt w:val="decimal"/>
      <w:lvlText w:val="%4."/>
      <w:lvlJc w:val="left"/>
      <w:pPr>
        <w:ind w:left="2880" w:hanging="360"/>
      </w:pPr>
    </w:lvl>
    <w:lvl w:ilvl="4" w:tplc="29925460" w:tentative="1">
      <w:start w:val="1"/>
      <w:numFmt w:val="lowerLetter"/>
      <w:lvlText w:val="%5."/>
      <w:lvlJc w:val="left"/>
      <w:pPr>
        <w:ind w:left="3600" w:hanging="360"/>
      </w:pPr>
    </w:lvl>
    <w:lvl w:ilvl="5" w:tplc="29925460" w:tentative="1">
      <w:start w:val="1"/>
      <w:numFmt w:val="lowerRoman"/>
      <w:lvlText w:val="%6."/>
      <w:lvlJc w:val="right"/>
      <w:pPr>
        <w:ind w:left="4320" w:hanging="180"/>
      </w:pPr>
    </w:lvl>
    <w:lvl w:ilvl="6" w:tplc="29925460" w:tentative="1">
      <w:start w:val="1"/>
      <w:numFmt w:val="decimal"/>
      <w:lvlText w:val="%7."/>
      <w:lvlJc w:val="left"/>
      <w:pPr>
        <w:ind w:left="5040" w:hanging="360"/>
      </w:pPr>
    </w:lvl>
    <w:lvl w:ilvl="7" w:tplc="29925460" w:tentative="1">
      <w:start w:val="1"/>
      <w:numFmt w:val="lowerLetter"/>
      <w:lvlText w:val="%8."/>
      <w:lvlJc w:val="left"/>
      <w:pPr>
        <w:ind w:left="5760" w:hanging="360"/>
      </w:pPr>
    </w:lvl>
    <w:lvl w:ilvl="8" w:tplc="299254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1">
    <w:multiLevelType w:val="hybridMultilevel"/>
    <w:lvl w:ilvl="0" w:tplc="443597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691">
    <w:abstractNumId w:val="1691"/>
  </w:num>
  <w:num w:numId="1692">
    <w:abstractNumId w:val="16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19877393" Type="http://schemas.openxmlformats.org/officeDocument/2006/relationships/comments" Target="comments.xml"/><Relationship Id="rId666422458" Type="http://schemas.microsoft.com/office/2011/relationships/commentsExtended" Target="commentsExtended.xml"/><Relationship Id="rId23266a9eb6c06cb69" Type="http://schemas.openxmlformats.org/officeDocument/2006/relationships/hyperlink" Target="https://iservice.lombardini.it/documents/Manuals/8195/a_-_intake_and_exhaust.pdf" TargetMode="External"/><Relationship Id="rId89276a9eb6c06d197" Type="http://schemas.openxmlformats.org/officeDocument/2006/relationships/hyperlink" Target="https://iservice.lombardini.it/documents/Manuals/8189/b_-_conn_rod-piston--flywheel-crank-flangin.pdf" TargetMode="External"/><Relationship Id="rId80266a9eb6c06d783" Type="http://schemas.openxmlformats.org/officeDocument/2006/relationships/hyperlink" Target="https://iservice.lombardini.it/documents/Manuals/8190/c_-__cyl_head-rocker-valves-speed_gov-timing.pdf" TargetMode="External"/><Relationship Id="rId64846a9eb6c06dd90" Type="http://schemas.openxmlformats.org/officeDocument/2006/relationships/hyperlink" Target="https://iservice.lombardini.it/documents/Manuals/8191/d_-_controls-lubricating_system.pdf" TargetMode="External"/><Relationship Id="rId46876a9eb6c06e374" Type="http://schemas.openxmlformats.org/officeDocument/2006/relationships/hyperlink" Target="https://iservice.lombardini.it/documents/Manuals/8192/e_-_fuel_system.pdf" TargetMode="External"/><Relationship Id="rId64546a9eb6c06e972" Type="http://schemas.openxmlformats.org/officeDocument/2006/relationships/hyperlink" Target="https://iservice.lombardini.it/documents/Manuals/8193/f_-_cooling_system-starting.pdf" TargetMode="External"/><Relationship Id="rId12936a9eb6c06ef67" Type="http://schemas.openxmlformats.org/officeDocument/2006/relationships/hyperlink" Target="https://iservice.lombardini.it/documents/Manuals/8194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