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400_C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6772984" w:name="ctxt"/>
    <w:bookmarkEnd w:id="7677298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400_C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246a9eb7b27c1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076a9eb7b27c7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066a9eb7b27cd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466a9eb7b27d3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596a9eb7b27d9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006a9eb7b27df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686a9eb7b27e5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748">
    <w:multiLevelType w:val="hybridMultilevel"/>
    <w:lvl w:ilvl="0" w:tplc="85907857">
      <w:start w:val="1"/>
      <w:numFmt w:val="decimal"/>
      <w:lvlText w:val="%1."/>
      <w:lvlJc w:val="left"/>
      <w:pPr>
        <w:ind w:left="720" w:hanging="360"/>
      </w:pPr>
    </w:lvl>
    <w:lvl w:ilvl="1" w:tplc="85907857" w:tentative="1">
      <w:start w:val="1"/>
      <w:numFmt w:val="lowerLetter"/>
      <w:lvlText w:val="%2."/>
      <w:lvlJc w:val="left"/>
      <w:pPr>
        <w:ind w:left="1440" w:hanging="360"/>
      </w:pPr>
    </w:lvl>
    <w:lvl w:ilvl="2" w:tplc="85907857" w:tentative="1">
      <w:start w:val="1"/>
      <w:numFmt w:val="lowerRoman"/>
      <w:lvlText w:val="%3."/>
      <w:lvlJc w:val="right"/>
      <w:pPr>
        <w:ind w:left="2160" w:hanging="180"/>
      </w:pPr>
    </w:lvl>
    <w:lvl w:ilvl="3" w:tplc="85907857" w:tentative="1">
      <w:start w:val="1"/>
      <w:numFmt w:val="decimal"/>
      <w:lvlText w:val="%4."/>
      <w:lvlJc w:val="left"/>
      <w:pPr>
        <w:ind w:left="2880" w:hanging="360"/>
      </w:pPr>
    </w:lvl>
    <w:lvl w:ilvl="4" w:tplc="85907857" w:tentative="1">
      <w:start w:val="1"/>
      <w:numFmt w:val="lowerLetter"/>
      <w:lvlText w:val="%5."/>
      <w:lvlJc w:val="left"/>
      <w:pPr>
        <w:ind w:left="3600" w:hanging="360"/>
      </w:pPr>
    </w:lvl>
    <w:lvl w:ilvl="5" w:tplc="85907857" w:tentative="1">
      <w:start w:val="1"/>
      <w:numFmt w:val="lowerRoman"/>
      <w:lvlText w:val="%6."/>
      <w:lvlJc w:val="right"/>
      <w:pPr>
        <w:ind w:left="4320" w:hanging="180"/>
      </w:pPr>
    </w:lvl>
    <w:lvl w:ilvl="6" w:tplc="85907857" w:tentative="1">
      <w:start w:val="1"/>
      <w:numFmt w:val="decimal"/>
      <w:lvlText w:val="%7."/>
      <w:lvlJc w:val="left"/>
      <w:pPr>
        <w:ind w:left="5040" w:hanging="360"/>
      </w:pPr>
    </w:lvl>
    <w:lvl w:ilvl="7" w:tplc="85907857" w:tentative="1">
      <w:start w:val="1"/>
      <w:numFmt w:val="lowerLetter"/>
      <w:lvlText w:val="%8."/>
      <w:lvlJc w:val="left"/>
      <w:pPr>
        <w:ind w:left="5760" w:hanging="360"/>
      </w:pPr>
    </w:lvl>
    <w:lvl w:ilvl="8" w:tplc="859078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7">
    <w:multiLevelType w:val="hybridMultilevel"/>
    <w:lvl w:ilvl="0" w:tplc="63053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747">
    <w:abstractNumId w:val="28747"/>
  </w:num>
  <w:num w:numId="28748">
    <w:abstractNumId w:val="287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60123146" Type="http://schemas.openxmlformats.org/officeDocument/2006/relationships/comments" Target="comments.xml"/><Relationship Id="rId132939854" Type="http://schemas.microsoft.com/office/2011/relationships/commentsExtended" Target="commentsExtended.xml"/><Relationship Id="rId93246a9eb7b27c112" Type="http://schemas.openxmlformats.org/officeDocument/2006/relationships/hyperlink" Target="https://iservice.lombardini.it/documents/Manuals/8608/a_-_intake_and_exhaust.pdf" TargetMode="External"/><Relationship Id="rId29076a9eb7b27c757" Type="http://schemas.openxmlformats.org/officeDocument/2006/relationships/hyperlink" Target="https://iservice.lombardini.it/documents/Manuals/8609/b_-_conn_rod-piston-cyl-crank-flang.pdf" TargetMode="External"/><Relationship Id="rId62066a9eb7b27cd51" Type="http://schemas.openxmlformats.org/officeDocument/2006/relationships/hyperlink" Target="https://iservice.lombardini.it/documents/Manuals/8610/c_-_cylinder_head-rocker-valves-timing.pdf" TargetMode="External"/><Relationship Id="rId29466a9eb7b27d33d" Type="http://schemas.openxmlformats.org/officeDocument/2006/relationships/hyperlink" Target="https://iservice.lombardini.it/documents/Manuals/8604/d_-_controls-lubricating_system.pdf" TargetMode="External"/><Relationship Id="rId66596a9eb7b27d939" Type="http://schemas.openxmlformats.org/officeDocument/2006/relationships/hyperlink" Target="https://iservice.lombardini.it/documents/Manuals/8605/e_-_fuel_system.pdf" TargetMode="External"/><Relationship Id="rId33006a9eb7b27df35" Type="http://schemas.openxmlformats.org/officeDocument/2006/relationships/hyperlink" Target="https://iservice.lombardini.it/documents/Manuals/8606/f_-_cooling_system-starting.pdf" TargetMode="External"/><Relationship Id="rId48686a9eb7b27e542" Type="http://schemas.openxmlformats.org/officeDocument/2006/relationships/hyperlink" Target="https://iservice.lombardini.it/documents/Manuals/8607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