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8872103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533402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2665609" w:name="ctxt"/>
    <w:bookmarkEnd w:id="826656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17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417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17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3246a9ebb6bb233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2066a9ebb6bb24e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17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9556a9ebb6bb2fa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40699855" name="name45576a9ebb6bc1cb4"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0626a9ebb6bc1cb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8395712" name="name75916a9ebb6c00723"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32856a9ebb6c0071f"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4371444" name="name19336a9ebb6c2b85c"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35446a9ebb6c2b858"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8647745" name="name92746a9ebb6c5c0d7"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3906a9ebb6c5c0d3"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5867642" name="name26036a9ebb6c7852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696a9ebb6c7851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1342496" name="name84266a9ebb6ca65c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3146a9ebb6ca65bc"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0151282" name="name41146a9ebb6cb9ee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2256a9ebb6cb9ed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0767273" name="name62436a9ebb6cce64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5376a9ebb6cce63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1636868" name="name73306a9ebb6cef5b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0766a9ebb6cef5ba"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176">
    <w:multiLevelType w:val="hybridMultilevel"/>
    <w:lvl w:ilvl="0" w:tplc="38125305">
      <w:start w:val="1"/>
      <w:numFmt w:val="decimal"/>
      <w:lvlText w:val="%1."/>
      <w:lvlJc w:val="left"/>
      <w:pPr>
        <w:ind w:left="720" w:hanging="360"/>
      </w:pPr>
    </w:lvl>
    <w:lvl w:ilvl="1" w:tplc="38125305" w:tentative="1">
      <w:start w:val="1"/>
      <w:numFmt w:val="lowerLetter"/>
      <w:lvlText w:val="%2."/>
      <w:lvlJc w:val="left"/>
      <w:pPr>
        <w:ind w:left="1440" w:hanging="360"/>
      </w:pPr>
    </w:lvl>
    <w:lvl w:ilvl="2" w:tplc="38125305" w:tentative="1">
      <w:start w:val="1"/>
      <w:numFmt w:val="lowerRoman"/>
      <w:lvlText w:val="%3."/>
      <w:lvlJc w:val="right"/>
      <w:pPr>
        <w:ind w:left="2160" w:hanging="180"/>
      </w:pPr>
    </w:lvl>
    <w:lvl w:ilvl="3" w:tplc="38125305" w:tentative="1">
      <w:start w:val="1"/>
      <w:numFmt w:val="decimal"/>
      <w:lvlText w:val="%4."/>
      <w:lvlJc w:val="left"/>
      <w:pPr>
        <w:ind w:left="2880" w:hanging="360"/>
      </w:pPr>
    </w:lvl>
    <w:lvl w:ilvl="4" w:tplc="38125305" w:tentative="1">
      <w:start w:val="1"/>
      <w:numFmt w:val="lowerLetter"/>
      <w:lvlText w:val="%5."/>
      <w:lvlJc w:val="left"/>
      <w:pPr>
        <w:ind w:left="3600" w:hanging="360"/>
      </w:pPr>
    </w:lvl>
    <w:lvl w:ilvl="5" w:tplc="38125305" w:tentative="1">
      <w:start w:val="1"/>
      <w:numFmt w:val="lowerRoman"/>
      <w:lvlText w:val="%6."/>
      <w:lvlJc w:val="right"/>
      <w:pPr>
        <w:ind w:left="4320" w:hanging="180"/>
      </w:pPr>
    </w:lvl>
    <w:lvl w:ilvl="6" w:tplc="38125305" w:tentative="1">
      <w:start w:val="1"/>
      <w:numFmt w:val="decimal"/>
      <w:lvlText w:val="%7."/>
      <w:lvlJc w:val="left"/>
      <w:pPr>
        <w:ind w:left="5040" w:hanging="360"/>
      </w:pPr>
    </w:lvl>
    <w:lvl w:ilvl="7" w:tplc="38125305" w:tentative="1">
      <w:start w:val="1"/>
      <w:numFmt w:val="lowerLetter"/>
      <w:lvlText w:val="%8."/>
      <w:lvlJc w:val="left"/>
      <w:pPr>
        <w:ind w:left="5760" w:hanging="360"/>
      </w:pPr>
    </w:lvl>
    <w:lvl w:ilvl="8" w:tplc="38125305" w:tentative="1">
      <w:start w:val="1"/>
      <w:numFmt w:val="lowerRoman"/>
      <w:lvlText w:val="%9."/>
      <w:lvlJc w:val="right"/>
      <w:pPr>
        <w:ind w:left="6480" w:hanging="180"/>
      </w:pPr>
    </w:lvl>
  </w:abstractNum>
  <w:abstractNum w:abstractNumId="14175">
    <w:multiLevelType w:val="hybridMultilevel"/>
    <w:lvl w:ilvl="0" w:tplc="49140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175">
    <w:abstractNumId w:val="14175"/>
  </w:num>
  <w:num w:numId="14176">
    <w:abstractNumId w:val="14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12908550" Type="http://schemas.openxmlformats.org/officeDocument/2006/relationships/comments" Target="comments.xml"/><Relationship Id="rId609274931" Type="http://schemas.microsoft.com/office/2011/relationships/commentsExtended" Target="commentsExtended.xml"/><Relationship Id="rId25334020" Type="http://schemas.openxmlformats.org/officeDocument/2006/relationships/image" Target="media/imgrId25334020.jpg"/><Relationship Id="rId23246a9ebb6bb233b" Type="http://schemas.openxmlformats.org/officeDocument/2006/relationships/hyperlink" Target="https://www.engines.rehlko.com/" TargetMode="External"/><Relationship Id="rId52066a9ebb6bb24ed" Type="http://schemas.openxmlformats.org/officeDocument/2006/relationships/hyperlink" Target="https://www.engines.rehlko.com/dealers" TargetMode="External"/><Relationship Id="rId69556a9ebb6bb2faa" Type="http://schemas.openxmlformats.org/officeDocument/2006/relationships/hyperlink" Target="https://www.engines.rehlko.com/" TargetMode="External"/><Relationship Id="rId60626a9ebb6bc1cb0" Type="http://schemas.openxmlformats.org/officeDocument/2006/relationships/image" Target="media/imgrId60626a9ebb6bc1cb0.png"/><Relationship Id="rId32856a9ebb6c0071f" Type="http://schemas.openxmlformats.org/officeDocument/2006/relationships/image" Target="media/imgrId32856a9ebb6c0071f.png"/><Relationship Id="rId35446a9ebb6c2b858" Type="http://schemas.openxmlformats.org/officeDocument/2006/relationships/image" Target="media/imgrId35446a9ebb6c2b858.png"/><Relationship Id="rId73906a9ebb6c5c0d3" Type="http://schemas.openxmlformats.org/officeDocument/2006/relationships/image" Target="media/imgrId73906a9ebb6c5c0d3.png"/><Relationship Id="rId91696a9ebb6c7851e" Type="http://schemas.openxmlformats.org/officeDocument/2006/relationships/image" Target="media/imgrId91696a9ebb6c7851e.png"/><Relationship Id="rId23146a9ebb6ca65bc" Type="http://schemas.openxmlformats.org/officeDocument/2006/relationships/image" Target="media/imgrId23146a9ebb6ca65bc.png"/><Relationship Id="rId62256a9ebb6cb9ede" Type="http://schemas.openxmlformats.org/officeDocument/2006/relationships/image" Target="media/imgrId62256a9ebb6cb9ede.png"/><Relationship Id="rId35376a9ebb6cce63d" Type="http://schemas.openxmlformats.org/officeDocument/2006/relationships/image" Target="media/imgrId35376a9ebb6cce63d.png"/><Relationship Id="rId40766a9ebb6cef5ba" Type="http://schemas.openxmlformats.org/officeDocument/2006/relationships/image" Target="media/imgrId40766a9ebb6cef5b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5334020" Type="http://schemas.openxmlformats.org/officeDocument/2006/relationships/image" Target="media/imgrId2533402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