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TCR-SCR Owner Manual (REV. 03.4)</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7124922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8944258"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1073814" w:name="ctxt"/>
    <w:bookmarkEnd w:id="31073814"/>
    <w:p>
      <w:pPr>
        <w:widowControl w:val="on"/>
        <w:pBdr/>
        <w:spacing w:before="75" w:after="75" w:line="240" w:lineRule="auto"/>
        <w:ind w:left="75" w:right="75"/>
        <w:jc w:val="left"/>
        <w:textDirection w:val="lrTb"/>
      </w:pPr>
    </w:p>
    <w:p>
      <w:pPr>
        <w:pStyle w:val="Titolo1"/>
        <w:outlineLvl w:val="0"/>
      </w:pPr>
      <w:r>
        <w:rPr/>
        <w:t xml:space="preserve">General Information</w:t>
      </w:r>
    </w:p>
    <w:p>
      <w:pPr>
        <w:widowControl w:val="on"/>
        <w:pBdr/>
        <w:spacing w:before="0" w:after="0" w:line="240" w:lineRule="auto"/>
        <w:ind w:left="0" w:right="0"/>
        <w:jc w:val="left"/>
        <w:textDirection w:val="lrTb"/>
      </w:pPr>
    </w:p>
    <w:p>
      <w:pPr>
        <w:pStyle w:val="Titolo2"/>
        <w:outlineLvl w:val="1"/>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31492"/>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31492"/>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31492"/>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31492"/>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31492"/>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31492"/>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31492"/>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31492"/>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31492"/>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31492"/>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41826172b3be5918d"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65946172b3be592c0"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31492"/>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13706172b3be596de"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Manufacturer and engine identification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471"/>
              </w:rPr>
              <w:drawing>
                <wp:inline distT="0" distB="0" distL="0" distR="0">
                  <wp:extent cx="5040000" cy="5925600"/>
                  <wp:effectExtent b="0" l="0" r="0" t="0"/>
                  <wp:docPr id="8634344" name="name38166172b3be9b1c7" descr="01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EN.jpg"/>
                          <pic:cNvPicPr/>
                        </pic:nvPicPr>
                        <pic:blipFill>
                          <a:blip r:embed="rId69376172b3be9b1c2" cstate="print"/>
                          <a:stretch>
                            <a:fillRect/>
                          </a:stretch>
                        </pic:blipFill>
                        <pic:spPr>
                          <a:xfrm>
                            <a:off x="0" y="0"/>
                            <a:ext cx="5040000" cy="5925600"/>
                          </a:xfrm>
                          <a:prstGeom prst="rect">
                            <a:avLst/>
                          </a:prstGeom>
                          <a:ln w="0">
                            <a:noFill/>
                          </a:ln>
                        </pic:spPr>
                      </pic:pic>
                    </a:graphicData>
                  </a:graphic>
                </wp:inline>
              </w:drawing>
            </w:r>
            <w:r>
              <w:rPr>
                <w:b/>
                <w:bCs/>
                <w:color w:val="00274C"/>
                <w:position w:val="-2"/>
                <w:sz w:val="20"/>
                <w:szCs w:val="20"/>
                <w:u w:val="none"/>
              </w:rPr>
              <w:br/>
              <w:t xml:space="preserve">1.1</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550"/>
              </w:rPr>
              <w:drawing>
                <wp:inline distT="0" distB="0" distL="0" distR="0">
                  <wp:extent cx="5040000" cy="6912000"/>
                  <wp:effectExtent b="0" l="0" r="0" t="0"/>
                  <wp:docPr id="98173718" name="name50566172b3bebe732" descr="02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EN.jpg"/>
                          <pic:cNvPicPr/>
                        </pic:nvPicPr>
                        <pic:blipFill>
                          <a:blip r:embed="rId42996172b3bebe72d"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position w:val="-272"/>
              </w:rPr>
              <w:drawing>
                <wp:inline distT="0" distB="0" distL="0" distR="0">
                  <wp:extent cx="5040000" cy="3456000"/>
                  <wp:effectExtent b="0" l="0" r="0" t="0"/>
                  <wp:docPr id="13830507" name="name82366172b3bed81eb" descr="0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EN.jpg"/>
                          <pic:cNvPicPr/>
                        </pic:nvPicPr>
                        <pic:blipFill>
                          <a:blip r:embed="rId41176172b3bed81e7" cstate="print"/>
                          <a:stretch>
                            <a:fillRect/>
                          </a:stretch>
                        </pic:blipFill>
                        <pic:spPr>
                          <a:xfrm>
                            <a:off x="0" y="0"/>
                            <a:ext cx="5040000" cy="34560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Some components are for illustrative purposes only and may vary.</w:t>
            </w:r>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NOTE: Components in Pos. 8, 10 are not supplied by Kohler.</w:t>
            </w:r>
          </w:p>
        </w:tc>
      </w:tr>
      <w:tr>
        <w:trPr>
          <w:trHeight w:val="0" w:hRule="atLeast"/>
        </w:trPr>
        <w:tc>
          <w:tcPr>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side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 compressor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Brake compressor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inlet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Oil filler cap</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761"/>
              </w:rPr>
              <w:drawing>
                <wp:inline distT="0" distB="0" distL="0" distR="0">
                  <wp:extent cx="5040000" cy="9525600"/>
                  <wp:effectExtent b="0" l="0" r="0" t="0"/>
                  <wp:docPr id="10369474" name="name91496172b3bf138fb" descr="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EN.jpg"/>
                          <pic:cNvPicPr/>
                        </pic:nvPicPr>
                        <pic:blipFill>
                          <a:blip r:embed="rId98106172b3bf138f5" cstate="print"/>
                          <a:stretch>
                            <a:fillRect/>
                          </a:stretch>
                        </pic:blipFill>
                        <pic:spPr>
                          <a:xfrm>
                            <a:off x="0" y="0"/>
                            <a:ext cx="5040000" cy="95256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Some components are for illustrative purposes only and may vary.</w:t>
            </w:r>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NOTE: Components in Pos. 1, 2, 3, 4, 7, 8, 10, 11 are not supplied by Kohler.</w:t>
            </w:r>
          </w:p>
        </w:tc>
      </w:tr>
      <w:tr>
        <w:trPr>
          <w:trHeight w:val="0" w:hRule="atLeast"/>
        </w:trPr>
        <w:tc>
          <w:tcPr>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left"/>
                    <w:textDirection w:val="lrTb"/>
                    <w:textAlignment w:val="center"/>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 AdBlue heating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in 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AdBlue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valve for coolant delivery to 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SCR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 return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DEF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525"/>
              </w:rPr>
              <w:drawing>
                <wp:inline distT="0" distB="0" distL="0" distR="0">
                  <wp:extent cx="5040000" cy="6595200"/>
                  <wp:effectExtent b="0" l="0" r="0" t="0"/>
                  <wp:docPr id="23680672" name="name85246172b3bf397d2" descr="05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_EN.jpg"/>
                          <pic:cNvPicPr/>
                        </pic:nvPicPr>
                        <pic:blipFill>
                          <a:blip r:embed="rId63066172b3bf397cd" cstate="print"/>
                          <a:stretch>
                            <a:fillRect/>
                          </a:stretch>
                        </pic:blipFill>
                        <pic:spPr>
                          <a:xfrm>
                            <a:off x="0" y="0"/>
                            <a:ext cx="5040000" cy="65952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Some components are for illustrative purposes only and may vary.</w:t>
            </w:r>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NOTE: Components in Pos. 4, 5, 6 are not supplied by Kohler.</w:t>
            </w:r>
          </w:p>
        </w:tc>
      </w:tr>
      <w:tr>
        <w:trPr>
          <w:trHeight w:val="0" w:hRule="atLeast"/>
        </w:trPr>
        <w:tc>
          <w:tcPr>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intake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delivery tube to DEF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Return tube in DEF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550"/>
              </w:rPr>
              <w:drawing>
                <wp:inline distT="0" distB="0" distL="0" distR="0">
                  <wp:extent cx="5040000" cy="6912000"/>
                  <wp:effectExtent b="0" l="0" r="0" t="0"/>
                  <wp:docPr id="11497276" name="name48276172b3bf5dc7f" descr="06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EN.jpg"/>
                          <pic:cNvPicPr/>
                        </pic:nvPicPr>
                        <pic:blipFill>
                          <a:blip r:embed="rId30796172b3bf5dc79"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Some components are for illustrative purposes only and may vary.</w:t>
            </w:r>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NOTE: Components in Pos. 1, 2, 4, 5, 6 are not supplied by Kohler.</w:t>
            </w:r>
          </w:p>
        </w:tc>
      </w:tr>
      <w:tr>
        <w:trPr>
          <w:trHeight w:val="0" w:hRule="atLeast"/>
        </w:trPr>
        <w:tc>
          <w:tcPr>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Air delivery tube to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inlet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delivery hose to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1.10.1 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63"/>
              </w:rPr>
              <w:drawing>
                <wp:inline distT="0" distB="0" distL="0" distR="0">
                  <wp:extent cx="5040000" cy="4586400"/>
                  <wp:effectExtent b="0" l="0" r="0" t="0"/>
                  <wp:docPr id="96622528" name="name69156172b3bf7a43c"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84936172b3bf7a41e" cstate="print"/>
                          <a:stretch>
                            <a:fillRect/>
                          </a:stretch>
                        </pic:blipFill>
                        <pic:spPr>
                          <a:xfrm>
                            <a:off x="0" y="0"/>
                            <a:ext cx="5040000" cy="4586400"/>
                          </a:xfrm>
                          <a:prstGeom prst="rect">
                            <a:avLst/>
                          </a:prstGeom>
                          <a:ln w="0">
                            <a:noFill/>
                          </a:ln>
                        </pic:spPr>
                      </pic:pic>
                    </a:graphicData>
                  </a:graphic>
                </wp:inline>
              </w:drawing>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1.10.2 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61"/>
              </w:rPr>
              <w:drawing>
                <wp:inline distT="0" distB="0" distL="0" distR="0">
                  <wp:extent cx="5040000" cy="4564800"/>
                  <wp:effectExtent b="0" l="0" r="0" t="0"/>
                  <wp:docPr id="69912348" name="name21386172b3bf9692a"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65506172b3bf96911" cstate="print"/>
                          <a:stretch>
                            <a:fillRect/>
                          </a:stretch>
                        </pic:blipFill>
                        <pic:spPr>
                          <a:xfrm>
                            <a:off x="0" y="0"/>
                            <a:ext cx="5040000" cy="45648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1.10.3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39"/>
              </w:rPr>
              <w:drawing>
                <wp:inline distT="0" distB="0" distL="0" distR="0">
                  <wp:extent cx="5040000" cy="4291200"/>
                  <wp:effectExtent b="0" l="0" r="0" t="0"/>
                  <wp:docPr id="45146646" name="name36756172b3bfbaffb"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82166172b3bfbaff6" cstate="print"/>
                          <a:stretch>
                            <a:fillRect/>
                          </a:stretch>
                        </pic:blipFill>
                        <pic:spPr>
                          <a:xfrm>
                            <a:off x="0" y="0"/>
                            <a:ext cx="5040000" cy="42912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1493">
    <w:multiLevelType w:val="hybridMultilevel"/>
    <w:lvl w:ilvl="0" w:tplc="62441889">
      <w:start w:val="1"/>
      <w:numFmt w:val="decimal"/>
      <w:lvlText w:val="%1."/>
      <w:lvlJc w:val="left"/>
      <w:pPr>
        <w:ind w:left="720" w:hanging="360"/>
      </w:pPr>
    </w:lvl>
    <w:lvl w:ilvl="1" w:tplc="62441889" w:tentative="1">
      <w:start w:val="1"/>
      <w:numFmt w:val="lowerLetter"/>
      <w:lvlText w:val="%2."/>
      <w:lvlJc w:val="left"/>
      <w:pPr>
        <w:ind w:left="1440" w:hanging="360"/>
      </w:pPr>
    </w:lvl>
    <w:lvl w:ilvl="2" w:tplc="62441889" w:tentative="1">
      <w:start w:val="1"/>
      <w:numFmt w:val="lowerRoman"/>
      <w:lvlText w:val="%3."/>
      <w:lvlJc w:val="right"/>
      <w:pPr>
        <w:ind w:left="2160" w:hanging="180"/>
      </w:pPr>
    </w:lvl>
    <w:lvl w:ilvl="3" w:tplc="62441889" w:tentative="1">
      <w:start w:val="1"/>
      <w:numFmt w:val="decimal"/>
      <w:lvlText w:val="%4."/>
      <w:lvlJc w:val="left"/>
      <w:pPr>
        <w:ind w:left="2880" w:hanging="360"/>
      </w:pPr>
    </w:lvl>
    <w:lvl w:ilvl="4" w:tplc="62441889" w:tentative="1">
      <w:start w:val="1"/>
      <w:numFmt w:val="lowerLetter"/>
      <w:lvlText w:val="%5."/>
      <w:lvlJc w:val="left"/>
      <w:pPr>
        <w:ind w:left="3600" w:hanging="360"/>
      </w:pPr>
    </w:lvl>
    <w:lvl w:ilvl="5" w:tplc="62441889" w:tentative="1">
      <w:start w:val="1"/>
      <w:numFmt w:val="lowerRoman"/>
      <w:lvlText w:val="%6."/>
      <w:lvlJc w:val="right"/>
      <w:pPr>
        <w:ind w:left="4320" w:hanging="180"/>
      </w:pPr>
    </w:lvl>
    <w:lvl w:ilvl="6" w:tplc="62441889" w:tentative="1">
      <w:start w:val="1"/>
      <w:numFmt w:val="decimal"/>
      <w:lvlText w:val="%7."/>
      <w:lvlJc w:val="left"/>
      <w:pPr>
        <w:ind w:left="5040" w:hanging="360"/>
      </w:pPr>
    </w:lvl>
    <w:lvl w:ilvl="7" w:tplc="62441889" w:tentative="1">
      <w:start w:val="1"/>
      <w:numFmt w:val="lowerLetter"/>
      <w:lvlText w:val="%8."/>
      <w:lvlJc w:val="left"/>
      <w:pPr>
        <w:ind w:left="5760" w:hanging="360"/>
      </w:pPr>
    </w:lvl>
    <w:lvl w:ilvl="8" w:tplc="62441889" w:tentative="1">
      <w:start w:val="1"/>
      <w:numFmt w:val="lowerRoman"/>
      <w:lvlText w:val="%9."/>
      <w:lvlJc w:val="right"/>
      <w:pPr>
        <w:ind w:left="6480" w:hanging="180"/>
      </w:pPr>
    </w:lvl>
  </w:abstractNum>
  <w:abstractNum w:abstractNumId="31492">
    <w:multiLevelType w:val="hybridMultilevel"/>
    <w:lvl w:ilvl="0" w:tplc="7379106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31492">
    <w:abstractNumId w:val="31492"/>
  </w:num>
  <w:num w:numId="31493">
    <w:abstractNumId w:val="3149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69888228" Type="http://schemas.openxmlformats.org/officeDocument/2006/relationships/comments" Target="comments.xml"/><Relationship Id="rId324955899" Type="http://schemas.microsoft.com/office/2011/relationships/commentsExtended" Target="commentsExtended.xml"/><Relationship Id="rId68944258" Type="http://schemas.openxmlformats.org/officeDocument/2006/relationships/image" Target="media/imgrId68944258.jpg"/><Relationship Id="rId41826172b3be5918d" Type="http://schemas.openxmlformats.org/officeDocument/2006/relationships/hyperlink" Target="http://www.kohlerengines.com/home.htm" TargetMode="External"/><Relationship Id="rId65946172b3be592c0" Type="http://schemas.openxmlformats.org/officeDocument/2006/relationships/hyperlink" Target="http://dealers.kohlerpower.it/" TargetMode="External"/><Relationship Id="rId13706172b3be596de" Type="http://schemas.openxmlformats.org/officeDocument/2006/relationships/hyperlink" Target="http://www.kohlerengines.com/home.htm" TargetMode="External"/><Relationship Id="rId69376172b3be9b1c2" Type="http://schemas.openxmlformats.org/officeDocument/2006/relationships/image" Target="media/imgrId69376172b3be9b1c2.jpg"/><Relationship Id="rId42996172b3bebe72d" Type="http://schemas.openxmlformats.org/officeDocument/2006/relationships/image" Target="media/imgrId42996172b3bebe72d.jpg"/><Relationship Id="rId41176172b3bed81e7" Type="http://schemas.openxmlformats.org/officeDocument/2006/relationships/image" Target="media/imgrId41176172b3bed81e7.jpg"/><Relationship Id="rId98106172b3bf138f5" Type="http://schemas.openxmlformats.org/officeDocument/2006/relationships/image" Target="media/imgrId98106172b3bf138f5.jpg"/><Relationship Id="rId63066172b3bf397cd" Type="http://schemas.openxmlformats.org/officeDocument/2006/relationships/image" Target="media/imgrId63066172b3bf397cd.jpg"/><Relationship Id="rId30796172b3bf5dc79" Type="http://schemas.openxmlformats.org/officeDocument/2006/relationships/image" Target="media/imgrId30796172b3bf5dc79.jpg"/><Relationship Id="rId84936172b3bf7a41e" Type="http://schemas.openxmlformats.org/officeDocument/2006/relationships/image" Target="media/imgrId84936172b3bf7a41e.jpg"/><Relationship Id="rId65506172b3bf96911" Type="http://schemas.openxmlformats.org/officeDocument/2006/relationships/image" Target="media/imgrId65506172b3bf96911.jpg"/><Relationship Id="rId82166172b3bfbaff6" Type="http://schemas.openxmlformats.org/officeDocument/2006/relationships/image" Target="media/imgrId82166172b3bfbaff6.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8944258" Type="http://schemas.openxmlformats.org/officeDocument/2006/relationships/image" Target="media/imgrId6894425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8944258" Type="http://schemas.openxmlformats.org/officeDocument/2006/relationships/image" Target="media/imgrId6894425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8944258" Type="http://schemas.openxmlformats.org/officeDocument/2006/relationships/image" Target="media/imgrId6894425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8944258" Type="http://schemas.openxmlformats.org/officeDocument/2006/relationships/image" Target="media/imgrId6894425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8944258" Type="http://schemas.openxmlformats.org/officeDocument/2006/relationships/image" Target="media/imgrId6894425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8944258" Type="http://schemas.openxmlformats.org/officeDocument/2006/relationships/image" Target="media/imgrId6894425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