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62261657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8814405"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8328263" w:name="ctxt"/>
    <w:bookmarkEnd w:id="68328263"/>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87617635" name="name89776a9ebbaa68b00"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37816a9ebbaa68afd"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79145625" name="name83466a9ebbaa7eb00"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89466a9ebbaa7eafc"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66749069" name="name98166a9ebbaa9aa52"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28786a9ebbaa9aa4e"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1009529" name="name99026a9ebbaabc963"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76436a9ebbaabc95e"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8035474" name="name80616a9ebbaace138"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16986a9ebbaace134"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93959054" name="name98026a9ebbaad8641"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13656a9ebbaad863d"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429605" name="name89876a9ebbaadf4a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396a9ebbaadf4a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1213"/>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1213"/>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1213"/>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1213"/>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1213"/>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900765" name="name47156a9ebbaae73c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2626a9ebbaae73c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213"/>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1213"/>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1213"/>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1213"/>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1213"/>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48820934" name="name41466a9ebbaaefaf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9876a9ebbaaefaf4"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11213"/>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8960221" name="name63166a9ebbab033d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3336a9ebbab033d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3008709" name="name84576a9ebbab0aa9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2696a9ebbab0aa9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1213"/>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1213"/>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1213"/>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0890968" name="name28786a9ebbab15cbd"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8786a9ebbab15cbb"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41495969" name="name61056a9ebbab1d971"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0826a9ebbab1d96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598524" name="name87926a9ebbab246e1"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5846a9ebbab246de"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8303015" name="name99196a9ebbab2ced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0936a9ebbab2ced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1213"/>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214">
    <w:multiLevelType w:val="hybridMultilevel"/>
    <w:lvl w:ilvl="0" w:tplc="40703983">
      <w:start w:val="1"/>
      <w:numFmt w:val="decimal"/>
      <w:lvlText w:val="%1."/>
      <w:lvlJc w:val="left"/>
      <w:pPr>
        <w:ind w:left="720" w:hanging="360"/>
      </w:pPr>
    </w:lvl>
    <w:lvl w:ilvl="1" w:tplc="40703983" w:tentative="1">
      <w:start w:val="1"/>
      <w:numFmt w:val="lowerLetter"/>
      <w:lvlText w:val="%2."/>
      <w:lvlJc w:val="left"/>
      <w:pPr>
        <w:ind w:left="1440" w:hanging="360"/>
      </w:pPr>
    </w:lvl>
    <w:lvl w:ilvl="2" w:tplc="40703983" w:tentative="1">
      <w:start w:val="1"/>
      <w:numFmt w:val="lowerRoman"/>
      <w:lvlText w:val="%3."/>
      <w:lvlJc w:val="right"/>
      <w:pPr>
        <w:ind w:left="2160" w:hanging="180"/>
      </w:pPr>
    </w:lvl>
    <w:lvl w:ilvl="3" w:tplc="40703983" w:tentative="1">
      <w:start w:val="1"/>
      <w:numFmt w:val="decimal"/>
      <w:lvlText w:val="%4."/>
      <w:lvlJc w:val="left"/>
      <w:pPr>
        <w:ind w:left="2880" w:hanging="360"/>
      </w:pPr>
    </w:lvl>
    <w:lvl w:ilvl="4" w:tplc="40703983" w:tentative="1">
      <w:start w:val="1"/>
      <w:numFmt w:val="lowerLetter"/>
      <w:lvlText w:val="%5."/>
      <w:lvlJc w:val="left"/>
      <w:pPr>
        <w:ind w:left="3600" w:hanging="360"/>
      </w:pPr>
    </w:lvl>
    <w:lvl w:ilvl="5" w:tplc="40703983" w:tentative="1">
      <w:start w:val="1"/>
      <w:numFmt w:val="lowerRoman"/>
      <w:lvlText w:val="%6."/>
      <w:lvlJc w:val="right"/>
      <w:pPr>
        <w:ind w:left="4320" w:hanging="180"/>
      </w:pPr>
    </w:lvl>
    <w:lvl w:ilvl="6" w:tplc="40703983" w:tentative="1">
      <w:start w:val="1"/>
      <w:numFmt w:val="decimal"/>
      <w:lvlText w:val="%7."/>
      <w:lvlJc w:val="left"/>
      <w:pPr>
        <w:ind w:left="5040" w:hanging="360"/>
      </w:pPr>
    </w:lvl>
    <w:lvl w:ilvl="7" w:tplc="40703983" w:tentative="1">
      <w:start w:val="1"/>
      <w:numFmt w:val="lowerLetter"/>
      <w:lvlText w:val="%8."/>
      <w:lvlJc w:val="left"/>
      <w:pPr>
        <w:ind w:left="5760" w:hanging="360"/>
      </w:pPr>
    </w:lvl>
    <w:lvl w:ilvl="8" w:tplc="40703983" w:tentative="1">
      <w:start w:val="1"/>
      <w:numFmt w:val="lowerRoman"/>
      <w:lvlText w:val="%9."/>
      <w:lvlJc w:val="right"/>
      <w:pPr>
        <w:ind w:left="6480" w:hanging="180"/>
      </w:pPr>
    </w:lvl>
  </w:abstractNum>
  <w:abstractNum w:abstractNumId="11213">
    <w:multiLevelType w:val="hybridMultilevel"/>
    <w:lvl w:ilvl="0" w:tplc="37937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213">
    <w:abstractNumId w:val="11213"/>
  </w:num>
  <w:num w:numId="11214">
    <w:abstractNumId w:val="112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36241002" Type="http://schemas.openxmlformats.org/officeDocument/2006/relationships/comments" Target="comments.xml"/><Relationship Id="rId876057236" Type="http://schemas.microsoft.com/office/2011/relationships/commentsExtended" Target="commentsExtended.xml"/><Relationship Id="rId18814405" Type="http://schemas.openxmlformats.org/officeDocument/2006/relationships/image" Target="media/imgrId18814405.jpg"/><Relationship Id="rId37816a9ebbaa68afd" Type="http://schemas.openxmlformats.org/officeDocument/2006/relationships/image" Target="media/imgrId37816a9ebbaa68afd.png"/><Relationship Id="rId89466a9ebbaa7eafc" Type="http://schemas.openxmlformats.org/officeDocument/2006/relationships/image" Target="media/imgrId89466a9ebbaa7eafc.png"/><Relationship Id="rId28786a9ebbaa9aa4e" Type="http://schemas.openxmlformats.org/officeDocument/2006/relationships/image" Target="media/imgrId28786a9ebbaa9aa4e.png"/><Relationship Id="rId76436a9ebbaabc95e" Type="http://schemas.openxmlformats.org/officeDocument/2006/relationships/image" Target="media/imgrId76436a9ebbaabc95e.png"/><Relationship Id="rId16986a9ebbaace134" Type="http://schemas.openxmlformats.org/officeDocument/2006/relationships/image" Target="media/imgrId16986a9ebbaace134.png"/><Relationship Id="rId13656a9ebbaad863d" Type="http://schemas.openxmlformats.org/officeDocument/2006/relationships/image" Target="media/imgrId13656a9ebbaad863d.png"/><Relationship Id="rId83396a9ebbaadf4a7" Type="http://schemas.openxmlformats.org/officeDocument/2006/relationships/image" Target="media/imgrId83396a9ebbaadf4a7.jpg"/><Relationship Id="rId62626a9ebbaae73cb" Type="http://schemas.openxmlformats.org/officeDocument/2006/relationships/image" Target="media/imgrId62626a9ebbaae73cb.jpg"/><Relationship Id="rId79876a9ebbaaefaf4" Type="http://schemas.openxmlformats.org/officeDocument/2006/relationships/image" Target="media/imgrId79876a9ebbaaefaf4.jpg"/><Relationship Id="rId33336a9ebbab033d0" Type="http://schemas.openxmlformats.org/officeDocument/2006/relationships/image" Target="media/imgrId33336a9ebbab033d0.png"/><Relationship Id="rId52696a9ebbab0aa97" Type="http://schemas.openxmlformats.org/officeDocument/2006/relationships/image" Target="media/imgrId52696a9ebbab0aa97.png"/><Relationship Id="rId68786a9ebbab15cbb" Type="http://schemas.openxmlformats.org/officeDocument/2006/relationships/image" Target="media/imgrId68786a9ebbab15cbb.jpg"/><Relationship Id="rId20826a9ebbab1d96e" Type="http://schemas.openxmlformats.org/officeDocument/2006/relationships/image" Target="media/imgrId20826a9ebbab1d96e.jpg"/><Relationship Id="rId75846a9ebbab246de" Type="http://schemas.openxmlformats.org/officeDocument/2006/relationships/image" Target="media/imgrId75846a9ebbab246de.jpg"/><Relationship Id="rId80936a9ebbab2ced7" Type="http://schemas.openxmlformats.org/officeDocument/2006/relationships/image" Target="media/imgrId80936a9ebbab2ced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8814405" Type="http://schemas.openxmlformats.org/officeDocument/2006/relationships/image" Target="media/imgrId1881440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8814405" Type="http://schemas.openxmlformats.org/officeDocument/2006/relationships/image" Target="media/imgrId1881440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8814405" Type="http://schemas.openxmlformats.org/officeDocument/2006/relationships/image" Target="media/imgrId1881440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8814405" Type="http://schemas.openxmlformats.org/officeDocument/2006/relationships/image" Target="media/imgrId1881440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8814405" Type="http://schemas.openxmlformats.org/officeDocument/2006/relationships/image" Target="media/imgrId1881440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8814405" Type="http://schemas.openxmlformats.org/officeDocument/2006/relationships/image" Target="media/imgrId1881440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