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86152568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8216763"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7318519" w:name="ctxt"/>
    <w:bookmarkEnd w:id="47318519"/>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1664"/>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1664"/>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1664"/>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1664"/>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1664"/>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1664"/>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1664"/>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1664"/>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1664"/>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1664"/>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89976a9ebbcaa8e87"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17966a9ebbcaa902d"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1664"/>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10106a9ebbcaa9ae5"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75352633" name="name51966a9ebbcab6661"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36616a9ebbcab665c"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63957607" name="name30606a9ebbcac04ef"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75046a9ebbcac04ec"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27778079" name="name83856a9ebbcaca11d"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32526a9ebbcaca118"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85951349" name="name30116a9ebbcade064"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58146a9ebbcade05f"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38019765" name="name68456a9ebbcaf28b9"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71246a9ebbcaf28b4"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7374965" name="name69556a9ebbcb104e5"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57166a9ebbcb104e1"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6454907" name="name90216a9ebbcb1b328"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44096a9ebbcb1b325"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3817860" name="name12736a9ebbcb27958"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28826a9ebbcb27955"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5684888" name="name60666a9ebbcb33447"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18956a9ebbcb33444"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1665">
    <w:multiLevelType w:val="hybridMultilevel"/>
    <w:lvl w:ilvl="0" w:tplc="45710050">
      <w:start w:val="1"/>
      <w:numFmt w:val="decimal"/>
      <w:lvlText w:val="%1."/>
      <w:lvlJc w:val="left"/>
      <w:pPr>
        <w:ind w:left="720" w:hanging="360"/>
      </w:pPr>
    </w:lvl>
    <w:lvl w:ilvl="1" w:tplc="45710050" w:tentative="1">
      <w:start w:val="1"/>
      <w:numFmt w:val="lowerLetter"/>
      <w:lvlText w:val="%2."/>
      <w:lvlJc w:val="left"/>
      <w:pPr>
        <w:ind w:left="1440" w:hanging="360"/>
      </w:pPr>
    </w:lvl>
    <w:lvl w:ilvl="2" w:tplc="45710050" w:tentative="1">
      <w:start w:val="1"/>
      <w:numFmt w:val="lowerRoman"/>
      <w:lvlText w:val="%3."/>
      <w:lvlJc w:val="right"/>
      <w:pPr>
        <w:ind w:left="2160" w:hanging="180"/>
      </w:pPr>
    </w:lvl>
    <w:lvl w:ilvl="3" w:tplc="45710050" w:tentative="1">
      <w:start w:val="1"/>
      <w:numFmt w:val="decimal"/>
      <w:lvlText w:val="%4."/>
      <w:lvlJc w:val="left"/>
      <w:pPr>
        <w:ind w:left="2880" w:hanging="360"/>
      </w:pPr>
    </w:lvl>
    <w:lvl w:ilvl="4" w:tplc="45710050" w:tentative="1">
      <w:start w:val="1"/>
      <w:numFmt w:val="lowerLetter"/>
      <w:lvlText w:val="%5."/>
      <w:lvlJc w:val="left"/>
      <w:pPr>
        <w:ind w:left="3600" w:hanging="360"/>
      </w:pPr>
    </w:lvl>
    <w:lvl w:ilvl="5" w:tplc="45710050" w:tentative="1">
      <w:start w:val="1"/>
      <w:numFmt w:val="lowerRoman"/>
      <w:lvlText w:val="%6."/>
      <w:lvlJc w:val="right"/>
      <w:pPr>
        <w:ind w:left="4320" w:hanging="180"/>
      </w:pPr>
    </w:lvl>
    <w:lvl w:ilvl="6" w:tplc="45710050" w:tentative="1">
      <w:start w:val="1"/>
      <w:numFmt w:val="decimal"/>
      <w:lvlText w:val="%7."/>
      <w:lvlJc w:val="left"/>
      <w:pPr>
        <w:ind w:left="5040" w:hanging="360"/>
      </w:pPr>
    </w:lvl>
    <w:lvl w:ilvl="7" w:tplc="45710050" w:tentative="1">
      <w:start w:val="1"/>
      <w:numFmt w:val="lowerLetter"/>
      <w:lvlText w:val="%8."/>
      <w:lvlJc w:val="left"/>
      <w:pPr>
        <w:ind w:left="5760" w:hanging="360"/>
      </w:pPr>
    </w:lvl>
    <w:lvl w:ilvl="8" w:tplc="45710050" w:tentative="1">
      <w:start w:val="1"/>
      <w:numFmt w:val="lowerRoman"/>
      <w:lvlText w:val="%9."/>
      <w:lvlJc w:val="right"/>
      <w:pPr>
        <w:ind w:left="6480" w:hanging="180"/>
      </w:pPr>
    </w:lvl>
  </w:abstractNum>
  <w:abstractNum w:abstractNumId="11664">
    <w:multiLevelType w:val="hybridMultilevel"/>
    <w:lvl w:ilvl="0" w:tplc="503063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1664">
    <w:abstractNumId w:val="11664"/>
  </w:num>
  <w:num w:numId="11665">
    <w:abstractNumId w:val="116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40752457" Type="http://schemas.openxmlformats.org/officeDocument/2006/relationships/comments" Target="comments.xml"/><Relationship Id="rId861031512" Type="http://schemas.microsoft.com/office/2011/relationships/commentsExtended" Target="commentsExtended.xml"/><Relationship Id="rId68216763" Type="http://schemas.openxmlformats.org/officeDocument/2006/relationships/image" Target="media/imgrId68216763.jpg"/><Relationship Id="rId89976a9ebbcaa8e87" Type="http://schemas.openxmlformats.org/officeDocument/2006/relationships/hyperlink" Target="https://www.engines.rehlko.com/" TargetMode="External"/><Relationship Id="rId17966a9ebbcaa902d" Type="http://schemas.openxmlformats.org/officeDocument/2006/relationships/hyperlink" Target="https://www.engines.rehlko.com/dealers" TargetMode="External"/><Relationship Id="rId10106a9ebbcaa9ae5" Type="http://schemas.openxmlformats.org/officeDocument/2006/relationships/hyperlink" Target="https://www.engines.rehlko.com/" TargetMode="External"/><Relationship Id="rId36616a9ebbcab665c" Type="http://schemas.openxmlformats.org/officeDocument/2006/relationships/image" Target="media/imgrId36616a9ebbcab665c.png"/><Relationship Id="rId75046a9ebbcac04ec" Type="http://schemas.openxmlformats.org/officeDocument/2006/relationships/image" Target="media/imgrId75046a9ebbcac04ec.png"/><Relationship Id="rId32526a9ebbcaca118" Type="http://schemas.openxmlformats.org/officeDocument/2006/relationships/image" Target="media/imgrId32526a9ebbcaca118.png"/><Relationship Id="rId58146a9ebbcade05f" Type="http://schemas.openxmlformats.org/officeDocument/2006/relationships/image" Target="media/imgrId58146a9ebbcade05f.png"/><Relationship Id="rId71246a9ebbcaf28b4" Type="http://schemas.openxmlformats.org/officeDocument/2006/relationships/image" Target="media/imgrId71246a9ebbcaf28b4.png"/><Relationship Id="rId57166a9ebbcb104e1" Type="http://schemas.openxmlformats.org/officeDocument/2006/relationships/image" Target="media/imgrId57166a9ebbcb104e1.png"/><Relationship Id="rId44096a9ebbcb1b325" Type="http://schemas.openxmlformats.org/officeDocument/2006/relationships/image" Target="media/imgrId44096a9ebbcb1b325.png"/><Relationship Id="rId28826a9ebbcb27955" Type="http://schemas.openxmlformats.org/officeDocument/2006/relationships/image" Target="media/imgrId28826a9ebbcb27955.png"/><Relationship Id="rId18956a9ebbcb33444" Type="http://schemas.openxmlformats.org/officeDocument/2006/relationships/image" Target="media/imgrId18956a9ebbcb3344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8216763" Type="http://schemas.openxmlformats.org/officeDocument/2006/relationships/image" Target="media/imgrId6821676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8216763" Type="http://schemas.openxmlformats.org/officeDocument/2006/relationships/image" Target="media/imgrId6821676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8216763" Type="http://schemas.openxmlformats.org/officeDocument/2006/relationships/image" Target="media/imgrId6821676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8216763" Type="http://schemas.openxmlformats.org/officeDocument/2006/relationships/image" Target="media/imgrId6821676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8216763" Type="http://schemas.openxmlformats.org/officeDocument/2006/relationships/image" Target="media/imgrId6821676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8216763" Type="http://schemas.openxmlformats.org/officeDocument/2006/relationships/image" Target="media/imgrId6821676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