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453820" w:name="ctxt"/>
    <w:bookmarkEnd w:id="5345382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584">
    <w:multiLevelType w:val="hybridMultilevel"/>
    <w:lvl w:ilvl="0" w:tplc="88676969">
      <w:start w:val="1"/>
      <w:numFmt w:val="decimal"/>
      <w:lvlText w:val="%1."/>
      <w:lvlJc w:val="left"/>
      <w:pPr>
        <w:ind w:left="720" w:hanging="360"/>
      </w:pPr>
    </w:lvl>
    <w:lvl w:ilvl="1" w:tplc="88676969" w:tentative="1">
      <w:start w:val="1"/>
      <w:numFmt w:val="lowerLetter"/>
      <w:lvlText w:val="%2."/>
      <w:lvlJc w:val="left"/>
      <w:pPr>
        <w:ind w:left="1440" w:hanging="360"/>
      </w:pPr>
    </w:lvl>
    <w:lvl w:ilvl="2" w:tplc="88676969" w:tentative="1">
      <w:start w:val="1"/>
      <w:numFmt w:val="lowerRoman"/>
      <w:lvlText w:val="%3."/>
      <w:lvlJc w:val="right"/>
      <w:pPr>
        <w:ind w:left="2160" w:hanging="180"/>
      </w:pPr>
    </w:lvl>
    <w:lvl w:ilvl="3" w:tplc="88676969" w:tentative="1">
      <w:start w:val="1"/>
      <w:numFmt w:val="decimal"/>
      <w:lvlText w:val="%4."/>
      <w:lvlJc w:val="left"/>
      <w:pPr>
        <w:ind w:left="2880" w:hanging="360"/>
      </w:pPr>
    </w:lvl>
    <w:lvl w:ilvl="4" w:tplc="88676969" w:tentative="1">
      <w:start w:val="1"/>
      <w:numFmt w:val="lowerLetter"/>
      <w:lvlText w:val="%5."/>
      <w:lvlJc w:val="left"/>
      <w:pPr>
        <w:ind w:left="3600" w:hanging="360"/>
      </w:pPr>
    </w:lvl>
    <w:lvl w:ilvl="5" w:tplc="88676969" w:tentative="1">
      <w:start w:val="1"/>
      <w:numFmt w:val="lowerRoman"/>
      <w:lvlText w:val="%6."/>
      <w:lvlJc w:val="right"/>
      <w:pPr>
        <w:ind w:left="4320" w:hanging="180"/>
      </w:pPr>
    </w:lvl>
    <w:lvl w:ilvl="6" w:tplc="88676969" w:tentative="1">
      <w:start w:val="1"/>
      <w:numFmt w:val="decimal"/>
      <w:lvlText w:val="%7."/>
      <w:lvlJc w:val="left"/>
      <w:pPr>
        <w:ind w:left="5040" w:hanging="360"/>
      </w:pPr>
    </w:lvl>
    <w:lvl w:ilvl="7" w:tplc="88676969" w:tentative="1">
      <w:start w:val="1"/>
      <w:numFmt w:val="lowerLetter"/>
      <w:lvlText w:val="%8."/>
      <w:lvlJc w:val="left"/>
      <w:pPr>
        <w:ind w:left="5760" w:hanging="360"/>
      </w:pPr>
    </w:lvl>
    <w:lvl w:ilvl="8" w:tplc="88676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3">
    <w:multiLevelType w:val="hybridMultilevel"/>
    <w:lvl w:ilvl="0" w:tplc="15011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583">
    <w:abstractNumId w:val="4583"/>
  </w:num>
  <w:num w:numId="4584">
    <w:abstractNumId w:val="4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04144322" Type="http://schemas.openxmlformats.org/officeDocument/2006/relationships/comments" Target="comments.xml"/><Relationship Id="rId22416863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