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400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9166397" w:name="ctxt"/>
    <w:bookmarkEnd w:id="2916639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400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0576a9ef28a5e1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Gomito_Volano_Basamento_Flangiatura_Piedi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1846a9ef28a5e7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-Testa_Cappello Bilancere_Valvole_Distribuzione_Regolatore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4876a9ef28a5ed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Comandi_Circuito Lubrificante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046a9ef28a5f3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0956a9ef28a5f9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Raffreddamento_Avviamento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806a9ef28a5ff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246a9ef28a605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0225">
    <w:multiLevelType w:val="hybridMultilevel"/>
    <w:lvl w:ilvl="0" w:tplc="49570609">
      <w:start w:val="1"/>
      <w:numFmt w:val="decimal"/>
      <w:lvlText w:val="%1."/>
      <w:lvlJc w:val="left"/>
      <w:pPr>
        <w:ind w:left="720" w:hanging="360"/>
      </w:pPr>
    </w:lvl>
    <w:lvl w:ilvl="1" w:tplc="49570609" w:tentative="1">
      <w:start w:val="1"/>
      <w:numFmt w:val="lowerLetter"/>
      <w:lvlText w:val="%2."/>
      <w:lvlJc w:val="left"/>
      <w:pPr>
        <w:ind w:left="1440" w:hanging="360"/>
      </w:pPr>
    </w:lvl>
    <w:lvl w:ilvl="2" w:tplc="49570609" w:tentative="1">
      <w:start w:val="1"/>
      <w:numFmt w:val="lowerRoman"/>
      <w:lvlText w:val="%3."/>
      <w:lvlJc w:val="right"/>
      <w:pPr>
        <w:ind w:left="2160" w:hanging="180"/>
      </w:pPr>
    </w:lvl>
    <w:lvl w:ilvl="3" w:tplc="49570609" w:tentative="1">
      <w:start w:val="1"/>
      <w:numFmt w:val="decimal"/>
      <w:lvlText w:val="%4."/>
      <w:lvlJc w:val="left"/>
      <w:pPr>
        <w:ind w:left="2880" w:hanging="360"/>
      </w:pPr>
    </w:lvl>
    <w:lvl w:ilvl="4" w:tplc="49570609" w:tentative="1">
      <w:start w:val="1"/>
      <w:numFmt w:val="lowerLetter"/>
      <w:lvlText w:val="%5."/>
      <w:lvlJc w:val="left"/>
      <w:pPr>
        <w:ind w:left="3600" w:hanging="360"/>
      </w:pPr>
    </w:lvl>
    <w:lvl w:ilvl="5" w:tplc="49570609" w:tentative="1">
      <w:start w:val="1"/>
      <w:numFmt w:val="lowerRoman"/>
      <w:lvlText w:val="%6."/>
      <w:lvlJc w:val="right"/>
      <w:pPr>
        <w:ind w:left="4320" w:hanging="180"/>
      </w:pPr>
    </w:lvl>
    <w:lvl w:ilvl="6" w:tplc="49570609" w:tentative="1">
      <w:start w:val="1"/>
      <w:numFmt w:val="decimal"/>
      <w:lvlText w:val="%7."/>
      <w:lvlJc w:val="left"/>
      <w:pPr>
        <w:ind w:left="5040" w:hanging="360"/>
      </w:pPr>
    </w:lvl>
    <w:lvl w:ilvl="7" w:tplc="49570609" w:tentative="1">
      <w:start w:val="1"/>
      <w:numFmt w:val="lowerLetter"/>
      <w:lvlText w:val="%8."/>
      <w:lvlJc w:val="left"/>
      <w:pPr>
        <w:ind w:left="5760" w:hanging="360"/>
      </w:pPr>
    </w:lvl>
    <w:lvl w:ilvl="8" w:tplc="495706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24">
    <w:multiLevelType w:val="hybridMultilevel"/>
    <w:lvl w:ilvl="0" w:tplc="106818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0224">
    <w:abstractNumId w:val="20224"/>
  </w:num>
  <w:num w:numId="20225">
    <w:abstractNumId w:val="202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27724383" Type="http://schemas.openxmlformats.org/officeDocument/2006/relationships/comments" Target="comments.xml"/><Relationship Id="rId583812616" Type="http://schemas.microsoft.com/office/2011/relationships/commentsExtended" Target="commentsExtended.xml"/><Relationship Id="rId10576a9ef28a5e1a3" Type="http://schemas.openxmlformats.org/officeDocument/2006/relationships/hyperlink" Target="https://iservice.lombardini.it/documents/Manuals/8586/a_-_aspirazione_e_scarico.pdf" TargetMode="External"/><Relationship Id="rId91846a9ef28a5e7ba" Type="http://schemas.openxmlformats.org/officeDocument/2006/relationships/hyperlink" Target="https://iservice.lombardini.it/documents/Manuals/8587/b_-_bietta-pis-cilindro-albero-flang-piedi.pdf" TargetMode="External"/><Relationship Id="rId74876a9ef28a5edad" Type="http://schemas.openxmlformats.org/officeDocument/2006/relationships/hyperlink" Target="https://iservice.lombardini.it/documents/Manuals/8588/c_-_testa-cappello_bil-val-distr-reg_giri.pdf" TargetMode="External"/><Relationship Id="rId38046a9ef28a5f38b" Type="http://schemas.openxmlformats.org/officeDocument/2006/relationships/hyperlink" Target="https://iservice.lombardini.it/documents/Manuals/8589/d_-_comandi-circuito_lubrificazione.pdf" TargetMode="External"/><Relationship Id="rId30956a9ef28a5f990" Type="http://schemas.openxmlformats.org/officeDocument/2006/relationships/hyperlink" Target="https://iservice.lombardini.it/documents/Manuals/8583/e_-_circuito_combustibile.pdf" TargetMode="External"/><Relationship Id="rId46806a9ef28a5ffa6" Type="http://schemas.openxmlformats.org/officeDocument/2006/relationships/hyperlink" Target="https://iservice.lombardini.it/documents/Manuals/8584/f_-_raffreddamento-avviamento.pdf" TargetMode="External"/><Relationship Id="rId58246a9ef28a605ab" Type="http://schemas.openxmlformats.org/officeDocument/2006/relationships/hyperlink" Target="https://iservice.lombardini.it/documents/Manuals/8585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