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2903012" w:name="ctxt"/>
    <w:bookmarkEnd w:id="229030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946a9f056cc4e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396a9f056cc55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736a9f056cc5b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906a9f056cc61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836a9f056cc67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776a9f056cc6d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396a9f056cc73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551">
    <w:multiLevelType w:val="hybridMultilevel"/>
    <w:lvl w:ilvl="0" w:tplc="79545124">
      <w:start w:val="1"/>
      <w:numFmt w:val="decimal"/>
      <w:lvlText w:val="%1."/>
      <w:lvlJc w:val="left"/>
      <w:pPr>
        <w:ind w:left="720" w:hanging="360"/>
      </w:pPr>
    </w:lvl>
    <w:lvl w:ilvl="1" w:tplc="79545124" w:tentative="1">
      <w:start w:val="1"/>
      <w:numFmt w:val="lowerLetter"/>
      <w:lvlText w:val="%2."/>
      <w:lvlJc w:val="left"/>
      <w:pPr>
        <w:ind w:left="1440" w:hanging="360"/>
      </w:pPr>
    </w:lvl>
    <w:lvl w:ilvl="2" w:tplc="79545124" w:tentative="1">
      <w:start w:val="1"/>
      <w:numFmt w:val="lowerRoman"/>
      <w:lvlText w:val="%3."/>
      <w:lvlJc w:val="right"/>
      <w:pPr>
        <w:ind w:left="2160" w:hanging="180"/>
      </w:pPr>
    </w:lvl>
    <w:lvl w:ilvl="3" w:tplc="79545124" w:tentative="1">
      <w:start w:val="1"/>
      <w:numFmt w:val="decimal"/>
      <w:lvlText w:val="%4."/>
      <w:lvlJc w:val="left"/>
      <w:pPr>
        <w:ind w:left="2880" w:hanging="360"/>
      </w:pPr>
    </w:lvl>
    <w:lvl w:ilvl="4" w:tplc="79545124" w:tentative="1">
      <w:start w:val="1"/>
      <w:numFmt w:val="lowerLetter"/>
      <w:lvlText w:val="%5."/>
      <w:lvlJc w:val="left"/>
      <w:pPr>
        <w:ind w:left="3600" w:hanging="360"/>
      </w:pPr>
    </w:lvl>
    <w:lvl w:ilvl="5" w:tplc="79545124" w:tentative="1">
      <w:start w:val="1"/>
      <w:numFmt w:val="lowerRoman"/>
      <w:lvlText w:val="%6."/>
      <w:lvlJc w:val="right"/>
      <w:pPr>
        <w:ind w:left="4320" w:hanging="180"/>
      </w:pPr>
    </w:lvl>
    <w:lvl w:ilvl="6" w:tplc="79545124" w:tentative="1">
      <w:start w:val="1"/>
      <w:numFmt w:val="decimal"/>
      <w:lvlText w:val="%7."/>
      <w:lvlJc w:val="left"/>
      <w:pPr>
        <w:ind w:left="5040" w:hanging="360"/>
      </w:pPr>
    </w:lvl>
    <w:lvl w:ilvl="7" w:tplc="79545124" w:tentative="1">
      <w:start w:val="1"/>
      <w:numFmt w:val="lowerLetter"/>
      <w:lvlText w:val="%8."/>
      <w:lvlJc w:val="left"/>
      <w:pPr>
        <w:ind w:left="5760" w:hanging="360"/>
      </w:pPr>
    </w:lvl>
    <w:lvl w:ilvl="8" w:tplc="79545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0">
    <w:multiLevelType w:val="hybridMultilevel"/>
    <w:lvl w:ilvl="0" w:tplc="71341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550">
    <w:abstractNumId w:val="8550"/>
  </w:num>
  <w:num w:numId="8551">
    <w:abstractNumId w:val="8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3239080" Type="http://schemas.openxmlformats.org/officeDocument/2006/relationships/comments" Target="comments.xml"/><Relationship Id="rId274527058" Type="http://schemas.microsoft.com/office/2011/relationships/commentsExtended" Target="commentsExtended.xml"/><Relationship Id="rId25946a9f056cc4ee4" Type="http://schemas.openxmlformats.org/officeDocument/2006/relationships/hyperlink" Target="https://iservice.lombardini.it/documents/Manuals/8195/a_-_intake_and_exhaust.pdf" TargetMode="External"/><Relationship Id="rId98396a9f056cc5513" Type="http://schemas.openxmlformats.org/officeDocument/2006/relationships/hyperlink" Target="https://iservice.lombardini.it/documents/Manuals/8189/b_-_conn_rod-piston--flywheel-crank-flangin.pdf" TargetMode="External"/><Relationship Id="rId52736a9f056cc5b13" Type="http://schemas.openxmlformats.org/officeDocument/2006/relationships/hyperlink" Target="https://iservice.lombardini.it/documents/Manuals/8190/c_-__cyl_head-rocker-valves-speed_gov-timing.pdf" TargetMode="External"/><Relationship Id="rId29906a9f056cc6107" Type="http://schemas.openxmlformats.org/officeDocument/2006/relationships/hyperlink" Target="https://iservice.lombardini.it/documents/Manuals/8191/d_-_controls-lubricating_system.pdf" TargetMode="External"/><Relationship Id="rId26836a9f056cc6705" Type="http://schemas.openxmlformats.org/officeDocument/2006/relationships/hyperlink" Target="https://iservice.lombardini.it/documents/Manuals/8192/e_-_fuel_system.pdf" TargetMode="External"/><Relationship Id="rId53776a9f056cc6d0b" Type="http://schemas.openxmlformats.org/officeDocument/2006/relationships/hyperlink" Target="https://iservice.lombardini.it/documents/Manuals/8193/f_-_cooling_system-starting.pdf" TargetMode="External"/><Relationship Id="rId57396a9f056cc7350" Type="http://schemas.openxmlformats.org/officeDocument/2006/relationships/hyperlink" Target="https://iservice.lombardini.it/documents/Manuals/819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