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273627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043440"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1783314" w:name="ctxt"/>
    <w:bookmarkEnd w:id="11783314"/>
    <w:p>
      <w:pPr>
        <w:widowControl w:val="on"/>
        <w:pBdr/>
        <w:spacing w:before="75" w:after="75" w:line="240" w:lineRule="auto"/>
        <w:ind w:left="75" w:right="75"/>
        <w:jc w:val="left"/>
        <w:textDirection w:val="lrTb"/>
      </w:pPr>
    </w:p>
    <w:p>
      <w:pPr>
        <w:pStyle w:val="Titolo1"/>
        <w:outlineLvl w:val="0"/>
      </w:pPr>
      <w:r>
        <w:rPr/>
        <w:t xml:space="preserve">Information about maintenance</w:t>
      </w:r>
    </w:p>
    <w:p>
      <w:pPr>
        <w:widowControl w:val="on"/>
        <w:pBdr/>
        <w:spacing w:before="0" w:after="0" w:line="240" w:lineRule="auto"/>
        <w:ind w:left="0" w:right="0"/>
        <w:jc w:val="left"/>
        <w:textDirection w:val="lrTb"/>
      </w:pPr>
    </w:p>
    <w:p>
      <w:pPr>
        <w:pStyle w:val="Titolo2"/>
        <w:outlineLvl w:val="1"/>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0078"/>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36331445" name="name49286172b5157bbb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576172b5157bb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Important</w:t>
            </w:r>
          </w:p>
          <w:p>
            <w:pPr>
              <w:numPr>
                <w:ilvl w:val="0"/>
                <w:numId w:val="10078"/>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67776172b5157c013"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Direction w:val="lrTb"/>
              <w:textAlignment w:val="top"/>
            </w:pPr>
            <w:r>
              <w:rPr>
                <w:position w:val="-40"/>
              </w:rPr>
              <w:drawing>
                <wp:inline distT="0" distB="0" distL="0" distR="0">
                  <wp:extent cx="324000" cy="324000"/>
                  <wp:effectExtent b="0" l="0" r="0" t="0"/>
                  <wp:docPr id="45282920" name="name61226172b5158f8b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036172b5158f8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Warning</w:t>
            </w:r>
          </w:p>
          <w:p>
            <w:pPr>
              <w:numPr>
                <w:ilvl w:val="0"/>
                <w:numId w:val="10078"/>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10078"/>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10078"/>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AdBlue®/DEF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numPr>
                <w:ilvl w:val="0"/>
                <w:numId w:val="10080"/>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10080"/>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10080"/>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10080"/>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9419671" name="name32856172b515aba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526172b515aba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137572" name="name98726172b515c62b2"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3796172b515c629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5.1</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78805889" name="name43346172b515dd33b"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44916172b515dd33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 Components not necessarily supplied by KOHLER.</w:t>
            </w:r>
          </w:p>
          <w:p/>
          <w:p/>
          <w:p>
            <w:pPr>
              <w:numPr>
                <w:ilvl w:val="0"/>
                <w:numId w:val="10081"/>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10081"/>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10081"/>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10081"/>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0"/>
              </w:rPr>
              <w:drawing>
                <wp:inline distT="0" distB="0" distL="0" distR="0">
                  <wp:extent cx="2232000" cy="1692000"/>
                  <wp:effectExtent b="0" l="0" r="0" t="0"/>
                  <wp:docPr id="89738017" name="name82686172b51602b6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62826172b51602b63"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inline distT="0" distB="0" distL="0" distR="0">
                  <wp:extent cx="360000" cy="309600"/>
                  <wp:effectExtent b="0" l="0" r="0" t="0"/>
                  <wp:docPr id="85835533" name="name25966172b516124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76172b5161247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10082"/>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10082"/>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86"/>
              </w:rPr>
              <w:drawing>
                <wp:inline distT="0" distB="0" distL="0" distR="0">
                  <wp:extent cx="2232000" cy="1238400"/>
                  <wp:effectExtent b="0" l="0" r="0" t="0"/>
                  <wp:docPr id="68624184" name="name19066172b516255fa"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42276172b516255f6"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p/>
          <w:p/>
          <w:p>
            <w:pPr>
              <w:widowControl w:val="on"/>
              <w:pBdr/>
              <w:spacing w:before="0" w:after="0" w:line="262" w:lineRule="auto"/>
              <w:ind w:left="0" w:right="0"/>
              <w:jc w:val="left"/>
              <w:textDirection w:val="lrTb"/>
              <w:textAlignment w:val="top"/>
            </w:pPr>
            <w:r>
              <w:rPr>
                <w:position w:val="-216"/>
              </w:rPr>
              <w:drawing>
                <wp:inline distT="0" distB="0" distL="0" distR="0">
                  <wp:extent cx="2232000" cy="1418400"/>
                  <wp:effectExtent b="0" l="0" r="0" t="0"/>
                  <wp:docPr id="92361541" name="name13406172b516388b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0906172b516388b3"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1531027" name="name35456172b5164ab1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7376172b5164ab1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Danger</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77316172b5164af7d"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99147631" name="name85296172b5165a8e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396172b5165a8e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7956172b5165ad1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9272598" name="name49276172b5167049a"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9516172b5167049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Mar>
              <w:top w:w="150" w:type="dxa"/>
              <w:left w:w="150" w:type="dxa"/>
              <w:bottom w:w="150" w:type="dxa"/>
              <w:right w:w="150" w:type="dxa"/>
            </w:tcMar>
            <w:textDirection w:val="lrTb"/>
            <w:vAlign w:val="center"/>
          </w:tcPr>
          <w:p>
            <w:pPr>
              <w:numPr>
                <w:ilvl w:val="0"/>
                <w:numId w:val="10083"/>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A are intact.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B.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C.</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52437864" name="name58816172b51688986"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8896172b51688982"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coolant level</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vMerge w:val="restart"/>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78445243" name="name90556172b5169c3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1936172b5169c3b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0078"/>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11056172b5169cc28"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1289038" name="name57236172b516b0b6d"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9766172b516b0b5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43286172b516b130d"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The poly-v belt is not adjustable.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Check the belt A condition, if worn out or deteriorated, replace it.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Make sure that the ribs of the belt A are inserted correctly into the grooves of the pulleys B (as shown in D1 and D2).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 Belts A2, A3 are not supplied by KOHLER. Refer to the technical documentation of the vehicle..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4324415" name="name82746172b516c8cd8"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9046172b516c8cd3"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5.5</w:t>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0400"/>
                  <wp:effectExtent b="0" l="0" r="0" t="0"/>
                  <wp:docPr id="84025222" name="name74766172b516dce22"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55386172b516dce1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hd w:val="clear" w:color="auto" w:fill="FFFFFF"/>
              <w:spacing w:before="0" w:after="0" w:line="283" w:lineRule="auto"/>
              <w:ind w:left="0" w:right="0"/>
              <w:jc w:val="left"/>
              <w:textDirection w:val="lrTb"/>
              <w:textAlignment w:val="center"/>
            </w:pPr>
            <w:r>
              <w:rPr>
                <w:position w:val="-21"/>
              </w:rPr>
              <w:drawing>
                <wp:inline distT="0" distB="0" distL="0" distR="0">
                  <wp:extent cx="324000" cy="324000"/>
                  <wp:effectExtent b="0" l="0" r="0" t="0"/>
                  <wp:docPr id="60754836" name="name21176172b516ec98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616172b516ec983"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10078"/>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22196172b516ed65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5068357" name="name89746172b5170e35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4456172b5170e3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43336172b5170e9bd"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When turn on lights on control water filter cartridge fuel:</w:t>
            </w:r>
          </w:p>
          <w:p/>
          <w:p/>
          <w:p>
            <w:pPr>
              <w:numPr>
                <w:ilvl w:val="0"/>
                <w:numId w:val="10084"/>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0084"/>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68800"/>
                  <wp:effectExtent b="0" l="0" r="0" t="0"/>
                  <wp:docPr id="262465" name="name80146172b51722eb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56416172b51722eb4"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5528649" name="name82126172b517396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456172b517396d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82546172b51739cde"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57956172b5173a0ee"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Before storing the engine check that:</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72846172b5173bf6e"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10085"/>
              </w:numPr>
              <w:spacing w:before="0" w:after="0" w:line="262" w:lineRule="auto"/>
              <w:jc w:val="left"/>
              <w:rPr>
                <w:color w:val="00274C"/>
                <w:sz w:val="20"/>
                <w:szCs w:val="20"/>
              </w:rPr>
            </w:pPr>
            <w:r>
              <w:rPr>
                <w:color w:val="00274C"/>
                <w:position w:val="-2"/>
                <w:sz w:val="20"/>
                <w:szCs w:val="20"/>
                <w:u w:val="none"/>
              </w:rPr>
              <w:t xml:space="preserve">Engine oil replacement ( </w:t>
            </w:r>
            <w:hyperlink r:id="rId25836172b5173c2e8"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Refuel with fuel additives for long storage. The following additives are recommended: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DEFA Fluid Plus (Pakelo Lubricants),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Diesel Treatment (Green Star),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Top Diesel (Bardhal),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STP® Diesel Fuel Injector Treatment.</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10085"/>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0086"/>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10086"/>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28006172b5173e761"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91537645" name="name79216172b5175010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1046172b517500f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Warning:</w:t>
            </w:r>
          </w:p>
          <w:p>
            <w:pPr>
              <w:numPr>
                <w:ilvl w:val="0"/>
                <w:numId w:val="10078"/>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15036172b51750345"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10087"/>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10087"/>
              </w:numPr>
              <w:spacing w:before="0" w:after="0" w:line="262" w:lineRule="auto"/>
              <w:jc w:val="left"/>
              <w:rPr>
                <w:color w:val="00274C"/>
                <w:sz w:val="20"/>
                <w:szCs w:val="20"/>
              </w:rPr>
            </w:pPr>
            <w:r>
              <w:rPr>
                <w:color w:val="00274C"/>
                <w:position w:val="-2"/>
                <w:sz w:val="20"/>
                <w:szCs w:val="20"/>
                <w:u w:val="none"/>
              </w:rPr>
              <w:t xml:space="preserve">Pour new oil ( </w:t>
            </w:r>
            <w:hyperlink r:id="rId67086172b5175057a"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10087"/>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65516172b51750712"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100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087">
    <w:multiLevelType w:val="hybridMultilevel"/>
    <w:lvl w:ilvl="0" w:tplc="48092940">
      <w:start w:val="1"/>
      <w:numFmt w:val="decimal"/>
      <w:lvlText w:val="%1."/>
      <w:lvlJc w:val="left"/>
      <w:pPr>
        <w:ind w:left="720" w:hanging="360"/>
      </w:pPr>
    </w:lvl>
    <w:lvl w:ilvl="1" w:tplc="48092940" w:tentative="1">
      <w:start w:val="1"/>
      <w:numFmt w:val="lowerLetter"/>
      <w:lvlText w:val="%2."/>
      <w:lvlJc w:val="left"/>
      <w:pPr>
        <w:ind w:left="1440" w:hanging="360"/>
      </w:pPr>
    </w:lvl>
    <w:lvl w:ilvl="2" w:tplc="48092940" w:tentative="1">
      <w:start w:val="1"/>
      <w:numFmt w:val="lowerRoman"/>
      <w:lvlText w:val="%3."/>
      <w:lvlJc w:val="right"/>
      <w:pPr>
        <w:ind w:left="2160" w:hanging="180"/>
      </w:pPr>
    </w:lvl>
    <w:lvl w:ilvl="3" w:tplc="48092940" w:tentative="1">
      <w:start w:val="1"/>
      <w:numFmt w:val="decimal"/>
      <w:lvlText w:val="%4."/>
      <w:lvlJc w:val="left"/>
      <w:pPr>
        <w:ind w:left="2880" w:hanging="360"/>
      </w:pPr>
    </w:lvl>
    <w:lvl w:ilvl="4" w:tplc="48092940" w:tentative="1">
      <w:start w:val="1"/>
      <w:numFmt w:val="lowerLetter"/>
      <w:lvlText w:val="%5."/>
      <w:lvlJc w:val="left"/>
      <w:pPr>
        <w:ind w:left="3600" w:hanging="360"/>
      </w:pPr>
    </w:lvl>
    <w:lvl w:ilvl="5" w:tplc="48092940" w:tentative="1">
      <w:start w:val="1"/>
      <w:numFmt w:val="lowerRoman"/>
      <w:lvlText w:val="%6."/>
      <w:lvlJc w:val="right"/>
      <w:pPr>
        <w:ind w:left="4320" w:hanging="180"/>
      </w:pPr>
    </w:lvl>
    <w:lvl w:ilvl="6" w:tplc="48092940" w:tentative="1">
      <w:start w:val="1"/>
      <w:numFmt w:val="decimal"/>
      <w:lvlText w:val="%7."/>
      <w:lvlJc w:val="left"/>
      <w:pPr>
        <w:ind w:left="5040" w:hanging="360"/>
      </w:pPr>
    </w:lvl>
    <w:lvl w:ilvl="7" w:tplc="48092940" w:tentative="1">
      <w:start w:val="1"/>
      <w:numFmt w:val="lowerLetter"/>
      <w:lvlText w:val="%8."/>
      <w:lvlJc w:val="left"/>
      <w:pPr>
        <w:ind w:left="5760" w:hanging="360"/>
      </w:pPr>
    </w:lvl>
    <w:lvl w:ilvl="8" w:tplc="48092940" w:tentative="1">
      <w:start w:val="1"/>
      <w:numFmt w:val="lowerRoman"/>
      <w:lvlText w:val="%9."/>
      <w:lvlJc w:val="right"/>
      <w:pPr>
        <w:ind w:left="6480" w:hanging="180"/>
      </w:pPr>
    </w:lvl>
  </w:abstractNum>
  <w:abstractNum w:abstractNumId="10086">
    <w:multiLevelType w:val="hybridMultilevel"/>
    <w:lvl w:ilvl="0" w:tplc="60377582">
      <w:start w:val="1"/>
      <w:numFmt w:val="decimal"/>
      <w:lvlText w:val="%1."/>
      <w:lvlJc w:val="left"/>
      <w:pPr>
        <w:ind w:left="720" w:hanging="360"/>
      </w:pPr>
    </w:lvl>
    <w:lvl w:ilvl="1" w:tplc="60377582" w:tentative="1">
      <w:start w:val="1"/>
      <w:numFmt w:val="lowerLetter"/>
      <w:lvlText w:val="%2."/>
      <w:lvlJc w:val="left"/>
      <w:pPr>
        <w:ind w:left="1440" w:hanging="360"/>
      </w:pPr>
    </w:lvl>
    <w:lvl w:ilvl="2" w:tplc="60377582" w:tentative="1">
      <w:start w:val="1"/>
      <w:numFmt w:val="lowerRoman"/>
      <w:lvlText w:val="%3."/>
      <w:lvlJc w:val="right"/>
      <w:pPr>
        <w:ind w:left="2160" w:hanging="180"/>
      </w:pPr>
    </w:lvl>
    <w:lvl w:ilvl="3" w:tplc="60377582" w:tentative="1">
      <w:start w:val="1"/>
      <w:numFmt w:val="decimal"/>
      <w:lvlText w:val="%4."/>
      <w:lvlJc w:val="left"/>
      <w:pPr>
        <w:ind w:left="2880" w:hanging="360"/>
      </w:pPr>
    </w:lvl>
    <w:lvl w:ilvl="4" w:tplc="60377582" w:tentative="1">
      <w:start w:val="1"/>
      <w:numFmt w:val="lowerLetter"/>
      <w:lvlText w:val="%5."/>
      <w:lvlJc w:val="left"/>
      <w:pPr>
        <w:ind w:left="3600" w:hanging="360"/>
      </w:pPr>
    </w:lvl>
    <w:lvl w:ilvl="5" w:tplc="60377582" w:tentative="1">
      <w:start w:val="1"/>
      <w:numFmt w:val="lowerRoman"/>
      <w:lvlText w:val="%6."/>
      <w:lvlJc w:val="right"/>
      <w:pPr>
        <w:ind w:left="4320" w:hanging="180"/>
      </w:pPr>
    </w:lvl>
    <w:lvl w:ilvl="6" w:tplc="60377582" w:tentative="1">
      <w:start w:val="1"/>
      <w:numFmt w:val="decimal"/>
      <w:lvlText w:val="%7."/>
      <w:lvlJc w:val="left"/>
      <w:pPr>
        <w:ind w:left="5040" w:hanging="360"/>
      </w:pPr>
    </w:lvl>
    <w:lvl w:ilvl="7" w:tplc="60377582" w:tentative="1">
      <w:start w:val="1"/>
      <w:numFmt w:val="lowerLetter"/>
      <w:lvlText w:val="%8."/>
      <w:lvlJc w:val="left"/>
      <w:pPr>
        <w:ind w:left="5760" w:hanging="360"/>
      </w:pPr>
    </w:lvl>
    <w:lvl w:ilvl="8" w:tplc="60377582" w:tentative="1">
      <w:start w:val="1"/>
      <w:numFmt w:val="lowerRoman"/>
      <w:lvlText w:val="%9."/>
      <w:lvlJc w:val="right"/>
      <w:pPr>
        <w:ind w:left="6480" w:hanging="180"/>
      </w:pPr>
    </w:lvl>
  </w:abstractNum>
  <w:abstractNum w:abstractNumId="10085">
    <w:multiLevelType w:val="hybridMultilevel"/>
    <w:lvl w:ilvl="0" w:tplc="19139331">
      <w:start w:val="1"/>
      <w:numFmt w:val="decimal"/>
      <w:lvlText w:val="%1."/>
      <w:lvlJc w:val="left"/>
      <w:pPr>
        <w:ind w:left="720" w:hanging="360"/>
      </w:pPr>
    </w:lvl>
    <w:lvl w:ilvl="1" w:tplc="19139331" w:tentative="1">
      <w:start w:val="1"/>
      <w:numFmt w:val="lowerLetter"/>
      <w:lvlText w:val="%2."/>
      <w:lvlJc w:val="left"/>
      <w:pPr>
        <w:ind w:left="1440" w:hanging="360"/>
      </w:pPr>
    </w:lvl>
    <w:lvl w:ilvl="2" w:tplc="19139331" w:tentative="1">
      <w:start w:val="1"/>
      <w:numFmt w:val="lowerRoman"/>
      <w:lvlText w:val="%3."/>
      <w:lvlJc w:val="right"/>
      <w:pPr>
        <w:ind w:left="2160" w:hanging="180"/>
      </w:pPr>
    </w:lvl>
    <w:lvl w:ilvl="3" w:tplc="19139331" w:tentative="1">
      <w:start w:val="1"/>
      <w:numFmt w:val="decimal"/>
      <w:lvlText w:val="%4."/>
      <w:lvlJc w:val="left"/>
      <w:pPr>
        <w:ind w:left="2880" w:hanging="360"/>
      </w:pPr>
    </w:lvl>
    <w:lvl w:ilvl="4" w:tplc="19139331" w:tentative="1">
      <w:start w:val="1"/>
      <w:numFmt w:val="lowerLetter"/>
      <w:lvlText w:val="%5."/>
      <w:lvlJc w:val="left"/>
      <w:pPr>
        <w:ind w:left="3600" w:hanging="360"/>
      </w:pPr>
    </w:lvl>
    <w:lvl w:ilvl="5" w:tplc="19139331" w:tentative="1">
      <w:start w:val="1"/>
      <w:numFmt w:val="lowerRoman"/>
      <w:lvlText w:val="%6."/>
      <w:lvlJc w:val="right"/>
      <w:pPr>
        <w:ind w:left="4320" w:hanging="180"/>
      </w:pPr>
    </w:lvl>
    <w:lvl w:ilvl="6" w:tplc="19139331" w:tentative="1">
      <w:start w:val="1"/>
      <w:numFmt w:val="decimal"/>
      <w:lvlText w:val="%7."/>
      <w:lvlJc w:val="left"/>
      <w:pPr>
        <w:ind w:left="5040" w:hanging="360"/>
      </w:pPr>
    </w:lvl>
    <w:lvl w:ilvl="7" w:tplc="19139331" w:tentative="1">
      <w:start w:val="1"/>
      <w:numFmt w:val="lowerLetter"/>
      <w:lvlText w:val="%8."/>
      <w:lvlJc w:val="left"/>
      <w:pPr>
        <w:ind w:left="5760" w:hanging="360"/>
      </w:pPr>
    </w:lvl>
    <w:lvl w:ilvl="8" w:tplc="19139331" w:tentative="1">
      <w:start w:val="1"/>
      <w:numFmt w:val="lowerRoman"/>
      <w:lvlText w:val="%9."/>
      <w:lvlJc w:val="right"/>
      <w:pPr>
        <w:ind w:left="6480" w:hanging="180"/>
      </w:pPr>
    </w:lvl>
  </w:abstractNum>
  <w:abstractNum w:abstractNumId="10084">
    <w:multiLevelType w:val="hybridMultilevel"/>
    <w:lvl w:ilvl="0" w:tplc="19830886">
      <w:start w:val="1"/>
      <w:numFmt w:val="decimal"/>
      <w:lvlText w:val="%1."/>
      <w:lvlJc w:val="left"/>
      <w:pPr>
        <w:ind w:left="720" w:hanging="360"/>
      </w:pPr>
    </w:lvl>
    <w:lvl w:ilvl="1" w:tplc="19830886" w:tentative="1">
      <w:start w:val="1"/>
      <w:numFmt w:val="lowerLetter"/>
      <w:lvlText w:val="%2."/>
      <w:lvlJc w:val="left"/>
      <w:pPr>
        <w:ind w:left="1440" w:hanging="360"/>
      </w:pPr>
    </w:lvl>
    <w:lvl w:ilvl="2" w:tplc="19830886" w:tentative="1">
      <w:start w:val="1"/>
      <w:numFmt w:val="lowerRoman"/>
      <w:lvlText w:val="%3."/>
      <w:lvlJc w:val="right"/>
      <w:pPr>
        <w:ind w:left="2160" w:hanging="180"/>
      </w:pPr>
    </w:lvl>
    <w:lvl w:ilvl="3" w:tplc="19830886" w:tentative="1">
      <w:start w:val="1"/>
      <w:numFmt w:val="decimal"/>
      <w:lvlText w:val="%4."/>
      <w:lvlJc w:val="left"/>
      <w:pPr>
        <w:ind w:left="2880" w:hanging="360"/>
      </w:pPr>
    </w:lvl>
    <w:lvl w:ilvl="4" w:tplc="19830886" w:tentative="1">
      <w:start w:val="1"/>
      <w:numFmt w:val="lowerLetter"/>
      <w:lvlText w:val="%5."/>
      <w:lvlJc w:val="left"/>
      <w:pPr>
        <w:ind w:left="3600" w:hanging="360"/>
      </w:pPr>
    </w:lvl>
    <w:lvl w:ilvl="5" w:tplc="19830886" w:tentative="1">
      <w:start w:val="1"/>
      <w:numFmt w:val="lowerRoman"/>
      <w:lvlText w:val="%6."/>
      <w:lvlJc w:val="right"/>
      <w:pPr>
        <w:ind w:left="4320" w:hanging="180"/>
      </w:pPr>
    </w:lvl>
    <w:lvl w:ilvl="6" w:tplc="19830886" w:tentative="1">
      <w:start w:val="1"/>
      <w:numFmt w:val="decimal"/>
      <w:lvlText w:val="%7."/>
      <w:lvlJc w:val="left"/>
      <w:pPr>
        <w:ind w:left="5040" w:hanging="360"/>
      </w:pPr>
    </w:lvl>
    <w:lvl w:ilvl="7" w:tplc="19830886" w:tentative="1">
      <w:start w:val="1"/>
      <w:numFmt w:val="lowerLetter"/>
      <w:lvlText w:val="%8."/>
      <w:lvlJc w:val="left"/>
      <w:pPr>
        <w:ind w:left="5760" w:hanging="360"/>
      </w:pPr>
    </w:lvl>
    <w:lvl w:ilvl="8" w:tplc="19830886" w:tentative="1">
      <w:start w:val="1"/>
      <w:numFmt w:val="lowerRoman"/>
      <w:lvlText w:val="%9."/>
      <w:lvlJc w:val="right"/>
      <w:pPr>
        <w:ind w:left="6480" w:hanging="180"/>
      </w:pPr>
    </w:lvl>
  </w:abstractNum>
  <w:abstractNum w:abstractNumId="10083">
    <w:multiLevelType w:val="hybridMultilevel"/>
    <w:lvl w:ilvl="0" w:tplc="17213194">
      <w:start w:val="1"/>
      <w:numFmt w:val="decimal"/>
      <w:lvlText w:val="%1."/>
      <w:lvlJc w:val="left"/>
      <w:pPr>
        <w:ind w:left="720" w:hanging="360"/>
      </w:pPr>
    </w:lvl>
    <w:lvl w:ilvl="1" w:tplc="17213194" w:tentative="1">
      <w:start w:val="1"/>
      <w:numFmt w:val="lowerLetter"/>
      <w:lvlText w:val="%2."/>
      <w:lvlJc w:val="left"/>
      <w:pPr>
        <w:ind w:left="1440" w:hanging="360"/>
      </w:pPr>
    </w:lvl>
    <w:lvl w:ilvl="2" w:tplc="17213194" w:tentative="1">
      <w:start w:val="1"/>
      <w:numFmt w:val="lowerRoman"/>
      <w:lvlText w:val="%3."/>
      <w:lvlJc w:val="right"/>
      <w:pPr>
        <w:ind w:left="2160" w:hanging="180"/>
      </w:pPr>
    </w:lvl>
    <w:lvl w:ilvl="3" w:tplc="17213194" w:tentative="1">
      <w:start w:val="1"/>
      <w:numFmt w:val="decimal"/>
      <w:lvlText w:val="%4."/>
      <w:lvlJc w:val="left"/>
      <w:pPr>
        <w:ind w:left="2880" w:hanging="360"/>
      </w:pPr>
    </w:lvl>
    <w:lvl w:ilvl="4" w:tplc="17213194" w:tentative="1">
      <w:start w:val="1"/>
      <w:numFmt w:val="lowerLetter"/>
      <w:lvlText w:val="%5."/>
      <w:lvlJc w:val="left"/>
      <w:pPr>
        <w:ind w:left="3600" w:hanging="360"/>
      </w:pPr>
    </w:lvl>
    <w:lvl w:ilvl="5" w:tplc="17213194" w:tentative="1">
      <w:start w:val="1"/>
      <w:numFmt w:val="lowerRoman"/>
      <w:lvlText w:val="%6."/>
      <w:lvlJc w:val="right"/>
      <w:pPr>
        <w:ind w:left="4320" w:hanging="180"/>
      </w:pPr>
    </w:lvl>
    <w:lvl w:ilvl="6" w:tplc="17213194" w:tentative="1">
      <w:start w:val="1"/>
      <w:numFmt w:val="decimal"/>
      <w:lvlText w:val="%7."/>
      <w:lvlJc w:val="left"/>
      <w:pPr>
        <w:ind w:left="5040" w:hanging="360"/>
      </w:pPr>
    </w:lvl>
    <w:lvl w:ilvl="7" w:tplc="17213194" w:tentative="1">
      <w:start w:val="1"/>
      <w:numFmt w:val="lowerLetter"/>
      <w:lvlText w:val="%8."/>
      <w:lvlJc w:val="left"/>
      <w:pPr>
        <w:ind w:left="5760" w:hanging="360"/>
      </w:pPr>
    </w:lvl>
    <w:lvl w:ilvl="8" w:tplc="17213194" w:tentative="1">
      <w:start w:val="1"/>
      <w:numFmt w:val="lowerRoman"/>
      <w:lvlText w:val="%9."/>
      <w:lvlJc w:val="right"/>
      <w:pPr>
        <w:ind w:left="6480" w:hanging="180"/>
      </w:pPr>
    </w:lvl>
  </w:abstractNum>
  <w:abstractNum w:abstractNumId="10082">
    <w:multiLevelType w:val="hybridMultilevel"/>
    <w:lvl w:ilvl="0" w:tplc="91713402">
      <w:start w:val="1"/>
      <w:numFmt w:val="decimal"/>
      <w:lvlText w:val="%1."/>
      <w:lvlJc w:val="left"/>
      <w:pPr>
        <w:ind w:left="720" w:hanging="360"/>
      </w:pPr>
    </w:lvl>
    <w:lvl w:ilvl="1" w:tplc="91713402" w:tentative="1">
      <w:start w:val="1"/>
      <w:numFmt w:val="lowerLetter"/>
      <w:lvlText w:val="%2."/>
      <w:lvlJc w:val="left"/>
      <w:pPr>
        <w:ind w:left="1440" w:hanging="360"/>
      </w:pPr>
    </w:lvl>
    <w:lvl w:ilvl="2" w:tplc="91713402" w:tentative="1">
      <w:start w:val="1"/>
      <w:numFmt w:val="lowerRoman"/>
      <w:lvlText w:val="%3."/>
      <w:lvlJc w:val="right"/>
      <w:pPr>
        <w:ind w:left="2160" w:hanging="180"/>
      </w:pPr>
    </w:lvl>
    <w:lvl w:ilvl="3" w:tplc="91713402" w:tentative="1">
      <w:start w:val="1"/>
      <w:numFmt w:val="decimal"/>
      <w:lvlText w:val="%4."/>
      <w:lvlJc w:val="left"/>
      <w:pPr>
        <w:ind w:left="2880" w:hanging="360"/>
      </w:pPr>
    </w:lvl>
    <w:lvl w:ilvl="4" w:tplc="91713402" w:tentative="1">
      <w:start w:val="1"/>
      <w:numFmt w:val="lowerLetter"/>
      <w:lvlText w:val="%5."/>
      <w:lvlJc w:val="left"/>
      <w:pPr>
        <w:ind w:left="3600" w:hanging="360"/>
      </w:pPr>
    </w:lvl>
    <w:lvl w:ilvl="5" w:tplc="91713402" w:tentative="1">
      <w:start w:val="1"/>
      <w:numFmt w:val="lowerRoman"/>
      <w:lvlText w:val="%6."/>
      <w:lvlJc w:val="right"/>
      <w:pPr>
        <w:ind w:left="4320" w:hanging="180"/>
      </w:pPr>
    </w:lvl>
    <w:lvl w:ilvl="6" w:tplc="91713402" w:tentative="1">
      <w:start w:val="1"/>
      <w:numFmt w:val="decimal"/>
      <w:lvlText w:val="%7."/>
      <w:lvlJc w:val="left"/>
      <w:pPr>
        <w:ind w:left="5040" w:hanging="360"/>
      </w:pPr>
    </w:lvl>
    <w:lvl w:ilvl="7" w:tplc="91713402" w:tentative="1">
      <w:start w:val="1"/>
      <w:numFmt w:val="lowerLetter"/>
      <w:lvlText w:val="%8."/>
      <w:lvlJc w:val="left"/>
      <w:pPr>
        <w:ind w:left="5760" w:hanging="360"/>
      </w:pPr>
    </w:lvl>
    <w:lvl w:ilvl="8" w:tplc="91713402" w:tentative="1">
      <w:start w:val="1"/>
      <w:numFmt w:val="lowerRoman"/>
      <w:lvlText w:val="%9."/>
      <w:lvlJc w:val="right"/>
      <w:pPr>
        <w:ind w:left="6480" w:hanging="180"/>
      </w:pPr>
    </w:lvl>
  </w:abstractNum>
  <w:abstractNum w:abstractNumId="10081">
    <w:multiLevelType w:val="hybridMultilevel"/>
    <w:lvl w:ilvl="0" w:tplc="62495876">
      <w:start w:val="1"/>
      <w:numFmt w:val="decimal"/>
      <w:lvlText w:val="%1."/>
      <w:lvlJc w:val="left"/>
      <w:pPr>
        <w:ind w:left="720" w:hanging="360"/>
      </w:pPr>
    </w:lvl>
    <w:lvl w:ilvl="1" w:tplc="62495876" w:tentative="1">
      <w:start w:val="1"/>
      <w:numFmt w:val="lowerLetter"/>
      <w:lvlText w:val="%2."/>
      <w:lvlJc w:val="left"/>
      <w:pPr>
        <w:ind w:left="1440" w:hanging="360"/>
      </w:pPr>
    </w:lvl>
    <w:lvl w:ilvl="2" w:tplc="62495876" w:tentative="1">
      <w:start w:val="1"/>
      <w:numFmt w:val="lowerRoman"/>
      <w:lvlText w:val="%3."/>
      <w:lvlJc w:val="right"/>
      <w:pPr>
        <w:ind w:left="2160" w:hanging="180"/>
      </w:pPr>
    </w:lvl>
    <w:lvl w:ilvl="3" w:tplc="62495876" w:tentative="1">
      <w:start w:val="1"/>
      <w:numFmt w:val="decimal"/>
      <w:lvlText w:val="%4."/>
      <w:lvlJc w:val="left"/>
      <w:pPr>
        <w:ind w:left="2880" w:hanging="360"/>
      </w:pPr>
    </w:lvl>
    <w:lvl w:ilvl="4" w:tplc="62495876" w:tentative="1">
      <w:start w:val="1"/>
      <w:numFmt w:val="lowerLetter"/>
      <w:lvlText w:val="%5."/>
      <w:lvlJc w:val="left"/>
      <w:pPr>
        <w:ind w:left="3600" w:hanging="360"/>
      </w:pPr>
    </w:lvl>
    <w:lvl w:ilvl="5" w:tplc="62495876" w:tentative="1">
      <w:start w:val="1"/>
      <w:numFmt w:val="lowerRoman"/>
      <w:lvlText w:val="%6."/>
      <w:lvlJc w:val="right"/>
      <w:pPr>
        <w:ind w:left="4320" w:hanging="180"/>
      </w:pPr>
    </w:lvl>
    <w:lvl w:ilvl="6" w:tplc="62495876" w:tentative="1">
      <w:start w:val="1"/>
      <w:numFmt w:val="decimal"/>
      <w:lvlText w:val="%7."/>
      <w:lvlJc w:val="left"/>
      <w:pPr>
        <w:ind w:left="5040" w:hanging="360"/>
      </w:pPr>
    </w:lvl>
    <w:lvl w:ilvl="7" w:tplc="62495876" w:tentative="1">
      <w:start w:val="1"/>
      <w:numFmt w:val="lowerLetter"/>
      <w:lvlText w:val="%8."/>
      <w:lvlJc w:val="left"/>
      <w:pPr>
        <w:ind w:left="5760" w:hanging="360"/>
      </w:pPr>
    </w:lvl>
    <w:lvl w:ilvl="8" w:tplc="62495876" w:tentative="1">
      <w:start w:val="1"/>
      <w:numFmt w:val="lowerRoman"/>
      <w:lvlText w:val="%9."/>
      <w:lvlJc w:val="right"/>
      <w:pPr>
        <w:ind w:left="6480" w:hanging="180"/>
      </w:pPr>
    </w:lvl>
  </w:abstractNum>
  <w:abstractNum w:abstractNumId="10080">
    <w:multiLevelType w:val="hybridMultilevel"/>
    <w:lvl w:ilvl="0" w:tplc="48514441">
      <w:start w:val="1"/>
      <w:numFmt w:val="decimal"/>
      <w:lvlText w:val="%1."/>
      <w:lvlJc w:val="left"/>
      <w:pPr>
        <w:ind w:left="720" w:hanging="360"/>
      </w:pPr>
    </w:lvl>
    <w:lvl w:ilvl="1" w:tplc="48514441" w:tentative="1">
      <w:start w:val="1"/>
      <w:numFmt w:val="lowerLetter"/>
      <w:lvlText w:val="%2."/>
      <w:lvlJc w:val="left"/>
      <w:pPr>
        <w:ind w:left="1440" w:hanging="360"/>
      </w:pPr>
    </w:lvl>
    <w:lvl w:ilvl="2" w:tplc="48514441" w:tentative="1">
      <w:start w:val="1"/>
      <w:numFmt w:val="lowerRoman"/>
      <w:lvlText w:val="%3."/>
      <w:lvlJc w:val="right"/>
      <w:pPr>
        <w:ind w:left="2160" w:hanging="180"/>
      </w:pPr>
    </w:lvl>
    <w:lvl w:ilvl="3" w:tplc="48514441" w:tentative="1">
      <w:start w:val="1"/>
      <w:numFmt w:val="decimal"/>
      <w:lvlText w:val="%4."/>
      <w:lvlJc w:val="left"/>
      <w:pPr>
        <w:ind w:left="2880" w:hanging="360"/>
      </w:pPr>
    </w:lvl>
    <w:lvl w:ilvl="4" w:tplc="48514441" w:tentative="1">
      <w:start w:val="1"/>
      <w:numFmt w:val="lowerLetter"/>
      <w:lvlText w:val="%5."/>
      <w:lvlJc w:val="left"/>
      <w:pPr>
        <w:ind w:left="3600" w:hanging="360"/>
      </w:pPr>
    </w:lvl>
    <w:lvl w:ilvl="5" w:tplc="48514441" w:tentative="1">
      <w:start w:val="1"/>
      <w:numFmt w:val="lowerRoman"/>
      <w:lvlText w:val="%6."/>
      <w:lvlJc w:val="right"/>
      <w:pPr>
        <w:ind w:left="4320" w:hanging="180"/>
      </w:pPr>
    </w:lvl>
    <w:lvl w:ilvl="6" w:tplc="48514441" w:tentative="1">
      <w:start w:val="1"/>
      <w:numFmt w:val="decimal"/>
      <w:lvlText w:val="%7."/>
      <w:lvlJc w:val="left"/>
      <w:pPr>
        <w:ind w:left="5040" w:hanging="360"/>
      </w:pPr>
    </w:lvl>
    <w:lvl w:ilvl="7" w:tplc="48514441" w:tentative="1">
      <w:start w:val="1"/>
      <w:numFmt w:val="lowerLetter"/>
      <w:lvlText w:val="%8."/>
      <w:lvlJc w:val="left"/>
      <w:pPr>
        <w:ind w:left="5760" w:hanging="360"/>
      </w:pPr>
    </w:lvl>
    <w:lvl w:ilvl="8" w:tplc="48514441" w:tentative="1">
      <w:start w:val="1"/>
      <w:numFmt w:val="lowerRoman"/>
      <w:lvlText w:val="%9."/>
      <w:lvlJc w:val="right"/>
      <w:pPr>
        <w:ind w:left="6480" w:hanging="180"/>
      </w:pPr>
    </w:lvl>
  </w:abstractNum>
  <w:abstractNum w:abstractNumId="10079">
    <w:multiLevelType w:val="hybridMultilevel"/>
    <w:lvl w:ilvl="0" w:tplc="41027984">
      <w:start w:val="1"/>
      <w:numFmt w:val="decimal"/>
      <w:lvlText w:val="%1."/>
      <w:lvlJc w:val="left"/>
      <w:pPr>
        <w:ind w:left="720" w:hanging="360"/>
      </w:pPr>
    </w:lvl>
    <w:lvl w:ilvl="1" w:tplc="41027984" w:tentative="1">
      <w:start w:val="1"/>
      <w:numFmt w:val="lowerLetter"/>
      <w:lvlText w:val="%2."/>
      <w:lvlJc w:val="left"/>
      <w:pPr>
        <w:ind w:left="1440" w:hanging="360"/>
      </w:pPr>
    </w:lvl>
    <w:lvl w:ilvl="2" w:tplc="41027984" w:tentative="1">
      <w:start w:val="1"/>
      <w:numFmt w:val="lowerRoman"/>
      <w:lvlText w:val="%3."/>
      <w:lvlJc w:val="right"/>
      <w:pPr>
        <w:ind w:left="2160" w:hanging="180"/>
      </w:pPr>
    </w:lvl>
    <w:lvl w:ilvl="3" w:tplc="41027984" w:tentative="1">
      <w:start w:val="1"/>
      <w:numFmt w:val="decimal"/>
      <w:lvlText w:val="%4."/>
      <w:lvlJc w:val="left"/>
      <w:pPr>
        <w:ind w:left="2880" w:hanging="360"/>
      </w:pPr>
    </w:lvl>
    <w:lvl w:ilvl="4" w:tplc="41027984" w:tentative="1">
      <w:start w:val="1"/>
      <w:numFmt w:val="lowerLetter"/>
      <w:lvlText w:val="%5."/>
      <w:lvlJc w:val="left"/>
      <w:pPr>
        <w:ind w:left="3600" w:hanging="360"/>
      </w:pPr>
    </w:lvl>
    <w:lvl w:ilvl="5" w:tplc="41027984" w:tentative="1">
      <w:start w:val="1"/>
      <w:numFmt w:val="lowerRoman"/>
      <w:lvlText w:val="%6."/>
      <w:lvlJc w:val="right"/>
      <w:pPr>
        <w:ind w:left="4320" w:hanging="180"/>
      </w:pPr>
    </w:lvl>
    <w:lvl w:ilvl="6" w:tplc="41027984" w:tentative="1">
      <w:start w:val="1"/>
      <w:numFmt w:val="decimal"/>
      <w:lvlText w:val="%7."/>
      <w:lvlJc w:val="left"/>
      <w:pPr>
        <w:ind w:left="5040" w:hanging="360"/>
      </w:pPr>
    </w:lvl>
    <w:lvl w:ilvl="7" w:tplc="41027984" w:tentative="1">
      <w:start w:val="1"/>
      <w:numFmt w:val="lowerLetter"/>
      <w:lvlText w:val="%8."/>
      <w:lvlJc w:val="left"/>
      <w:pPr>
        <w:ind w:left="5760" w:hanging="360"/>
      </w:pPr>
    </w:lvl>
    <w:lvl w:ilvl="8" w:tplc="41027984" w:tentative="1">
      <w:start w:val="1"/>
      <w:numFmt w:val="lowerRoman"/>
      <w:lvlText w:val="%9."/>
      <w:lvlJc w:val="right"/>
      <w:pPr>
        <w:ind w:left="6480" w:hanging="180"/>
      </w:pPr>
    </w:lvl>
  </w:abstractNum>
  <w:abstractNum w:abstractNumId="10078">
    <w:multiLevelType w:val="hybridMultilevel"/>
    <w:lvl w:ilvl="0" w:tplc="7428076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0078">
    <w:abstractNumId w:val="10078"/>
  </w:num>
  <w:num w:numId="10079">
    <w:abstractNumId w:val="10079"/>
  </w:num>
  <w:num w:numId="10080">
    <w:abstractNumId w:val="10080"/>
  </w:num>
  <w:num w:numId="10081">
    <w:abstractNumId w:val="10081"/>
  </w:num>
  <w:num w:numId="10082">
    <w:abstractNumId w:val="10082"/>
  </w:num>
  <w:num w:numId="10083">
    <w:abstractNumId w:val="10083"/>
  </w:num>
  <w:num w:numId="10084">
    <w:abstractNumId w:val="10084"/>
  </w:num>
  <w:num w:numId="10085">
    <w:abstractNumId w:val="10085"/>
  </w:num>
  <w:num w:numId="10086">
    <w:abstractNumId w:val="10086"/>
  </w:num>
  <w:num w:numId="10087">
    <w:abstractNumId w:val="100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7007292" Type="http://schemas.openxmlformats.org/officeDocument/2006/relationships/comments" Target="comments.xml"/><Relationship Id="rId639208363" Type="http://schemas.microsoft.com/office/2011/relationships/commentsExtended" Target="commentsExtended.xml"/><Relationship Id="rId17043440" Type="http://schemas.openxmlformats.org/officeDocument/2006/relationships/image" Target="media/imgrId17043440.jpg"/><Relationship Id="rId67776172b5157c013" Type="http://schemas.openxmlformats.org/officeDocument/2006/relationships/hyperlink" Target="https://iservice.lombardini.it/jsp/Template2/manuale.jsp?id=2527&amp;parent=1972" TargetMode="External"/><Relationship Id="rId77316172b5164af7d" Type="http://schemas.openxmlformats.org/officeDocument/2006/relationships/hyperlink" Target="https://iservice.lombardini.it/jsp/Template2/manuale.jsp?id=59&amp;parent=1972" TargetMode="External"/><Relationship Id="rId87956172b5165ad11" Type="http://schemas.openxmlformats.org/officeDocument/2006/relationships/hyperlink" Target="https://iservice.lombardini.it/jsp/Template2/manuale.jsp?id=2527&amp;parent=1972" TargetMode="External"/><Relationship Id="rId11056172b5169cc28" Type="http://schemas.openxmlformats.org/officeDocument/2006/relationships/hyperlink" Target="https://iservice.lombardini.it/jsp/Template2/manuale.jsp?id=2527&amp;parent=1972" TargetMode="External"/><Relationship Id="rId43286172b516b130d" Type="http://schemas.openxmlformats.org/officeDocument/2006/relationships/hyperlink" Target="https://iservice.lombardini.it/jsp/Template2/manuale.jsp?id=59&amp;parent=1972" TargetMode="External"/><Relationship Id="rId22196172b516ed652" Type="http://schemas.openxmlformats.org/officeDocument/2006/relationships/hyperlink" Target="https://iservice.lombardini.it/jsp/Template2/manuale.jsp?id=2527&amp;parent=1972" TargetMode="External"/><Relationship Id="rId43336172b5170e9bd" Type="http://schemas.openxmlformats.org/officeDocument/2006/relationships/hyperlink" Target="https://iservice.lombardini.it/jsp/Template2/manuale.jsp?id=59&amp;parent=1972" TargetMode="External"/><Relationship Id="rId82546172b51739cde" Type="http://schemas.openxmlformats.org/officeDocument/2006/relationships/hyperlink" Target="https://iservice.lombardini.it/jsp/Template2/manuale.jsp?id=80&amp;parent=1972" TargetMode="External"/><Relationship Id="rId57956172b5173a0ee" Type="http://schemas.openxmlformats.org/officeDocument/2006/relationships/hyperlink" Target="https://iservice.lombardini.it/jsp/Template2/manuale.jsp?id=2542&amp;parent=1972" TargetMode="External"/><Relationship Id="rId72846172b5173bf6e" Type="http://schemas.openxmlformats.org/officeDocument/2006/relationships/hyperlink" Target="https://iservice.lombardini.it/jsp/Template2/manuale.jsp?id=80&amp;parent=1972" TargetMode="External"/><Relationship Id="rId25836172b5173c2e8" Type="http://schemas.openxmlformats.org/officeDocument/2006/relationships/hyperlink" Target="https://iservice.lombardini.it/jsp/Template2/manuale.jsp?id=2544&amp;parent=1972" TargetMode="External"/><Relationship Id="rId28006172b5173e761" Type="http://schemas.openxmlformats.org/officeDocument/2006/relationships/hyperlink" Target="https://iservice.lombardini.it/jsp/Template2/manuale.jsp?id=2544&amp;parent=1972" TargetMode="External"/><Relationship Id="rId15036172b51750345" Type="http://schemas.openxmlformats.org/officeDocument/2006/relationships/hyperlink" Target="https://iservice.lombardini.it/jsp/Template2/manuale.jsp?id=2536&amp;parent=1972" TargetMode="External"/><Relationship Id="rId67086172b5175057a" Type="http://schemas.openxmlformats.org/officeDocument/2006/relationships/hyperlink" Target="https://iservice.lombardini.it/jsp/Template2/manuale.jsp?id=2532&amp;parent=1972" TargetMode="External"/><Relationship Id="rId65516172b51750712" Type="http://schemas.openxmlformats.org/officeDocument/2006/relationships/hyperlink" Target="https://iservice.lombardini.it/jsp/Template2/manuale.jsp?id=2533&amp;parent=1972" TargetMode="External"/><Relationship Id="rId83576172b5157bb9e" Type="http://schemas.openxmlformats.org/officeDocument/2006/relationships/image" Target="media/imgrId83576172b5157bb9e.png"/><Relationship Id="rId57036172b5158f8ae" Type="http://schemas.openxmlformats.org/officeDocument/2006/relationships/image" Target="media/imgrId57036172b5158f8ae.png"/><Relationship Id="rId79526172b515aba57" Type="http://schemas.openxmlformats.org/officeDocument/2006/relationships/image" Target="media/imgrId79526172b515aba57.png"/><Relationship Id="rId83796172b515c6294" Type="http://schemas.openxmlformats.org/officeDocument/2006/relationships/image" Target="media/imgrId83796172b515c6294.jpg"/><Relationship Id="rId44916172b515dd330" Type="http://schemas.openxmlformats.org/officeDocument/2006/relationships/image" Target="media/imgrId44916172b515dd330.jpg"/><Relationship Id="rId62826172b51602b63" Type="http://schemas.openxmlformats.org/officeDocument/2006/relationships/image" Target="media/imgrId62826172b51602b63.jpg"/><Relationship Id="rId79776172b51612474" Type="http://schemas.openxmlformats.org/officeDocument/2006/relationships/image" Target="media/imgrId79776172b51612474.jpg"/><Relationship Id="rId42276172b516255f6" Type="http://schemas.openxmlformats.org/officeDocument/2006/relationships/image" Target="media/imgrId42276172b516255f6.jpg"/><Relationship Id="rId10906172b516388b3" Type="http://schemas.openxmlformats.org/officeDocument/2006/relationships/image" Target="media/imgrId10906172b516388b3.jpg"/><Relationship Id="rId27376172b5164ab11" Type="http://schemas.openxmlformats.org/officeDocument/2006/relationships/image" Target="media/imgrId27376172b5164ab11.png"/><Relationship Id="rId53396172b5165a8e4" Type="http://schemas.openxmlformats.org/officeDocument/2006/relationships/image" Target="media/imgrId53396172b5165a8e4.png"/><Relationship Id="rId19516172b51670491" Type="http://schemas.openxmlformats.org/officeDocument/2006/relationships/image" Target="media/imgrId19516172b51670491.jpg"/><Relationship Id="rId38896172b51688982" Type="http://schemas.openxmlformats.org/officeDocument/2006/relationships/image" Target="media/imgrId38896172b51688982.jpg"/><Relationship Id="rId61936172b5169c3b9" Type="http://schemas.openxmlformats.org/officeDocument/2006/relationships/image" Target="media/imgrId61936172b5169c3b9.png"/><Relationship Id="rId99766172b516b0b52" Type="http://schemas.openxmlformats.org/officeDocument/2006/relationships/image" Target="media/imgrId99766172b516b0b52.png"/><Relationship Id="rId39046172b516c8cd3" Type="http://schemas.openxmlformats.org/officeDocument/2006/relationships/image" Target="media/imgrId39046172b516c8cd3.jpg"/><Relationship Id="rId55386172b516dce1c" Type="http://schemas.openxmlformats.org/officeDocument/2006/relationships/image" Target="media/imgrId55386172b516dce1c.jpg"/><Relationship Id="rId51616172b516ec983" Type="http://schemas.openxmlformats.org/officeDocument/2006/relationships/image" Target="media/imgrId51616172b516ec983.png"/><Relationship Id="rId74456172b5170e335" Type="http://schemas.openxmlformats.org/officeDocument/2006/relationships/image" Target="media/imgrId74456172b5170e335.png"/><Relationship Id="rId56416172b51722eb4" Type="http://schemas.openxmlformats.org/officeDocument/2006/relationships/image" Target="media/imgrId56416172b51722eb4.jpg"/><Relationship Id="rId24456172b517396dd" Type="http://schemas.openxmlformats.org/officeDocument/2006/relationships/image" Target="media/imgrId24456172b517396dd.png"/><Relationship Id="rId41046172b517500ff" Type="http://schemas.openxmlformats.org/officeDocument/2006/relationships/image" Target="media/imgrId41046172b517500f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043440" Type="http://schemas.openxmlformats.org/officeDocument/2006/relationships/image" Target="media/imgrId170434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043440" Type="http://schemas.openxmlformats.org/officeDocument/2006/relationships/image" Target="media/imgrId170434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043440" Type="http://schemas.openxmlformats.org/officeDocument/2006/relationships/image" Target="media/imgrId170434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043440" Type="http://schemas.openxmlformats.org/officeDocument/2006/relationships/image" Target="media/imgrId170434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043440" Type="http://schemas.openxmlformats.org/officeDocument/2006/relationships/image" Target="media/imgrId170434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043440" Type="http://schemas.openxmlformats.org/officeDocument/2006/relationships/image" Target="media/imgrId170434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