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477-2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 477-2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 477-2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6558808" w:name="ctxt"/>
    <w:bookmarkEnd w:id="3655880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477-2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Crankcase_Oil Sump_Oil Dipstick_Oil Pump_Cooling Panel_Mounts_Gasket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116a9f6c9a7db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Set_Cylinder_Crankshaft_Flywheel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826a9f6c9a7e1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CamShaft_Speed Governor_Control Lever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326a9f6c9a7e7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576a9f6c9a7ed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Intake_Exhaust_Cylinder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196a9f6c9a7f3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946a9f6c9a7f9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676a9f6c9a7ff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Hydraulic Pump Adapter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276a9f6c9a805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416a9f6c9a80c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280">
    <w:multiLevelType w:val="hybridMultilevel"/>
    <w:lvl w:ilvl="0" w:tplc="63502580">
      <w:start w:val="1"/>
      <w:numFmt w:val="decimal"/>
      <w:lvlText w:val="%1."/>
      <w:lvlJc w:val="left"/>
      <w:pPr>
        <w:ind w:left="720" w:hanging="360"/>
      </w:pPr>
    </w:lvl>
    <w:lvl w:ilvl="1" w:tplc="63502580" w:tentative="1">
      <w:start w:val="1"/>
      <w:numFmt w:val="lowerLetter"/>
      <w:lvlText w:val="%2."/>
      <w:lvlJc w:val="left"/>
      <w:pPr>
        <w:ind w:left="1440" w:hanging="360"/>
      </w:pPr>
    </w:lvl>
    <w:lvl w:ilvl="2" w:tplc="63502580" w:tentative="1">
      <w:start w:val="1"/>
      <w:numFmt w:val="lowerRoman"/>
      <w:lvlText w:val="%3."/>
      <w:lvlJc w:val="right"/>
      <w:pPr>
        <w:ind w:left="2160" w:hanging="180"/>
      </w:pPr>
    </w:lvl>
    <w:lvl w:ilvl="3" w:tplc="63502580" w:tentative="1">
      <w:start w:val="1"/>
      <w:numFmt w:val="decimal"/>
      <w:lvlText w:val="%4."/>
      <w:lvlJc w:val="left"/>
      <w:pPr>
        <w:ind w:left="2880" w:hanging="360"/>
      </w:pPr>
    </w:lvl>
    <w:lvl w:ilvl="4" w:tplc="63502580" w:tentative="1">
      <w:start w:val="1"/>
      <w:numFmt w:val="lowerLetter"/>
      <w:lvlText w:val="%5."/>
      <w:lvlJc w:val="left"/>
      <w:pPr>
        <w:ind w:left="3600" w:hanging="360"/>
      </w:pPr>
    </w:lvl>
    <w:lvl w:ilvl="5" w:tplc="63502580" w:tentative="1">
      <w:start w:val="1"/>
      <w:numFmt w:val="lowerRoman"/>
      <w:lvlText w:val="%6."/>
      <w:lvlJc w:val="right"/>
      <w:pPr>
        <w:ind w:left="4320" w:hanging="180"/>
      </w:pPr>
    </w:lvl>
    <w:lvl w:ilvl="6" w:tplc="63502580" w:tentative="1">
      <w:start w:val="1"/>
      <w:numFmt w:val="decimal"/>
      <w:lvlText w:val="%7."/>
      <w:lvlJc w:val="left"/>
      <w:pPr>
        <w:ind w:left="5040" w:hanging="360"/>
      </w:pPr>
    </w:lvl>
    <w:lvl w:ilvl="7" w:tplc="63502580" w:tentative="1">
      <w:start w:val="1"/>
      <w:numFmt w:val="lowerLetter"/>
      <w:lvlText w:val="%8."/>
      <w:lvlJc w:val="left"/>
      <w:pPr>
        <w:ind w:left="5760" w:hanging="360"/>
      </w:pPr>
    </w:lvl>
    <w:lvl w:ilvl="8" w:tplc="63502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9">
    <w:multiLevelType w:val="hybridMultilevel"/>
    <w:lvl w:ilvl="0" w:tplc="95022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279">
    <w:abstractNumId w:val="3279"/>
  </w:num>
  <w:num w:numId="3280">
    <w:abstractNumId w:val="3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02868152" Type="http://schemas.openxmlformats.org/officeDocument/2006/relationships/comments" Target="comments.xml"/><Relationship Id="rId394787304" Type="http://schemas.microsoft.com/office/2011/relationships/commentsExtended" Target="commentsExtended.xml"/><Relationship Id="rId80116a9f6c9a7db84" Type="http://schemas.openxmlformats.org/officeDocument/2006/relationships/hyperlink" Target="https://iservice.lombardini.it/documents/Manuals/9222/a_-_crank-_oil_sump-oil_dipstick-cool.pdf" TargetMode="External"/><Relationship Id="rId22826a9f6c9a7e1be" Type="http://schemas.openxmlformats.org/officeDocument/2006/relationships/hyperlink" Target="https://iservice.lombardini.it/documents/Manuals/9223/b_-_conn_rod-pis_set-flywheel.pdf" TargetMode="External"/><Relationship Id="rId64326a9f6c9a7e7aa" Type="http://schemas.openxmlformats.org/officeDocument/2006/relationships/hyperlink" Target="https://iservice.lombardini.it/documents/Manuals/9224/c_-_camshaft-speed_gov-control_lever.pdf" TargetMode="External"/><Relationship Id="rId28576a9f6c9a7ed8e" Type="http://schemas.openxmlformats.org/officeDocument/2006/relationships/hyperlink" Target="https://iservice.lombardini.it/documents/Manuals/9225/d_-_fuel_system.pdf" TargetMode="External"/><Relationship Id="rId79196a9f6c9a7f3ae" Type="http://schemas.openxmlformats.org/officeDocument/2006/relationships/hyperlink" Target="https://iservice.lombardini.it/documents/Manuals/9226/e_-_intake-exhaust-head-rocker-val.pdf" TargetMode="External"/><Relationship Id="rId17946a9f6c9a7f9a8" Type="http://schemas.openxmlformats.org/officeDocument/2006/relationships/hyperlink" Target="https://iservice.lombardini.it/documents/Manuals/9218/f_-_eletrical_starting-eletrical_eq.pdf" TargetMode="External"/><Relationship Id="rId97676a9f6c9a7ffaf" Type="http://schemas.openxmlformats.org/officeDocument/2006/relationships/hyperlink" Target="https://iservice.lombardini.it/documents/Manuals/9219/g_-_flanging.pdf" TargetMode="External"/><Relationship Id="rId78276a9f6c9a805e5" Type="http://schemas.openxmlformats.org/officeDocument/2006/relationships/hyperlink" Target="https://iservice.lombardini.it/documents/Manuals/9220/p_-_hydraulic_pomp_adapter.pdf" TargetMode="External"/><Relationship Id="rId69416a9f6c9a80c9b" Type="http://schemas.openxmlformats.org/officeDocument/2006/relationships/hyperlink" Target="https://iservice.lombardini.it/documents/Manuals/92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