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12LD 477-2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12LD 477-2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12LD 477-2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5936996" w:name="ctxt"/>
    <w:bookmarkEnd w:id="3593699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12LD 477-2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Crankcase_Oil Sump_Oil Dipstick_Oil Pump_Cooling Panel_Mounts_Gasket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076a9f6d316a6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Set_Cylinder_Crankshaft_Flywheel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666a9f6d316ac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CamShaft_Speed Governor_Control Lever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646a9f6d316b2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756a9f6d316b8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Intake_Exhaust_Cylinder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746a9f6d316be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Elecrical Starting_Electrical Equipment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476a9f6d316c4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236a9f6d316ca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 - Hydraulic Pump Adapter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866a9f6d316cf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816a9f6d316d5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40">
    <w:multiLevelType w:val="hybridMultilevel"/>
    <w:lvl w:ilvl="0" w:tplc="30788001">
      <w:start w:val="1"/>
      <w:numFmt w:val="decimal"/>
      <w:lvlText w:val="%1."/>
      <w:lvlJc w:val="left"/>
      <w:pPr>
        <w:ind w:left="720" w:hanging="360"/>
      </w:pPr>
    </w:lvl>
    <w:lvl w:ilvl="1" w:tplc="30788001" w:tentative="1">
      <w:start w:val="1"/>
      <w:numFmt w:val="lowerLetter"/>
      <w:lvlText w:val="%2."/>
      <w:lvlJc w:val="left"/>
      <w:pPr>
        <w:ind w:left="1440" w:hanging="360"/>
      </w:pPr>
    </w:lvl>
    <w:lvl w:ilvl="2" w:tplc="30788001" w:tentative="1">
      <w:start w:val="1"/>
      <w:numFmt w:val="lowerRoman"/>
      <w:lvlText w:val="%3."/>
      <w:lvlJc w:val="right"/>
      <w:pPr>
        <w:ind w:left="2160" w:hanging="180"/>
      </w:pPr>
    </w:lvl>
    <w:lvl w:ilvl="3" w:tplc="30788001" w:tentative="1">
      <w:start w:val="1"/>
      <w:numFmt w:val="decimal"/>
      <w:lvlText w:val="%4."/>
      <w:lvlJc w:val="left"/>
      <w:pPr>
        <w:ind w:left="2880" w:hanging="360"/>
      </w:pPr>
    </w:lvl>
    <w:lvl w:ilvl="4" w:tplc="30788001" w:tentative="1">
      <w:start w:val="1"/>
      <w:numFmt w:val="lowerLetter"/>
      <w:lvlText w:val="%5."/>
      <w:lvlJc w:val="left"/>
      <w:pPr>
        <w:ind w:left="3600" w:hanging="360"/>
      </w:pPr>
    </w:lvl>
    <w:lvl w:ilvl="5" w:tplc="30788001" w:tentative="1">
      <w:start w:val="1"/>
      <w:numFmt w:val="lowerRoman"/>
      <w:lvlText w:val="%6."/>
      <w:lvlJc w:val="right"/>
      <w:pPr>
        <w:ind w:left="4320" w:hanging="180"/>
      </w:pPr>
    </w:lvl>
    <w:lvl w:ilvl="6" w:tplc="30788001" w:tentative="1">
      <w:start w:val="1"/>
      <w:numFmt w:val="decimal"/>
      <w:lvlText w:val="%7."/>
      <w:lvlJc w:val="left"/>
      <w:pPr>
        <w:ind w:left="5040" w:hanging="360"/>
      </w:pPr>
    </w:lvl>
    <w:lvl w:ilvl="7" w:tplc="30788001" w:tentative="1">
      <w:start w:val="1"/>
      <w:numFmt w:val="lowerLetter"/>
      <w:lvlText w:val="%8."/>
      <w:lvlJc w:val="left"/>
      <w:pPr>
        <w:ind w:left="5760" w:hanging="360"/>
      </w:pPr>
    </w:lvl>
    <w:lvl w:ilvl="8" w:tplc="307880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9">
    <w:multiLevelType w:val="hybridMultilevel"/>
    <w:lvl w:ilvl="0" w:tplc="58038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39">
    <w:abstractNumId w:val="1639"/>
  </w:num>
  <w:num w:numId="1640">
    <w:abstractNumId w:val="16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89545276" Type="http://schemas.openxmlformats.org/officeDocument/2006/relationships/comments" Target="comments.xml"/><Relationship Id="rId313927306" Type="http://schemas.microsoft.com/office/2011/relationships/commentsExtended" Target="commentsExtended.xml"/><Relationship Id="rId78076a9f6d316a64f" Type="http://schemas.openxmlformats.org/officeDocument/2006/relationships/hyperlink" Target="https://iservice.lombardini.it/documents/Manuals/9222/a_-_crank-_oil_sump-oil_dipstick-cool.pdf" TargetMode="External"/><Relationship Id="rId88666a9f6d316ac59" Type="http://schemas.openxmlformats.org/officeDocument/2006/relationships/hyperlink" Target="https://iservice.lombardini.it/documents/Manuals/9223/b_-_conn_rod-pis_set-flywheel.pdf" TargetMode="External"/><Relationship Id="rId27646a9f6d316b250" Type="http://schemas.openxmlformats.org/officeDocument/2006/relationships/hyperlink" Target="https://iservice.lombardini.it/documents/Manuals/9224/c_-_camshaft-speed_gov-control_lever.pdf" TargetMode="External"/><Relationship Id="rId48756a9f6d316b825" Type="http://schemas.openxmlformats.org/officeDocument/2006/relationships/hyperlink" Target="https://iservice.lombardini.it/documents/Manuals/9225/d_-_fuel_system.pdf" TargetMode="External"/><Relationship Id="rId64746a9f6d316be33" Type="http://schemas.openxmlformats.org/officeDocument/2006/relationships/hyperlink" Target="https://iservice.lombardini.it/documents/Manuals/9226/e_-_intake-exhaust-head-rocker-val.pdf" TargetMode="External"/><Relationship Id="rId90476a9f6d316c418" Type="http://schemas.openxmlformats.org/officeDocument/2006/relationships/hyperlink" Target="https://iservice.lombardini.it/documents/Manuals/9218/f_-_eletrical_starting-eletrical_eq.pdf" TargetMode="External"/><Relationship Id="rId26236a9f6d316ca09" Type="http://schemas.openxmlformats.org/officeDocument/2006/relationships/hyperlink" Target="https://iservice.lombardini.it/documents/Manuals/9219/g_-_flanging.pdf" TargetMode="External"/><Relationship Id="rId94866a9f6d316cff2" Type="http://schemas.openxmlformats.org/officeDocument/2006/relationships/hyperlink" Target="https://iservice.lombardini.it/documents/Manuals/9220/p_-_hydraulic_pomp_adapter.pdf" TargetMode="External"/><Relationship Id="rId80816a9f6d316d5e5" Type="http://schemas.openxmlformats.org/officeDocument/2006/relationships/hyperlink" Target="https://iservice.lombardini.it/documents/Manuals/922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