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Informations techniques</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Manuel d'atelier KDI 2504 TM (Rev. 07.6)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26038253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2375791"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4080325" w:name="ctxt"/>
    <w:bookmarkEnd w:id="34080325"/>
    <w:p>
      <w:pPr>
        <w:widowControl w:val="on"/>
        <w:pBdr/>
        <w:spacing w:before="75" w:after="75" w:line="240" w:lineRule="auto"/>
        <w:ind w:left="75" w:right="75"/>
        <w:jc w:val="left"/>
      </w:pPr>
    </w:p>
    <w:p>
      <w:pPr>
        <w:pStyle w:val="Titolo1"/>
      </w:pPr>
      <w:r>
        <w:rPr/>
        <w:t xml:space="preserve">Informations techniques</w:t>
      </w:r>
    </w:p>
    <w:p>
      <w:pPr>
        <w:widowControl w:val="on"/>
        <w:pBdr/>
        <w:spacing w:before="0" w:after="0" w:line="240" w:lineRule="auto"/>
        <w:ind w:left="0" w:right="0"/>
        <w:jc w:val="left"/>
      </w:pPr>
    </w:p>
    <w:p>
      <w:pPr>
        <w:pStyle w:val="Titolo2"/>
      </w:pPr>
      <w:r>
        <w:rPr/>
        <w:t xml:space="preserve">Données techniques du moteur</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SPECIFICATIONS DE CONSTRUCTION ET DE FONCTIONNEMENT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Cycle de fonctionnement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- 4 temps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Cylindres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Alésage x course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88x102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Cylindrée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Rapport de compression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Admission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Suralimenté par un Turbocompresseur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Refroidissement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 du vilebrequin (vue du coté volant)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Antihoraire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Séquence de combustion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1-3-4-2</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Distribution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Soupapes par cylindre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Distribution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Jauges et culbuteurs - Arbre à cames dans le carter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Hydrauliques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Direct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Poids du moteur à sec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Inclinaison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de fonctionnement continue pour 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Inclinaison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de fonctionnement continue pour 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 d'air aspiré (à 2 600 tours/min)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PUISSANCE ET COUPLE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Régime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 de fonctionnement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Tours/min.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Puissance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 de fonctionnement  (ISO TR 14396 - SAE J1995 - CE 97/68)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Couple maximal (à 1500 tours/min)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Charge axiale admise vilebrequin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CONSOMMATIONS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Consommation spécifique de carburant (best point)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Consommation spécifique huile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0.05</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CIRCUIT ALIMENTATION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Type de carburant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UNI-EN590 - ASTM D975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STANADYNE - DB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Alimentation carburant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électrique basse pression</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Filtre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 filtrante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Degré de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maximale à l'entrée de la pompe à 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CIRCUIT DE LUBRIFICATION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Lubrifiant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Lubrifiant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Voir </w:t>
            </w:r>
            <w:hyperlink r:id="rId35376a9fa72d917f8" w:history="1">
              <w:r>
                <w:rPr>
                  <w:rStyle w:val="DefaultParagraphFontPHPDOCX"/>
                  <w:b/>
                  <w:bCs/>
                  <w:color w:val="0000FF"/>
                  <w:position w:val="-2"/>
                  <w:sz w:val="20"/>
                  <w:szCs w:val="20"/>
                  <w:u w:val="none"/>
                  <w:shd w:val="clear" w:color="auto" w:fill="E1E2E0"/>
                </w:rPr>
                <w:t xml:space="preserve">Par. 2.4</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Alimentation forcée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lobes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Capacité du carter d'huile (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Pressostat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d'intervention ( </w:t>
            </w:r>
            <w:r>
              <w:rPr>
                <w:b/>
                <w:bCs/>
                <w:color w:val="00274C"/>
                <w:position w:val="-2"/>
                <w:sz w:val="20"/>
                <w:szCs w:val="20"/>
                <w:u w:val="none"/>
                <w:shd w:val="clear" w:color="auto" w:fill="E1E2E0"/>
              </w:rPr>
              <w:t xml:space="preserve">MIN.</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0.8±0.1</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Filtre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maximale de service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Degré de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 filtrante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1744</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CIRCUIT DE REFROIDISSEMENT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Liquide de refroidissement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Voir </w:t>
            </w:r>
            <w:hyperlink r:id="rId62716a9fa72d94be6" w:history="1">
              <w:r>
                <w:rPr>
                  <w:rStyle w:val="DefaultParagraphFontPHPDOCX"/>
                  <w:b/>
                  <w:bCs/>
                  <w:color w:val="0000FF"/>
                  <w:position w:val="-2"/>
                  <w:sz w:val="20"/>
                  <w:szCs w:val="20"/>
                  <w:u w:val="none"/>
                  <w:shd w:val="clear" w:color="auto" w:fill="E1E2E0"/>
                </w:rPr>
                <w:t xml:space="preserve">Par. 2.6</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eau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Soupape thermostatique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Température d’ouverture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Course à 91°C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Recirculation du liquide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INSTALLATION ÉLECTRIQUE - VENTILATEUR ÉLECTRIQUE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Tension nominal du circuit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Alternateur extérieur (courant nominal)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Puissance démarreur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Absorption électrique du système, sauf:</w:t>
            </w:r>
            <w:r>
              <w:rPr>
                <w:color w:val="00274C"/>
                <w:position w:val="-2"/>
                <w:sz w:val="20"/>
                <w:szCs w:val="20"/>
                <w:u w:val="none"/>
                <w:shd w:val="clear" w:color="auto" w:fill="E1E2E0"/>
              </w:rPr>
              <w:br/>
              <w:t xml:space="preserve">corps de chauffe, pompe électrique, ventilateur électrique, démarreur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Voyant de température du liquide de refroidissement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Température allumage voyant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+100/+110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Encombrement des moteurs (mm)</w:t>
      </w:r>
    </w:p>
    <w:p>
      <w:pPr>
        <w:widowControl w:val="on"/>
        <w:pBdr/>
        <w:spacing w:before="225" w:after="225" w:line="262" w:lineRule="auto"/>
        <w:ind w:left="0" w:right="0"/>
        <w:jc w:val="left"/>
      </w:pPr>
      <w:r>
        <w:drawing>
          <wp:inline distT="0" distB="0" distL="0" distR="0">
            <wp:extent cx="5544000" cy="4161600"/>
            <wp:effectExtent b="0" l="0" r="0" t="0"/>
            <wp:docPr id="94697959" name="name57206a9fa72da5758" descr="Cap_2_02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2_03.png"/>
                    <pic:cNvPicPr/>
                  </pic:nvPicPr>
                  <pic:blipFill>
                    <a:blip r:embed="rId61996a9fa72da5755"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Prestations</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50 Hz @ 1500 rpm</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TM-30</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TM-40 EU</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TM-40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PUISSANCE</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Stand-by power (kW/HP)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31,0 / 41,5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36,4 / 48,8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41,0 / 54,9</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Prime power (kW/HP)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28,2 / 37,8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33,1 / 44,3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 / 49,9</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gridSpan w:val="3"/>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CONSOMMATION DE CARBURANT (g/kWh)</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Consommation de carburant avec charge de 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226,8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228,7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225,0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Consommation de carburant avec charge de 75%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238,0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235,7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228,0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Consommation de carburant avec charge de 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235,0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Consommation de carburant avec charge de 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280,6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278,4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265,0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Consommation de carburant avec charge de 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420,9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398,4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376,0</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60 Hz @ 1800 rpm</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TM</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PUISSANCE</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Stand-by power (kW/HP)</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36,4 / 48,8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Prime power (kW/HP)</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33,1 / 44,3</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gridSpan w:val="3"/>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CONSOMMATION DE CARBURANT (g/kWh)</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Consommation de carburant avec charge de 100%</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226,6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Consommation de carburant avec charge de 75%</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236,5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Consommation de carburant avec charge de 50%</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256,8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Consommation de carburant avec charge de 25%</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299,8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Consommation de carburant avec charge de 10%</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470,7</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Huile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7304526" name="name26306a9fa72db243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6096a9fa72db243c"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2024"/>
        </w:numPr>
        <w:spacing w:before="0" w:after="0" w:line="240" w:lineRule="auto"/>
        <w:jc w:val="left"/>
        <w:rPr>
          <w:color w:val="00274C"/>
          <w:sz w:val="20"/>
          <w:szCs w:val="20"/>
        </w:rPr>
      </w:pPr>
      <w:r>
        <w:rPr>
          <w:color w:val="00274C"/>
          <w:sz w:val="20"/>
          <w:szCs w:val="20"/>
          <w:u w:val="none"/>
        </w:rPr>
        <w:t xml:space="preserve">Le moteur peut s'endommager si on le fait fonctionner avec un niveau d'huile incorrect.</w:t>
      </w:r>
    </w:p>
    <w:p>
      <w:pPr>
        <w:numPr>
          <w:ilvl w:val="0"/>
          <w:numId w:val="12024"/>
        </w:numPr>
        <w:spacing w:before="0" w:after="0" w:line="240" w:lineRule="auto"/>
        <w:jc w:val="left"/>
        <w:rPr>
          <w:color w:val="00274C"/>
          <w:sz w:val="20"/>
          <w:szCs w:val="20"/>
        </w:rPr>
      </w:pPr>
      <w:r>
        <w:rPr>
          <w:color w:val="00274C"/>
          <w:sz w:val="20"/>
          <w:szCs w:val="20"/>
          <w:u w:val="none"/>
        </w:rPr>
        <w:t xml:space="preserve">Ne pas dépasser le niveau MAX. car sa combustion peut provoquer une brusque augmentation de la vitesse de rotation.</w:t>
      </w:r>
    </w:p>
    <w:p>
      <w:pPr>
        <w:numPr>
          <w:ilvl w:val="0"/>
          <w:numId w:val="12024"/>
        </w:numPr>
        <w:spacing w:before="0" w:after="0" w:line="240" w:lineRule="auto"/>
        <w:jc w:val="left"/>
        <w:rPr>
          <w:color w:val="00274C"/>
          <w:sz w:val="20"/>
          <w:szCs w:val="20"/>
        </w:rPr>
      </w:pPr>
      <w:r>
        <w:rPr>
          <w:color w:val="00274C"/>
          <w:sz w:val="20"/>
          <w:szCs w:val="20"/>
          <w:u w:val="none"/>
        </w:rPr>
        <w:t xml:space="preserve">N'utiliser que l'huile prescrite afin de garantir une protection adéquate, l'efficacité et la durée du moteur.</w:t>
      </w:r>
    </w:p>
    <w:p>
      <w:pPr>
        <w:numPr>
          <w:ilvl w:val="0"/>
          <w:numId w:val="12024"/>
        </w:numPr>
        <w:spacing w:before="0" w:after="0" w:line="240" w:lineRule="auto"/>
        <w:jc w:val="left"/>
        <w:rPr>
          <w:color w:val="00274C"/>
          <w:sz w:val="20"/>
          <w:szCs w:val="20"/>
        </w:rPr>
      </w:pPr>
      <w:r>
        <w:rPr>
          <w:color w:val="00274C"/>
          <w:sz w:val="20"/>
          <w:szCs w:val="20"/>
          <w:u w:val="none"/>
        </w:rPr>
        <w:t xml:space="preserve">En cas d'utilisation d'une huile ayant une qualité inférieure à celle prescrite, la durée du moteur sera considérablement compromise.</w:t>
      </w:r>
    </w:p>
    <w:p>
      <w:pPr>
        <w:numPr>
          <w:ilvl w:val="0"/>
          <w:numId w:val="12024"/>
        </w:numPr>
        <w:spacing w:before="0" w:after="0" w:line="240" w:lineRule="auto"/>
        <w:jc w:val="left"/>
        <w:rPr>
          <w:color w:val="00274C"/>
          <w:sz w:val="20"/>
          <w:szCs w:val="20"/>
        </w:rPr>
      </w:pPr>
      <w:r>
        <w:rPr>
          <w:color w:val="00274C"/>
          <w:sz w:val="20"/>
          <w:szCs w:val="20"/>
          <w:u w:val="none"/>
        </w:rPr>
        <w:t xml:space="preserve">La viscosité de l'huile doit être adaptée à la température ambiante à laquelle le moteur fonctionne.</w:t>
      </w:r>
    </w:p>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863337" name="name78696a9fa72db9904"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4176a9fa72db9901"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2024"/>
        </w:numPr>
        <w:spacing w:before="0" w:after="0" w:line="240" w:lineRule="auto"/>
        <w:jc w:val="left"/>
        <w:rPr>
          <w:color w:val="00274C"/>
          <w:sz w:val="20"/>
          <w:szCs w:val="20"/>
        </w:rPr>
      </w:pPr>
      <w:r>
        <w:rPr>
          <w:color w:val="00274C"/>
          <w:sz w:val="20"/>
          <w:szCs w:val="20"/>
          <w:u w:val="none"/>
        </w:rPr>
        <w:t xml:space="preserve">Le contact prolongé de la peau avec de l'huile de moteur usée peut entraîner un cancer de la peau.</w:t>
      </w:r>
    </w:p>
    <w:p>
      <w:pPr>
        <w:numPr>
          <w:ilvl w:val="0"/>
          <w:numId w:val="12024"/>
        </w:numPr>
        <w:spacing w:before="0" w:after="0" w:line="240" w:lineRule="auto"/>
        <w:jc w:val="left"/>
        <w:rPr>
          <w:color w:val="00274C"/>
          <w:sz w:val="20"/>
          <w:szCs w:val="20"/>
        </w:rPr>
      </w:pPr>
      <w:r>
        <w:rPr>
          <w:color w:val="00274C"/>
          <w:sz w:val="20"/>
          <w:szCs w:val="20"/>
          <w:u w:val="none"/>
        </w:rPr>
        <w:t xml:space="preserve">Si le contact avec l'huile est inévitable, se laver soigneusement les mains avec de l'eau et du savon dès que possible.</w:t>
      </w:r>
    </w:p>
    <w:p>
      <w:pPr>
        <w:numPr>
          <w:ilvl w:val="0"/>
          <w:numId w:val="12024"/>
        </w:numPr>
        <w:spacing w:before="0" w:after="0" w:line="240" w:lineRule="auto"/>
        <w:jc w:val="left"/>
        <w:rPr>
          <w:color w:val="00274C"/>
          <w:sz w:val="20"/>
          <w:szCs w:val="20"/>
        </w:rPr>
      </w:pPr>
      <w:r>
        <w:rPr>
          <w:color w:val="00274C"/>
          <w:sz w:val="20"/>
          <w:szCs w:val="20"/>
          <w:u w:val="none"/>
        </w:rPr>
        <w:t xml:space="preserve">Pour l'élimination de l'huile usée, se référer au </w:t>
      </w:r>
      <w:r>
        <w:rPr>
          <w:b/>
          <w:bCs/>
          <w:color w:val="00274C"/>
          <w:sz w:val="20"/>
          <w:szCs w:val="20"/>
          <w:u w:val="none"/>
        </w:rPr>
        <w:t xml:space="preserve">Par. DÉMANTÈLEMENT ET DESTRUCTION</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Classification de l'huile SAE</w:t>
      </w:r>
    </w:p>
    <w:p>
      <w:pPr>
        <w:numPr>
          <w:ilvl w:val="0"/>
          <w:numId w:val="12024"/>
        </w:numPr>
        <w:spacing w:before="0" w:after="0" w:line="240" w:lineRule="auto"/>
        <w:jc w:val="left"/>
        <w:rPr>
          <w:color w:val="00274C"/>
          <w:sz w:val="20"/>
          <w:szCs w:val="20"/>
        </w:rPr>
      </w:pPr>
      <w:r>
        <w:rPr>
          <w:color w:val="00274C"/>
          <w:sz w:val="20"/>
          <w:szCs w:val="20"/>
          <w:u w:val="none"/>
        </w:rPr>
        <w:t xml:space="preserve">Elle identifie les huiles en fonction de la viscosité, sans tenir compte d’aucune autre caractéristique qualitative.</w:t>
      </w:r>
    </w:p>
    <w:p>
      <w:pPr>
        <w:numPr>
          <w:ilvl w:val="0"/>
          <w:numId w:val="12024"/>
        </w:numPr>
        <w:spacing w:before="0" w:after="0" w:line="240" w:lineRule="auto"/>
        <w:jc w:val="left"/>
        <w:rPr>
          <w:color w:val="00274C"/>
          <w:sz w:val="20"/>
          <w:szCs w:val="20"/>
        </w:rPr>
      </w:pPr>
      <w:r>
        <w:rPr>
          <w:color w:val="00274C"/>
          <w:sz w:val="20"/>
          <w:szCs w:val="20"/>
          <w:u w:val="none"/>
        </w:rPr>
        <w:t xml:space="preserve">Le code est composé de deux numéros qui indiquent et doivent correspondre à la température ambiante à laquelle le moteur fonctionne, avec l'interposition d'un « </w:t>
      </w:r>
      <w:r>
        <w:rPr>
          <w:b/>
          <w:bCs/>
          <w:color w:val="00274C"/>
          <w:sz w:val="20"/>
          <w:szCs w:val="20"/>
          <w:u w:val="none"/>
        </w:rPr>
        <w:t xml:space="preserve">W</w:t>
      </w:r>
      <w:r>
        <w:rPr>
          <w:color w:val="00274C"/>
          <w:sz w:val="20"/>
          <w:szCs w:val="20"/>
          <w:u w:val="none"/>
        </w:rPr>
        <w:t xml:space="preserve"> », où le premier chiffre détermine la valeur en condition de températures très froides, alors que le deuxième détermine la valeur en condition de températures élevées.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0000"/>
          <w:sz w:val="20"/>
          <w:szCs w:val="20"/>
          <w:u w:val="none"/>
        </w:rPr>
        <w:t xml:space="preserve">Utiliser la viscosité d'huile basée sur la plage de température de l'air observée pendant la période entre les vidanges d'huile, comme indiqué dans le tableau ci-dessous.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10W-40 formula pro ; X-treme 10W-40 ; X-treme 5W-40 sont recommandées en priorité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27973783" name="name82836a9fa72dbfceb"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15196a9fa72dbfce8"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26905949" name="name78356a9fa72dc6224"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31026a9fa72dc6221"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73779331" name="name12656a9fa72dcd9fd"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34976a9fa72dcd9fa"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Les huiles répondant aux spécifications suivantes sont également recommandées.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2.2</w:t>
      </w:r>
    </w:p>
    <w:p>
      <w:pPr>
        <w:widowControl w:val="on"/>
        <w:pBdr/>
        <w:spacing w:before="0" w:after="0" w:line="262" w:lineRule="auto"/>
        <w:ind w:left="0" w:right="0"/>
        <w:jc w:val="righ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HUILE PRESCRIT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0w-40 (-40°C ÷ +50°C)</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AVEC SPÉCIFICATIONS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API</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CI-4 Plus CI-4</w:t>
            </w:r>
            <w:r>
              <w:rPr>
                <w:color w:val="00274C"/>
                <w:position w:val="-2"/>
                <w:sz w:val="20"/>
                <w:szCs w:val="20"/>
                <w:u w:val="none"/>
                <w:shd w:val="clear" w:color="auto" w:fill="E1E2E0"/>
              </w:rPr>
              <w:br/>
              <w:b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ACEA</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E5</w:t>
            </w:r>
          </w:p>
        </w:tc>
      </w:tr>
    </w:tbl>
    <w:p>
      <w:pPr>
        <w:widowControl w:val="on"/>
        <w:pBdr/>
        <w:spacing w:before="0" w:after="0" w:line="262" w:lineRule="auto"/>
        <w:ind w:left="0" w:right="0"/>
        <w:jc w:val="left"/>
      </w:pPr>
      <w:r>
        <w:rPr>
          <w:color w:val="00274C"/>
          <w:sz w:val="20"/>
          <w:szCs w:val="20"/>
          <w:u w:val="none"/>
        </w:rPr>
        <w:t xml:space="preserve"> </w:t>
      </w:r>
    </w:p>
    <w:p>
      <w:pPr>
        <w:numPr>
          <w:ilvl w:val="0"/>
          <w:numId w:val="12024"/>
        </w:numPr>
        <w:spacing w:before="0" w:after="0" w:line="240" w:lineRule="auto"/>
        <w:jc w:val="left"/>
        <w:rPr>
          <w:color w:val="00274C"/>
          <w:sz w:val="20"/>
          <w:szCs w:val="20"/>
        </w:rPr>
      </w:pPr>
      <w:r>
        <w:rPr>
          <w:color w:val="00274C"/>
          <w:sz w:val="20"/>
          <w:szCs w:val="20"/>
          <w:u w:val="none"/>
        </w:rPr>
        <w:t xml:space="preserve">Les huiles « low SAPS », avec des cendres sulfatées 50 ppm.</w:t>
      </w:r>
    </w:p>
    <w:p>
      <w:pPr>
        <w:numPr>
          <w:ilvl w:val="0"/>
          <w:numId w:val="12024"/>
        </w:numPr>
        <w:spacing w:before="0" w:after="0" w:line="240" w:lineRule="auto"/>
        <w:jc w:val="left"/>
        <w:rPr>
          <w:color w:val="00274C"/>
          <w:sz w:val="20"/>
          <w:szCs w:val="20"/>
        </w:rPr>
      </w:pPr>
      <w:r>
        <w:rPr>
          <w:color w:val="00274C"/>
          <w:sz w:val="20"/>
          <w:szCs w:val="20"/>
          <w:u w:val="none"/>
        </w:rPr>
        <w:t xml:space="preserve">La filtration de l’huile est essentielle au fonctionnement et à la lubrification corrects ; toujours remplacer régulièrement les filtres comme spécifié dans ce manuel.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Carburant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3183359" name="name11586a9fa72dd51ea"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9836a9fa72dd51e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L’utilisation d’autres types de carburants pourrait endommager le moteur. Ne pas utiliser de carburant diesel sale ou des mélanges de carburant diesel et d’eau, cela pourrait entraîner de graves dysfonctionnements du moteur.</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Toute défaillance résultant de l’utilisation de carburants autres que ceux recommandée, ne sera pas prise en charge sous garantie.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40672871" name="name18676a9fa72ddcf68"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19076a9fa72ddcf6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Avertissement</w:t>
            </w:r>
          </w:p>
          <w:p>
            <w:pPr>
              <w:numPr>
                <w:ilvl w:val="0"/>
                <w:numId w:val="12024"/>
              </w:numPr>
              <w:spacing w:before="0" w:after="0" w:line="262" w:lineRule="auto"/>
              <w:jc w:val="left"/>
              <w:rPr>
                <w:color w:val="00274C"/>
                <w:sz w:val="20"/>
                <w:szCs w:val="20"/>
              </w:rPr>
            </w:pPr>
            <w:r>
              <w:rPr>
                <w:color w:val="00274C"/>
                <w:position w:val="0"/>
                <w:sz w:val="20"/>
                <w:szCs w:val="20"/>
                <w:u w:val="none"/>
              </w:rPr>
              <w:t xml:space="preserve">Un carburant propre évite le colmatage des injecteurs de carburant. Nettoyer immédiatement tout déversement pendant le remplissage.</w:t>
            </w:r>
          </w:p>
          <w:p>
            <w:pPr>
              <w:numPr>
                <w:ilvl w:val="0"/>
                <w:numId w:val="12024"/>
              </w:numPr>
              <w:spacing w:before="0" w:after="0" w:line="262" w:lineRule="auto"/>
              <w:jc w:val="left"/>
              <w:rPr>
                <w:color w:val="00274C"/>
                <w:sz w:val="20"/>
                <w:szCs w:val="20"/>
              </w:rPr>
            </w:pPr>
            <w:r>
              <w:rPr>
                <w:color w:val="00274C"/>
                <w:position w:val="0"/>
                <w:sz w:val="20"/>
                <w:szCs w:val="20"/>
                <w:u w:val="none"/>
              </w:rPr>
              <w:t xml:space="preserve">Ne jamais stocker de carburant diesel dans des containers galvanisés (par ex. recouverts de zinc). Le carburant diesel et le revêtement galvanisés entraînent une réaction chimique entre eux, qui produit une floconnisation qui colmate rapidement les filtres ou entraîne une défaillance de la pompe à carburant et/ou de l’injecteur à carburant.</w:t>
            </w:r>
          </w:p>
          <w:p>
            <w:pPr>
              <w:numPr>
                <w:ilvl w:val="0"/>
                <w:numId w:val="12024"/>
              </w:numPr>
              <w:spacing w:before="0" w:after="0" w:line="262" w:lineRule="auto"/>
              <w:jc w:val="left"/>
              <w:rPr>
                <w:color w:val="00274C"/>
                <w:sz w:val="20"/>
                <w:szCs w:val="20"/>
              </w:rPr>
            </w:pPr>
            <w:r>
              <w:rPr>
                <w:color w:val="00274C"/>
                <w:position w:val="0"/>
                <w:sz w:val="20"/>
                <w:szCs w:val="20"/>
                <w:u w:val="none"/>
              </w:rPr>
              <w:t xml:space="preserve">Toute panne résultant de l'utilisation d'un carburant autre que  </w:t>
            </w:r>
            <w:r>
              <w:rPr>
                <w:b/>
                <w:bCs/>
                <w:color w:val="00274C"/>
                <w:position w:val="0"/>
                <w:sz w:val="20"/>
                <w:szCs w:val="20"/>
                <w:u w:val="none"/>
              </w:rPr>
              <w:t xml:space="preserve">Tab. 2.3, 2.4</w:t>
            </w:r>
            <w:r>
              <w:rPr>
                <w:color w:val="00274C"/>
                <w:position w:val="0"/>
                <w:sz w:val="20"/>
                <w:szCs w:val="20"/>
                <w:u w:val="none"/>
              </w:rPr>
              <w:t xml:space="preserve">  ne seront pas couverts par la garantie.</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Indice de cétane de 40 minimum. Un indice de cétane supérieur à 47 est préférable, en particulier pour des températures inférieures à –20 °C (–4 °F) ou des altitudes supérieures à 1675 m (5500 pieds).</w:t>
            </w:r>
          </w:p>
          <w:p/>
          <w:p/>
          <w:p>
            <w:pPr>
              <w:widowControl w:val="on"/>
              <w:pBdr/>
              <w:spacing w:before="0" w:after="0" w:line="262" w:lineRule="auto"/>
              <w:ind w:left="0" w:right="0"/>
              <w:jc w:val="left"/>
              <w:textAlignment w:val="center"/>
            </w:pPr>
            <w:r>
              <w:rPr>
                <w:b/>
                <w:bCs/>
                <w:color w:val="00274C"/>
                <w:position w:val="-2"/>
                <w:sz w:val="20"/>
                <w:szCs w:val="20"/>
                <w:u w:val="none"/>
              </w:rPr>
              <w:t xml:space="preserve">Moteurs à réglementation stricte (UE, États-Unis, Canada, Japon, Chine, Inde)</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UE EN 590</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Amérique du Nord ASTM D975 n° 2-D S15 ; n° 1-D S15</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Japon JIS K 2204 n° 1 ; n° 2</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Inde BS-V ULSD ; BS-VI ULSD</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Chine GB 19147-2016 ULSD GB 17691—2018 ULSD</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HVO EN 15940 ou ASTM D975</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Carburant militaire OTAN F-54 S &lt; 10 ppm</w:t>
            </w:r>
          </w:p>
          <w:p/>
          <w:p/>
          <w:p>
            <w:pPr>
              <w:widowControl w:val="on"/>
              <w:pBdr/>
              <w:spacing w:before="0" w:after="0" w:line="262" w:lineRule="auto"/>
              <w:ind w:left="0" w:right="0"/>
              <w:jc w:val="left"/>
              <w:textAlignment w:val="center"/>
            </w:pPr>
            <w:r>
              <w:rPr>
                <w:b/>
                <w:bCs/>
                <w:color w:val="00274C"/>
                <w:position w:val="-2"/>
                <w:sz w:val="20"/>
                <w:szCs w:val="20"/>
                <w:u w:val="none"/>
              </w:rPr>
              <w:t xml:space="preserve">Moteurs non réglementés ou soumis à des normes moins strictes (Reste du monde et applications militaires)</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Équivalent aux spécifications ci-dessus</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Équivalent aux spécifications ci-dessus, mais avec une teneur en soufre &lt; 500 ppm</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Équivalent aux spécifications ci-dessus, mais avec une teneur en soufre &lt; 2 000 ppm</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F-34/F-35 (Kérosène, désignation OTAN)  </w:t>
            </w:r>
            <w:r>
              <w:rPr>
                <w:b/>
                <w:bCs/>
                <w:color w:val="00274C"/>
                <w:position w:val="-2"/>
                <w:sz w:val="20"/>
                <w:szCs w:val="20"/>
                <w:u w:val="none"/>
              </w:rPr>
              <w:t xml:space="preserve">(1)</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F-44 (Kérosène, désignation OTAN)  </w:t>
            </w:r>
            <w:r>
              <w:rPr>
                <w:b/>
                <w:bCs/>
                <w:color w:val="00274C"/>
                <w:position w:val="-2"/>
                <w:sz w:val="20"/>
                <w:szCs w:val="20"/>
                <w:u w:val="none"/>
              </w:rPr>
              <w:t xml:space="preserve">(1)</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F-63 (Kérosène, désignation OTAN, équivalent au F-34/F-35 avec additifs)  </w:t>
            </w:r>
            <w:r>
              <w:rPr>
                <w:b/>
                <w:bCs/>
                <w:color w:val="00274C"/>
                <w:position w:val="-2"/>
                <w:sz w:val="20"/>
                <w:szCs w:val="20"/>
                <w:u w:val="none"/>
              </w:rPr>
              <w:t xml:space="preserve">(1)</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JP-8 (Kérosène, désignation militaire américaine)  </w:t>
            </w:r>
            <w:r>
              <w:rPr>
                <w:b/>
                <w:bCs/>
                <w:color w:val="00274C"/>
                <w:position w:val="-2"/>
                <w:sz w:val="20"/>
                <w:szCs w:val="20"/>
                <w:u w:val="none"/>
              </w:rPr>
              <w:t xml:space="preserve">(1)</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JP-5 (Kérosène, désignation militaire américaine)  </w:t>
            </w:r>
            <w:r>
              <w:rPr>
                <w:b/>
                <w:bCs/>
                <w:color w:val="00274C"/>
                <w:position w:val="-2"/>
                <w:sz w:val="20"/>
                <w:szCs w:val="20"/>
                <w:u w:val="none"/>
              </w:rPr>
              <w:t xml:space="preserve">(1)</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Jet A/A1 (civil) Kérosène d'aviation)  </w:t>
            </w:r>
            <w:r>
              <w:rPr>
                <w:b/>
                <w:bCs/>
                <w:color w:val="00274C"/>
                <w:position w:val="-2"/>
                <w:sz w:val="20"/>
                <w:szCs w:val="20"/>
                <w:u w:val="none"/>
              </w:rPr>
              <w:t xml:space="preserve">(1)</w:t>
            </w:r>
          </w:p>
          <w:p/>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Utilisation de carburants d'aviation : Les carburants d'aviation ne peuvent être utilisés qu'avec un filtre à carburant supplémentaire muni d'un dispositif de dosage de lubrification. En raison de leur faible densité et des pertes de volume accrues dues à leur viscosité réduite, une perte de puissance pouvant atteindre 10 % est possible, selon le régime moteur et le couple. Les carburants d'aviation mentionnés présentent certaines propriétés problématiques (viscosité, pouvoir lubrifiant et point d'ébullition bas). Une légère augmentation de l'usure du système d'injection est à prévoir, ce qui peut entraîner une réduction statistique de la durée de vie de ces composants. La teneur en soufre doit être inférieure à 2 000 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Additifs pour carburant</w:t>
            </w:r>
          </w:p>
          <w:p>
            <w:pPr>
              <w:widowControl w:val="on"/>
              <w:pBdr/>
              <w:spacing w:before="0" w:after="0" w:line="262" w:lineRule="auto"/>
              <w:ind w:left="0" w:right="0"/>
              <w:jc w:val="left"/>
              <w:textAlignment w:val="center"/>
            </w:pPr>
            <w:r>
              <w:rPr>
                <w:color w:val="00274C"/>
                <w:position w:val="-2"/>
                <w:sz w:val="20"/>
                <w:szCs w:val="20"/>
                <w:u w:val="none"/>
              </w:rPr>
              <w:t xml:space="preserve">Afin de maintenir les performances du circuit d'injection, Rehlko a développé une gamme de produits additifs pour le marché nord-américain.</w:t>
            </w:r>
          </w:p>
          <w:p/>
          <w:p/>
          <w:p>
            <w:pPr>
              <w:widowControl w:val="on"/>
              <w:pBdr/>
              <w:spacing w:before="0" w:after="0" w:line="262" w:lineRule="auto"/>
              <w:ind w:left="0" w:right="0"/>
              <w:jc w:val="left"/>
              <w:textAlignment w:val="center"/>
            </w:pPr>
            <w:r>
              <w:rPr>
                <w:color w:val="00274C"/>
                <w:position w:val="-2"/>
                <w:sz w:val="20"/>
                <w:szCs w:val="20"/>
                <w:u w:val="none"/>
              </w:rPr>
              <w:t xml:space="preserve">L'additif pour carburant  </w:t>
            </w:r>
            <w:r>
              <w:rPr>
                <w:b/>
                <w:bCs/>
                <w:color w:val="00274C"/>
                <w:position w:val="-2"/>
                <w:sz w:val="20"/>
                <w:szCs w:val="20"/>
                <w:u w:val="none"/>
              </w:rPr>
              <w:t xml:space="preserve">Extra Performance</w:t>
            </w:r>
            <w:r>
              <w:rPr>
                <w:color w:val="00274C"/>
                <w:position w:val="-2"/>
                <w:sz w:val="20"/>
                <w:szCs w:val="20"/>
                <w:u w:val="none"/>
              </w:rPr>
              <w:t xml:space="preserve">   </w:t>
            </w:r>
            <w:r>
              <w:rPr>
                <w:b/>
                <w:bCs/>
                <w:color w:val="00274C"/>
                <w:position w:val="-2"/>
                <w:sz w:val="20"/>
                <w:szCs w:val="20"/>
                <w:u w:val="none"/>
              </w:rPr>
              <w:t xml:space="preserve">Arctic Formula</w:t>
            </w:r>
            <w:r>
              <w:rPr>
                <w:color w:val="00274C"/>
                <w:position w:val="-2"/>
                <w:sz w:val="20"/>
                <w:szCs w:val="20"/>
                <w:u w:val="none"/>
              </w:rPr>
              <w:t xml:space="preserve">  est une formule hivernale  </w:t>
            </w:r>
            <w:r>
              <w:rPr>
                <w:b/>
                <w:bCs/>
                <w:color w:val="00274C"/>
                <w:position w:val="-2"/>
                <w:sz w:val="20"/>
                <w:szCs w:val="20"/>
                <w:u w:val="none"/>
              </w:rPr>
              <w:t xml:space="preserve">Extra Performance Fuel Additive</w:t>
            </w:r>
            <w:r>
              <w:rPr>
                <w:color w:val="00274C"/>
                <w:position w:val="-2"/>
                <w:sz w:val="20"/>
                <w:szCs w:val="20"/>
                <w:u w:val="none"/>
              </w:rPr>
              <w:t xml:space="preserve">  qui nettoie et prévient les dépôts dans les injecteurs. Contactez votre concessionnaire Rehlko pour connaître sa disponibilité.</w:t>
            </w:r>
          </w:p>
          <w:p/>
          <w:p/>
          <w:p>
            <w:pPr>
              <w:widowControl w:val="on"/>
              <w:pBdr/>
              <w:spacing w:before="0" w:after="0" w:line="262" w:lineRule="auto"/>
              <w:ind w:left="0" w:right="0"/>
              <w:jc w:val="left"/>
              <w:textAlignment w:val="center"/>
            </w:pPr>
            <w:r>
              <w:rPr>
                <w:rFonts w:ascii="Arial" w:hAnsi="Arial" w:eastAsia="Arial" w:cs="Arial"/>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(Amérique du Nord seulement)</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r>
                    <w:rPr>
                      <w:position w:val="-620"/>
                    </w:rPr>
                    <w:drawing>
                      <wp:inline distT="0" distB="0" distL="0" distR="0">
                        <wp:extent cx="1591200" cy="3924000"/>
                        <wp:effectExtent b="0" l="0" r="0" t="0"/>
                        <wp:docPr id="33784533" name="name20256a9fa72de7b88"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31786a9fa72de7b85"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Utilisez l'additif pour carburant diesel Rehlko Injector Cleaner avant de faire le plein une fois par an ou toutes les 500 heures, que ce soit avec du carburant été ou hiver. Sa formule nettoie les dépôts sur les injecteurs et lubrifie la pompe haute pression et les injecteurs afin de réduire l'usure et d'améliorer la qualité du carburant. Compatible avec tous les systèmes d'échappement, y compris les filtres à particules diesel (FAP). Suivez scrupuleusement les instructions figurant sur l'étiquette du produit.</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(Amérique du Nord seulement)</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732"/>
                    </w:rPr>
                    <w:drawing>
                      <wp:inline distT="0" distB="0" distL="0" distR="0">
                        <wp:extent cx="1864800" cy="4622400"/>
                        <wp:effectExtent b="0" l="0" r="0" t="0"/>
                        <wp:docPr id="21919032" name="name90956a9fa72def877"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98826a9fa72def874"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Utilisez l'additif pour carburant Rehlko Extra Performance Arctic Formula, contenant un agent antigel, pour traiter le carburant non hivernal (n° 2-D en Amérique du Nord) par temps froid. Ceci permet une utilisation prolongée jusqu'à environ 10 °C (18 °F) en dessous du point de cristallisation de la paraffine. Pour une utilisation par températures encore plus basses, utilisez du carburant hivernal. Traitez le carburant lorsque la température extérieure descend en dessous de 0 °C (32 °F). Pour des résultats optimaux, utilisez du carburant non traité et suivez scrupuleusement les instructions figurant sur l'étiquette du produit.</w:t>
                  </w:r>
                </w:p>
                <w:p/>
                <w:p/>
                <w:p>
                  <w:pPr>
                    <w:widowControl w:val="on"/>
                    <w:pBdr/>
                    <w:spacing w:before="0" w:after="0" w:line="262" w:lineRule="auto"/>
                    <w:ind w:left="0" w:right="0"/>
                    <w:jc w:val="left"/>
                    <w:textAlignment w:val="center"/>
                  </w:pPr>
                  <w:r>
                    <w:rPr>
                      <w:color w:val="00274C"/>
                      <w:position w:val="-2"/>
                      <w:sz w:val="20"/>
                      <w:szCs w:val="20"/>
                      <w:u w:val="none"/>
                    </w:rPr>
                    <w:t xml:space="preserve">Le point de cristallisation de la paraffine est la température à laquelle la paraffine commence à se déposer dans le carburant, provoquant l'encrassement des filtres.</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Les additifs pour carburant ayant des fonctions biocides/algicides ne sont autorisés que pour le carburant stocké dans des réservoirs pendant de longues périodes (un an ou plus).</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Pour obtenir des suggestions de produits, veuillez contacter le personnel de Rehlko.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REMARQUE :</w:t>
                  </w:r>
                  <w:r>
                    <w:rPr>
                      <w:color w:val="00274C"/>
                      <w:position w:val="-2"/>
                      <w:sz w:val="20"/>
                      <w:szCs w:val="20"/>
                      <w:u w:val="none"/>
                    </w:rPr>
                    <w:t xml:space="preserve">  Ces additifs doivent être dilués en pourcentage conformément à la prescription du produit lors du remplissage du réservoir.</w:t>
                  </w:r>
                </w:p>
              </w:tc>
              <w:tc>
                <w:tcPr>
                  <w:gridSpan w:val="1"/>
                  <w:vMerge w:val="continue"/>
                  <w:tcBorders>
                    <w:top w:val="single" w:color="CCCCCC" w:sz="5"/>
                    <w:left w:val="single" w:color="CCCCCC" w:sz="5"/>
                    <w:bottom w:val="single" w:color="CCCCCC" w:sz="5"/>
                    <w:right w:val="single" w:color="CCCCCC" w:sz="5"/>
                  </w:tcBorders>
                </w:tcP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Recommandation pour les liquides de refroidissement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Il est préférable d'utiliser le liquide de refroidissement prémélangé Rehlko Xtended™ contenant 50 % d'éthylène glycol OAT.</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24073598" name="name81286a9fa72e0965f"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48766a9fa72e0965c"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Il est également recommandé d'utiliser des fluides frigorigènes conformes aux spécifications suivantes. </w:t>
            </w:r>
          </w:p>
          <w:p/>
          <w:p/>
          <w:p>
            <w:pPr>
              <w:widowControl w:val="on"/>
              <w:pBdr/>
              <w:spacing w:before="0" w:after="0" w:line="262" w:lineRule="auto"/>
              <w:ind w:left="0" w:right="0"/>
              <w:jc w:val="left"/>
              <w:textAlignment w:val="center"/>
            </w:pPr>
            <w:r>
              <w:rPr>
                <w:color w:val="00274C"/>
                <w:position w:val="-2"/>
                <w:sz w:val="20"/>
                <w:szCs w:val="20"/>
                <w:u w:val="none"/>
              </w:rPr>
              <w:t xml:space="preserve">Un mélange de 50 % d’eau déminéralisée et de 50 % d’éthylène glycol à faible teneur en silicate doit être utilisé pour le liquide de refroidissement. Utiliser un réfrigérant Longue Durée ou OAT à Durée de vie prolongée exempt de : silicates, phosphates, borates, nitrites et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réfrigérant moteur suivant à base d’éthylène-glycol peut être utilisé pour tous les modèles de la gamme de moteurs KSD: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OAT (à base d’acide organique) Faible teneur en silicates :  </w:t>
            </w:r>
            <w:r>
              <w:rPr>
                <w:b/>
                <w:bCs/>
                <w:color w:val="00274C"/>
                <w:position w:val="-2"/>
                <w:sz w:val="20"/>
                <w:szCs w:val="20"/>
                <w:u w:val="none"/>
              </w:rPr>
              <w:t xml:space="preserve">ASTM D-3306 D-6210</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HOAT (à base d’acide organique hybride) Faible teneur en silicates :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Les liquides de refroidissement suivants en formule concentrée doivent être mélangés avec de l’eau distillée, déionisée ou déminéralisée. Une formule pré-mélangée (40-60 % ou 50-50 %) peut être utilisée directement le cas échéant.</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803550" name="name94506a9fa72e0ea01"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8486a9fa72e0e9fe"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Ne pas mélanger de liquides de refroidissement à base d’éthylène glycol et de propylène glycol. Ne pas mélanger de liquides de refroidissement à base d’OAT et d’HOAT. La durée de vie OAT peut être considérablement réduite en cas de contamination avec des liquides de refroidissement contenant du nitrite.</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Ne jamais utiliser des liquides de refroidissement de type automobile. Ces liquides de refroidissement ne contiennent pas les additifs appropriés pour protéger les moteurs diesel haute performance.</w:t>
            </w:r>
          </w:p>
          <w:p/>
          <w:p/>
          <w:p>
            <w:pPr>
              <w:widowControl w:val="on"/>
              <w:pBdr/>
              <w:spacing w:before="0" w:after="0" w:line="262" w:lineRule="auto"/>
              <w:ind w:left="0" w:right="0"/>
              <w:jc w:val="left"/>
              <w:textAlignment w:val="center"/>
            </w:pPr>
            <w:r>
              <w:rPr>
                <w:color w:val="00274C"/>
                <w:position w:val="-2"/>
                <w:sz w:val="20"/>
                <w:szCs w:val="20"/>
                <w:u w:val="none"/>
              </w:rPr>
              <w:t xml:space="preserve">Les liquides de refroidissement OAT sont exempts de maintenance pendant maximum 5 ans ou 4000 heures de fonctionnement, à condition que le système de refroidissement soit complété avec le même type de réfrigérant. Ne pas mélanger différents types de réfrigérant. Tester tous les ans l’état du réfrigérant à l’aide de bandelettes d’essai de réfrigérant.</w:t>
            </w:r>
            <w:r>
              <w:rPr>
                <w:color w:val="00274C"/>
                <w:position w:val="-2"/>
                <w:sz w:val="20"/>
                <w:szCs w:val="20"/>
                <w:u w:val="none"/>
              </w:rPr>
              <w:br/>
              <w:t xml:space="preserve">Les liquides de refroidissement HOAT ne sont pas exempts de maintenance et il est recommandé d’ajouter des SCA (Additifs de refroidissement supplémentaires) au premier intervalle de maintenance.</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Caractéristiques des batteries</w:t>
      </w:r>
    </w:p>
    <w:p>
      <w:pPr>
        <w:widowControl w:val="on"/>
        <w:pBdr/>
        <w:spacing w:before="0" w:after="0" w:line="262" w:lineRule="auto"/>
        <w:ind w:left="0" w:right="0"/>
        <w:jc w:val="left"/>
      </w:pPr>
      <w:r>
        <w:rPr>
          <w:b/>
          <w:bCs/>
          <w:color w:val="00274C"/>
          <w:sz w:val="20"/>
          <w:szCs w:val="20"/>
          <w:u w:val="none"/>
        </w:rPr>
        <w:t xml:space="preserve">Batterie non fournie par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BATTERIES CONSEILLÉES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TEMPÉRATURE AMBIANTE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TYPE DE BATTERIE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&gt;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-15°C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110 Ah - 950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Entretien périodique</w:t>
      </w:r>
    </w:p>
    <w:p>
      <w:pPr>
        <w:widowControl w:val="on"/>
        <w:pBdr/>
        <w:spacing w:before="0" w:after="0" w:line="262" w:lineRule="auto"/>
        <w:ind w:left="0" w:right="0"/>
        <w:jc w:val="left"/>
      </w:pPr>
      <w:r>
        <w:rPr>
          <w:color w:val="00274C"/>
          <w:sz w:val="20"/>
          <w:szCs w:val="20"/>
          <w:u w:val="none"/>
        </w:rPr>
        <w:t xml:space="preserve">Les intervalles de la maintenance préventive se trouvent dans le </w:t>
      </w:r>
      <w:r>
        <w:rPr>
          <w:b/>
          <w:bCs/>
          <w:color w:val="00274C"/>
          <w:sz w:val="20"/>
          <w:szCs w:val="20"/>
          <w:u w:val="none"/>
        </w:rPr>
        <w:t xml:space="preserve">Tableau 2.8, Tableau 2.9, Tableau 2.10 et Tableau 2.11</w:t>
      </w:r>
      <w:r>
        <w:rPr>
          <w:color w:val="00274C"/>
          <w:sz w:val="20"/>
          <w:szCs w:val="20"/>
          <w:u w:val="none"/>
        </w:rPr>
        <w:t xml:space="preserve"> et se rapportent à une exploitation du moteur dans des conditions de fonctionnement normales avec un carburant et une huile conformes aux spécifications recommandées.</w:t>
      </w:r>
    </w:p>
    <w:p>
      <w:pPr>
        <w:widowControl w:val="on"/>
        <w:pBdr/>
        <w:spacing w:before="0" w:after="0" w:line="262" w:lineRule="auto"/>
        <w:ind w:left="0" w:right="0"/>
        <w:jc w:val="right"/>
      </w:pPr>
      <w:r>
        <w:rPr>
          <w:b/>
          <w:bCs/>
          <w:color w:val="00274C"/>
          <w:sz w:val="20"/>
          <w:szCs w:val="20"/>
          <w:u w:val="none"/>
        </w:rPr>
        <w:br/>
        <w:t xml:space="preserve">2.8</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NETTOYAGE ET CONTROLE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DESCRIPTION DES OPERATIONS</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d’huile moteur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du liquide de refroidissement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Présence d’eau dans le filtre à carburant</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 de type cartouche sèche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 d’échange de chaleur du radiateur et refroid.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Courroie d’alternateur standard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Courroie d’alternateur Poly-V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en caoutchouc (air d’admission / liquide de refr.)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carburant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Démarreur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2.9</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REMPLACEMENT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DESCRIPTION DES OPERATIONS</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 de type cartouche sèche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du collecteur d’admission (filtre à air - collecteur d’admission)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de liquide de refroidissement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la conduite de carburant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Courroie de l’alternateur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Courroie d’alternateur standard (trapézoïdale) </w:t>
            </w:r>
            <w:r>
              <w:rPr>
                <w:color w:val="00274C"/>
                <w:position w:val="3"/>
                <w:sz w:val="17"/>
                <w:szCs w:val="17"/>
                <w:u w:val="none"/>
                <w:shd w:val="clear" w:color="auto" w:fill="E1E2E0"/>
                <w:vertAlign w:val="superscript"/>
                <w:vertAlign w:val="superscript"/>
              </w:rPr>
              <w:t xml:space="preserve">(3)</w:t>
            </w:r>
          </w:p>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Condition environnementale difficile Courroie Poly-V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Condition standard Courroie Poly-V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Liquide de refroidissement</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FILTRE A HUILE ET A HUILE MOTEUR - REMPLACEMENT DE LA CARTOUCHE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VERSION MOTEUR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injection mécanique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injection mécanique non certifiés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2.11</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FILTRE ET PRE-FILTRE A CARBURANT - REMPLACEMENT DE LA CARTOUCHE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VERSION MOTEUR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injection mécanique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injection mécanique non certifiés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En cas de faible consommation : 12 mois.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L’intervalle de temps qui doit s’écouler avant de contrôler l’élément filtrant, dépend de l’environnement d’exploitation du moteur. Le filtre à air doit être nettoyé et remplacé plus fréquemment dans des conditions très élevées de poussières.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En cas de faible consommation : 36 mois.
</w:t>
      </w:r>
    </w:p>
    <w:p>
      <w:pPr>
        <w:widowControl w:val="on"/>
        <w:pBdr/>
        <w:spacing w:before="0" w:after="0" w:line="262" w:lineRule="auto"/>
        <w:ind w:left="0" w:right="0"/>
        <w:jc w:val="left"/>
      </w:pPr>
      <w:r>
        <w:rPr>
          <w:color w:val="00274C"/>
          <w:sz w:val="20"/>
          <w:szCs w:val="20"/>
          <w:u w:val="none"/>
        </w:rPr>
        <w:t xml:space="preserve">(7) - L’intervalle de remplacement est uniquement une indication, il dépend essentiellement des conditions environnementales et de l’état des tuyaux contrôlé à l’occasion d’une inspection visuelle régulière.</w:t>
      </w:r>
    </w:p>
    <w:p>
      <w:pPr>
        <w:widowControl w:val="on"/>
        <w:pBdr/>
        <w:spacing w:before="0" w:after="0" w:line="262" w:lineRule="auto"/>
        <w:ind w:left="0" w:right="0"/>
        <w:jc w:val="left"/>
      </w:pPr>
      <w:r>
        <w:rPr>
          <w:color w:val="00274C"/>
          <w:sz w:val="20"/>
          <w:szCs w:val="20"/>
          <w:u w:val="none"/>
        </w:rPr>
        <w:t xml:space="preserve">(8) - Le premier contrôle doit être effectué au bout de 10 heures.</w:t>
      </w:r>
    </w:p>
    <w:p>
      <w:pPr>
        <w:widowControl w:val="on"/>
        <w:pBdr/>
        <w:spacing w:before="0" w:after="0" w:line="262" w:lineRule="auto"/>
        <w:ind w:left="0" w:right="0"/>
        <w:jc w:val="left"/>
      </w:pPr>
      <w:r>
        <w:rPr>
          <w:color w:val="00274C"/>
          <w:sz w:val="20"/>
          <w:szCs w:val="20"/>
          <w:u w:val="none"/>
        </w:rPr>
        <w:t xml:space="preserve">(9) - Tester tous les ans l’état du réfrigérant à l’aide de bandelettes d’essai de réfrigérant.</w:t>
      </w:r>
      <w:r>
        <w:rPr>
          <w:color w:val="00274C"/>
          <w:sz w:val="20"/>
          <w:szCs w:val="20"/>
          <w:u w:val="none"/>
        </w:rPr>
        <w:br/>
        <w:t xml:space="preserve">(10) - Il est recommandé d’ajouter des SCA (Additifs de refroidissement supplémentaires) au premier intervalle de maintenance.</w:t>
      </w:r>
    </w:p>
    <w:p>
      <w:pPr>
        <w:widowControl w:val="on"/>
        <w:pBdr/>
        <w:spacing w:before="0" w:after="0" w:line="262" w:lineRule="auto"/>
        <w:ind w:left="0" w:right="0"/>
        <w:jc w:val="left"/>
      </w:pPr>
      <w:r>
        <w:rPr>
          <w:color w:val="00274C"/>
          <w:sz w:val="20"/>
          <w:szCs w:val="20"/>
          <w:u w:val="none"/>
        </w:rPr>
        <w:t xml:space="preserve">(11) - Voir le cap. 2.5 "Moteurs KDI à injection mécanique non certifiés (pas de moteurs EGR)"</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 carburant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2.9.1 Circuit d'alimentation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9610724" name="name64076a9fa72e28a9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5726a9fa72e28a9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Le système d’injection à haute pression est extrêmement susceptible de subir des dommages si le carburant est contaminé.</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Il est extrêmement important que tous les composants liés au circuit d’injection soient minutieusement nettoyés avant d’être retirés.</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Laver et nettoyer méticuleusement le moteur avant d’effectuer l’entretien.</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Laver et nettoyer méticuleusement le moteur avant d’effectuer l’entretien.</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Le lavage du moteur, au moyen d’une lance à haute pression, doit être effectué à une distance supérieure à 200 mm du moteur.</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Le circuit d’alimentation du carburant est sous basse pression du réservoir </w:t>
            </w:r>
            <w:r>
              <w:rPr>
                <w:b/>
                <w:bCs/>
                <w:color w:val="00274C"/>
                <w:position w:val="-2"/>
                <w:sz w:val="20"/>
                <w:szCs w:val="20"/>
                <w:u w:val="none"/>
              </w:rPr>
              <w:t xml:space="preserve">1</w:t>
            </w:r>
            <w:r>
              <w:rPr>
                <w:color w:val="00274C"/>
                <w:position w:val="-2"/>
                <w:sz w:val="20"/>
                <w:szCs w:val="20"/>
                <w:u w:val="none"/>
              </w:rPr>
              <w:t xml:space="preserve"> jusqu’à la pompe à injection du carburant à haute pression </w:t>
            </w:r>
            <w:r>
              <w:rPr>
                <w:b/>
                <w:bCs/>
                <w:color w:val="00274C"/>
                <w:position w:val="-2"/>
                <w:sz w:val="20"/>
                <w:szCs w:val="20"/>
                <w:u w:val="none"/>
              </w:rPr>
              <w:t xml:space="preserve">5</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 La représentation du réservoir du carburant est purement indicative. Composant non nécessairement fourni par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Réservoir à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d'alimentation du carburant, du réservoir à la pompe à injection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électrique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injection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d'injection haute pression, de la pompe à injection aux injecteurs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Injecteurs</w:t>
                  </w:r>
                </w:p>
              </w:tc>
            </w:tr>
          </w:tbl>
          <w:p/>
        </w:tc>
        <w:tc>
          <w:tcPr>
            <w:tcW w:w="0" w:type="auto"/>
            <w:tcMar>
              <w:top w:w="150" w:type="dxa"/>
              <w:left w:w="150" w:type="dxa"/>
              <w:bottom w:w="150" w:type="dxa"/>
              <w:right w:w="150" w:type="dxa"/>
            </w:tcMar>
            <w:vAlign w:val="top"/>
          </w:tcPr>
          <w:p>
            <w:r>
              <w:rPr>
                <w:position w:val="-378"/>
              </w:rPr>
              <w:drawing>
                <wp:inline distT="0" distB="0" distL="0" distR="0">
                  <wp:extent cx="2217600" cy="2426400"/>
                  <wp:effectExtent b="0" l="0" r="0" t="0"/>
                  <wp:docPr id="25777348" name="name85116a9fa72e343f4" descr="Fig.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jpg"/>
                          <pic:cNvPicPr/>
                        </pic:nvPicPr>
                        <pic:blipFill>
                          <a:blip r:embed="rId79276a9fa72e343f0" cstate="print"/>
                          <a:stretch>
                            <a:fillRect/>
                          </a:stretch>
                        </pic:blipFill>
                        <pic:spPr>
                          <a:xfrm>
                            <a:off x="0" y="0"/>
                            <a:ext cx="2217600" cy="24264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Circuit de retour de carburant</w:t>
            </w:r>
          </w:p>
          <w:p>
            <w:pPr>
              <w:widowControl w:val="on"/>
              <w:pBdr/>
              <w:spacing w:before="0" w:after="0" w:line="262" w:lineRule="auto"/>
              <w:ind w:left="0" w:right="0"/>
              <w:jc w:val="left"/>
              <w:textAlignment w:val="center"/>
            </w:pPr>
            <w:r>
              <w:rPr>
                <w:color w:val="00274C"/>
                <w:position w:val="-2"/>
                <w:sz w:val="20"/>
                <w:szCs w:val="20"/>
                <w:u w:val="none"/>
              </w:rPr>
              <w:t xml:space="preserve"> </w:t>
            </w:r>
            <w:r>
              <w:rPr>
                <w:color w:val="00274C"/>
                <w:position w:val="-2"/>
                <w:sz w:val="20"/>
                <w:szCs w:val="20"/>
                <w:u w:val="none"/>
              </w:rPr>
              <w:br/>
              <w:t xml:space="preserve">Le circuit de retour de carburant est à basse pression.</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 La représentation du réservoir du carburant est purement indicative. Composant non nécessairement fourni par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d’évacuation du carburant des injecteurs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injection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Réservoir à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retour du carburant au réservoir</w:t>
                  </w:r>
                </w:p>
              </w:tc>
            </w:tr>
          </w:tbl>
          <w:p/>
        </w:tc>
        <w:tc>
          <w:tcPr>
            <w:tcW w:w="0" w:type="auto"/>
            <w:tcMar>
              <w:top w:w="150" w:type="dxa"/>
              <w:left w:w="150" w:type="dxa"/>
              <w:bottom w:w="150" w:type="dxa"/>
              <w:right w:w="150" w:type="dxa"/>
            </w:tcMar>
            <w:vAlign w:val="top"/>
          </w:tcPr>
          <w:p>
            <w:r>
              <w:rPr>
                <w:position w:val="-310"/>
              </w:rPr>
              <w:drawing>
                <wp:inline distT="0" distB="0" distL="0" distR="0">
                  <wp:extent cx="2196000" cy="2001600"/>
                  <wp:effectExtent b="0" l="0" r="0" t="0"/>
                  <wp:docPr id="78579518" name="name78806a9fa72e4123a" descr="Fig.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5.jpg"/>
                          <pic:cNvPicPr/>
                        </pic:nvPicPr>
                        <pic:blipFill>
                          <a:blip r:embed="rId31696a9fa72e41237" cstate="print"/>
                          <a:stretch>
                            <a:fillRect/>
                          </a:stretch>
                        </pic:blipFill>
                        <pic:spPr>
                          <a:xfrm>
                            <a:off x="0" y="0"/>
                            <a:ext cx="2196000" cy="20016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2.9.3 Pompe à injection</w:t>
            </w:r>
          </w:p>
          <w:p>
            <w:pPr>
              <w:widowControl w:val="on"/>
              <w:pBdr/>
              <w:spacing w:before="0" w:after="0" w:line="262" w:lineRule="auto"/>
              <w:ind w:left="0" w:right="0"/>
              <w:jc w:val="left"/>
              <w:textAlignment w:val="center"/>
            </w:pPr>
            <w:r>
              <w:rPr>
                <w:color w:val="00274C"/>
                <w:position w:val="-2"/>
                <w:sz w:val="20"/>
                <w:szCs w:val="20"/>
                <w:u w:val="none"/>
              </w:rPr>
              <w:t xml:space="preserve">La pression à l'entrée de la pompe à injection doit être positive dans toutes les conditions de fonctionnement.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La pompe à injection est actionnée par l'engrenage de commande de la pompe et elle envoie le carburant à haute pression aux injecteurs.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REMARQUE</w:t>
            </w:r>
            <w:r>
              <w:rPr>
                <w:color w:val="00274C"/>
                <w:position w:val="-2"/>
                <w:sz w:val="20"/>
                <w:szCs w:val="20"/>
                <w:u w:val="none"/>
              </w:rPr>
              <w:t xml:space="preserve"> : En cas de fuite du circuit haute pression, ne pas intervenir avec le moteur en marche, mais l’éteindre et attendre 5 à 10 minutes avant de.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 DES COMPOSANTS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Levier de l'accélérateur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Réglage du minimum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Réglage du maximum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Réglage du couple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Raccords de sortie du carburant en haute pression vers les injecteurs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d'évacuation du carburant vers le réservoir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d'aspiration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Dispositif pour démarrage à froid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Joint d'étanchéité</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Arbre de commande de la pompe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Réglage de l'anticipation des éléments de pompage (bloqué)</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Étiquette d'identification de la pompe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Vis de désaération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Dispositif de blocage de l'arbre de commande de la pompe.</w:t>
                  </w:r>
                </w:p>
              </w:tc>
            </w:tr>
          </w:tbl>
          <w:p/>
        </w:tc>
        <w:tc>
          <w:tcPr>
            <w:tcW w:w="0" w:type="auto"/>
            <w:tcMar>
              <w:top w:w="150" w:type="dxa"/>
              <w:left w:w="150" w:type="dxa"/>
              <w:bottom w:w="150" w:type="dxa"/>
              <w:right w:w="150" w:type="dxa"/>
            </w:tcMar>
            <w:vAlign w:val="top"/>
          </w:tcPr>
          <w:p>
            <w:r>
              <w:rPr>
                <w:position w:val="-256"/>
              </w:rPr>
              <w:drawing>
                <wp:inline distT="0" distB="0" distL="0" distR="0">
                  <wp:extent cx="2491200" cy="1670400"/>
                  <wp:effectExtent b="0" l="0" r="0" t="0"/>
                  <wp:docPr id="84132287" name="name57936a9fa72e4ee9a" descr="Fig.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6.jpg"/>
                          <pic:cNvPicPr/>
                        </pic:nvPicPr>
                        <pic:blipFill>
                          <a:blip r:embed="rId73286a9fa72e4ee97" cstate="print"/>
                          <a:stretch>
                            <a:fillRect/>
                          </a:stretch>
                        </pic:blipFill>
                        <pic:spPr>
                          <a:xfrm>
                            <a:off x="0" y="0"/>
                            <a:ext cx="2491200" cy="16704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2.6</w:t>
            </w:r>
            <w:r>
              <w:rPr>
                <w:position w:val="-264"/>
              </w:rPr>
              <w:drawing>
                <wp:inline distT="0" distB="0" distL="0" distR="0">
                  <wp:extent cx="2541600" cy="1713600"/>
                  <wp:effectExtent b="0" l="0" r="0" t="0"/>
                  <wp:docPr id="74972627" name="name46746a9fa72e555dc" descr="Fig._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7.jpg"/>
                          <pic:cNvPicPr/>
                        </pic:nvPicPr>
                        <pic:blipFill>
                          <a:blip r:embed="rId59006a9fa72e555d9" cstate="print"/>
                          <a:stretch>
                            <a:fillRect/>
                          </a:stretch>
                        </pic:blipFill>
                        <pic:spPr>
                          <a:xfrm>
                            <a:off x="0" y="0"/>
                            <a:ext cx="2541600" cy="1713600"/>
                          </a:xfrm>
                          <a:prstGeom prst="rect">
                            <a:avLst/>
                          </a:prstGeom>
                          <a:ln w="0">
                            <a:noFill/>
                          </a:ln>
                        </pic:spPr>
                      </pic:pic>
                    </a:graphicData>
                  </a:graphic>
                </wp:inline>
              </w:drawing>
            </w:r>
            <w:r>
              <w:rPr>
                <w:b/>
                <w:bCs/>
                <w:color w:val="00274C"/>
                <w:position w:val="0"/>
                <w:sz w:val="20"/>
                <w:szCs w:val="20"/>
                <w:u w:val="none"/>
              </w:rPr>
              <w:br/>
              <w:br/>
              <w:br/>
              <w:t xml:space="preserve">Fig 2.7</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2.9.4 Injecteur</w:t>
            </w:r>
          </w:p>
          <w:p/>
          <w:p/>
          <w:p>
            <w:pPr>
              <w:widowControl w:val="on"/>
              <w:pBdr/>
              <w:spacing w:before="0" w:after="0" w:line="262" w:lineRule="auto"/>
              <w:ind w:left="0" w:right="0"/>
              <w:jc w:val="left"/>
              <w:textAlignment w:val="center"/>
            </w:pPr>
            <w:r>
              <w:rPr>
                <w:color w:val="00274C"/>
                <w:position w:val="-2"/>
                <w:sz w:val="20"/>
                <w:szCs w:val="20"/>
                <w:u w:val="none"/>
              </w:rPr>
              <w:t xml:space="preserve">C'est le dispositif utilisé pour introduire le combustible, sous forme d'un ou plusieurs jets, adéquatement pulvérisés et opportunément orientés, directement dans la chambre de combustion. Ils sont constitués d'un corps métallique avec, à l'intérieur, un élément mobile qui agit sur l'aiguille: celle-ci, en se soulevant contre l'action d'un ressort taré, permet la sortie du combustible sous haute pression.</w:t>
            </w:r>
          </w:p>
          <w:p/>
          <w:p/>
          <w:p>
            <w:pPr>
              <w:widowControl w:val="on"/>
              <w:pBdr/>
              <w:spacing w:before="0" w:after="0" w:line="262" w:lineRule="auto"/>
              <w:ind w:left="0" w:right="0"/>
              <w:jc w:val="left"/>
              <w:textAlignment w:val="center"/>
            </w:pPr>
            <w:r>
              <w:rPr>
                <w:b/>
                <w:bCs/>
                <w:color w:val="00274C"/>
                <w:position w:val="-2"/>
                <w:sz w:val="20"/>
                <w:szCs w:val="20"/>
                <w:u w:val="none"/>
              </w:rPr>
              <w:t xml:space="preserve">Pression d'ouverture : 260-268 bar (3770-3886 PSI)</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2815815" name="name76566a9fa72e5a45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9876a9fa72e5a45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Les injecteurs sont calibrés individuellement.</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La contamination du carburant provoque de graves dommages au système d'injection.</w:t>
            </w:r>
          </w:p>
          <w:p>
            <w:pPr>
              <w:widowControl w:val="on"/>
              <w:pBdr/>
              <w:spacing w:before="0" w:after="0" w:line="262" w:lineRule="auto"/>
              <w:ind w:left="0" w:right="0"/>
              <w:jc w:val="left"/>
              <w:textAlignment w:val="center"/>
            </w:pPr>
            <w:r>
              <w:rPr>
                <w:b/>
                <w:bCs/>
                <w:color w:val="00274C"/>
                <w:position w:val="-2"/>
                <w:sz w:val="20"/>
                <w:szCs w:val="20"/>
                <w:u w:val="none"/>
              </w:rPr>
              <w:t xml:space="preserve">Tab 2.15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 DES COMPOSANTS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d'entrée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Joint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Joint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Pulvérisateur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Trou d'évacuation</w:t>
                  </w:r>
                </w:p>
              </w:tc>
            </w:tr>
          </w:tbl>
          <w:p/>
        </w:tc>
        <w:tc>
          <w:tcPr>
            <w:tcW w:w="0" w:type="auto"/>
            <w:tcMar>
              <w:top w:w="150" w:type="dxa"/>
              <w:left w:w="150" w:type="dxa"/>
              <w:bottom w:w="150" w:type="dxa"/>
              <w:right w:w="150" w:type="dxa"/>
            </w:tcMar>
            <w:vAlign w:val="top"/>
          </w:tcPr>
          <w:p>
            <w:r>
              <w:rPr>
                <w:position w:val="-390"/>
              </w:rPr>
              <w:drawing>
                <wp:inline distT="0" distB="0" distL="0" distR="0">
                  <wp:extent cx="1807200" cy="2505600"/>
                  <wp:effectExtent b="0" l="0" r="0" t="0"/>
                  <wp:docPr id="79137924" name="name74636a9fa72e64f62" descr="Fig.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8.jpg"/>
                          <pic:cNvPicPr/>
                        </pic:nvPicPr>
                        <pic:blipFill>
                          <a:blip r:embed="rId69816a9fa72e64f5e" cstate="print"/>
                          <a:stretch>
                            <a:fillRect/>
                          </a:stretch>
                        </pic:blipFill>
                        <pic:spPr>
                          <a:xfrm>
                            <a:off x="0" y="0"/>
                            <a:ext cx="1807200" cy="2505600"/>
                          </a:xfrm>
                          <a:prstGeom prst="rect">
                            <a:avLst/>
                          </a:prstGeom>
                          <a:ln w="0">
                            <a:noFill/>
                          </a:ln>
                        </pic:spPr>
                      </pic:pic>
                    </a:graphicData>
                  </a:graphic>
                </wp:inline>
              </w:drawing>
            </w:r>
            <w:r>
              <w:rPr>
                <w:b/>
                <w:bCs/>
                <w:color w:val="00274C"/>
                <w:position w:val="0"/>
                <w:sz w:val="20"/>
                <w:szCs w:val="20"/>
                <w:u w:val="none"/>
              </w:rPr>
              <w:br/>
              <w:t xml:space="preserve">Fig 2.8</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2.9.5 Filtre à carburant</w:t>
            </w:r>
          </w:p>
          <w:p>
            <w:pPr>
              <w:widowControl w:val="on"/>
              <w:pBdr/>
              <w:spacing w:before="0" w:after="0" w:line="262" w:lineRule="auto"/>
              <w:ind w:left="0" w:right="0"/>
              <w:jc w:val="left"/>
              <w:textAlignment w:val="center"/>
            </w:pPr>
            <w:r>
              <w:rPr>
                <w:color w:val="00274C"/>
                <w:position w:val="-2"/>
                <w:sz w:val="20"/>
                <w:szCs w:val="20"/>
                <w:u w:val="none"/>
              </w:rPr>
              <w:t xml:space="preserve">Le filtre à carburant est monté sur le carter du moteur ou bien il est fourni avec le moteur pour être monté sur le châssis de la machine.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 DES COMPOSANTS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Support filtre cartouche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Vis de désaération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Cartouche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présence d'eau dans le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Trou de sortie de l'eau</w:t>
                  </w:r>
                </w:p>
              </w:tc>
            </w:tr>
          </w:tbl>
          <w:p/>
          <w:p/>
          <w:p/>
          <w:p>
            <w:pPr>
              <w:widowControl w:val="on"/>
              <w:pBdr/>
              <w:spacing w:before="0" w:after="0" w:line="240" w:lineRule="auto"/>
              <w:ind w:left="0" w:right="0"/>
              <w:jc w:val="left"/>
            </w:pPr>
            <w:r>
              <w:rPr>
                <w:b/>
                <w:bCs/>
                <w:color w:val="00274C"/>
                <w:position w:val="-2"/>
                <w:sz w:val="20"/>
                <w:szCs w:val="20"/>
                <w:u w:val="none"/>
              </w:rPr>
              <w:t xml:space="preserve">Tab 2.17 </w:t>
            </w:r>
            <w:r>
              <w:rPr>
                <w:color w:val="00274C"/>
                <w:position w:val="-2"/>
                <w:sz w:val="20"/>
                <w:szCs w:val="20"/>
                <w:u w:val="none"/>
              </w:rPr>
              <w:t xml:space="preserve"> </w:t>
            </w:r>
            <w:r>
              <w:rPr>
                <w:i/>
                <w:iCs/>
                <w:color w:val="00274C"/>
                <w:position w:val="-2"/>
                <w:sz w:val="20"/>
                <w:szCs w:val="20"/>
                <w:u w:val="none"/>
              </w:rPr>
              <w:t xml:space="preserve">Caractéristiques de la cartouche.</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 filtrante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Degré de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maxi de service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Bars</w:t>
                  </w:r>
                </w:p>
              </w:tc>
            </w:tr>
          </w:tbl>
          <w:p/>
        </w:tc>
        <w:tc>
          <w:tcPr>
            <w:tcW w:w="0" w:type="auto"/>
            <w:tcMar>
              <w:top w:w="150" w:type="dxa"/>
              <w:left w:w="150" w:type="dxa"/>
              <w:bottom w:w="150" w:type="dxa"/>
              <w:right w:w="150" w:type="dxa"/>
            </w:tcMar>
            <w:vAlign w:val="top"/>
          </w:tcPr>
          <w:p>
            <w:r>
              <w:rPr>
                <w:position w:val="-456"/>
              </w:rPr>
              <w:drawing>
                <wp:inline distT="0" distB="0" distL="0" distR="0">
                  <wp:extent cx="2102400" cy="2916000"/>
                  <wp:effectExtent b="0" l="0" r="0" t="0"/>
                  <wp:docPr id="66908354" name="name99356a9fa72e714bf" descr="Fig.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9.jpg"/>
                          <pic:cNvPicPr/>
                        </pic:nvPicPr>
                        <pic:blipFill>
                          <a:blip r:embed="rId55126a9fa72e714bc" cstate="print"/>
                          <a:stretch>
                            <a:fillRect/>
                          </a:stretch>
                        </pic:blipFill>
                        <pic:spPr>
                          <a:xfrm>
                            <a:off x="0" y="0"/>
                            <a:ext cx="2102400" cy="2916000"/>
                          </a:xfrm>
                          <a:prstGeom prst="rect">
                            <a:avLst/>
                          </a:prstGeom>
                          <a:ln w="0">
                            <a:noFill/>
                          </a:ln>
                        </pic:spPr>
                      </pic:pic>
                    </a:graphicData>
                  </a:graphic>
                </wp:inline>
              </w:drawing>
            </w:r>
            <w:r>
              <w:rPr>
                <w:b/>
                <w:bCs/>
                <w:color w:val="00274C"/>
                <w:position w:val="0"/>
                <w:sz w:val="20"/>
                <w:szCs w:val="20"/>
                <w:u w:val="none"/>
              </w:rPr>
              <w:br/>
              <w:t xml:space="preserve">Fig 2.9</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2.9.6</w:t>
            </w:r>
            <w:r>
              <w:rPr>
                <w:color w:val="00274C"/>
                <w:position w:val="-2"/>
                <w:sz w:val="20"/>
                <w:szCs w:val="20"/>
                <w:u w:val="none"/>
              </w:rPr>
              <w:t xml:space="preserve"> </w:t>
            </w:r>
            <w:r>
              <w:rPr>
                <w:b/>
                <w:bCs/>
                <w:color w:val="00274C"/>
                <w:position w:val="-2"/>
                <w:sz w:val="20"/>
                <w:szCs w:val="20"/>
                <w:u w:val="none"/>
              </w:rPr>
              <w:t xml:space="preserve">Pompe électrique carburant (option)</w:t>
            </w:r>
            <w:r>
              <w:rPr>
                <w:color w:val="00274C"/>
                <w:position w:val="-2"/>
                <w:sz w:val="20"/>
                <w:szCs w:val="20"/>
                <w:u w:val="none"/>
              </w:rPr>
              <w:br/>
              <w:t xml:space="preserve">Lors de l'installation de la pompe carburant électrique dans un moteur diesel, il faut:</w:t>
            </w:r>
          </w:p>
          <w:p>
            <w:pPr>
              <w:numPr>
                <w:ilvl w:val="0"/>
                <w:numId w:val="12026"/>
              </w:numPr>
              <w:spacing w:before="0" w:after="0" w:line="262" w:lineRule="auto"/>
              <w:jc w:val="left"/>
              <w:rPr>
                <w:color w:val="00274C"/>
                <w:sz w:val="20"/>
                <w:szCs w:val="20"/>
              </w:rPr>
            </w:pPr>
            <w:r>
              <w:rPr>
                <w:color w:val="00274C"/>
                <w:position w:val="-2"/>
                <w:sz w:val="20"/>
                <w:szCs w:val="20"/>
                <w:u w:val="none"/>
              </w:rPr>
              <w:t xml:space="preserve">Retirer d'éventuels filtres montés à l'entrée de la pompe carburant électrique;</w:t>
            </w:r>
          </w:p>
          <w:p>
            <w:pPr>
              <w:numPr>
                <w:ilvl w:val="0"/>
                <w:numId w:val="12026"/>
              </w:numPr>
              <w:spacing w:before="0" w:after="0" w:line="262" w:lineRule="auto"/>
              <w:jc w:val="left"/>
              <w:rPr>
                <w:color w:val="00274C"/>
                <w:sz w:val="20"/>
                <w:szCs w:val="20"/>
              </w:rPr>
            </w:pPr>
            <w:r>
              <w:rPr>
                <w:color w:val="00274C"/>
                <w:position w:val="-2"/>
                <w:sz w:val="20"/>
                <w:szCs w:val="20"/>
                <w:u w:val="none"/>
              </w:rPr>
              <w:t xml:space="preserve">Insérer un préfiltre entre le réservoir et la pompe électrique;</w:t>
            </w:r>
          </w:p>
          <w:p>
            <w:pPr>
              <w:numPr>
                <w:ilvl w:val="0"/>
                <w:numId w:val="12026"/>
              </w:numPr>
              <w:spacing w:before="0" w:after="0" w:line="262" w:lineRule="auto"/>
              <w:jc w:val="left"/>
              <w:rPr>
                <w:color w:val="00274C"/>
                <w:sz w:val="20"/>
                <w:szCs w:val="20"/>
              </w:rPr>
            </w:pPr>
            <w:r>
              <w:rPr>
                <w:color w:val="00274C"/>
                <w:position w:val="-2"/>
                <w:sz w:val="20"/>
                <w:szCs w:val="20"/>
                <w:u w:val="none"/>
              </w:rPr>
              <w:t xml:space="preserve">La pompe électrique doit être montée sur l'application à une certaine hauteur du niveau minimum du réservoir afin de générer une chute de pression </w:t>
            </w:r>
            <w:r>
              <w:rPr>
                <w:b/>
                <w:bCs/>
                <w:color w:val="00274C"/>
                <w:position w:val="-2"/>
                <w:sz w:val="20"/>
                <w:szCs w:val="20"/>
                <w:u w:val="none"/>
              </w:rPr>
              <w:t xml:space="preserve">MAX</w:t>
            </w:r>
            <w:r>
              <w:rPr>
                <w:color w:val="00274C"/>
                <w:position w:val="-2"/>
                <w:sz w:val="20"/>
                <w:szCs w:val="20"/>
                <w:u w:val="none"/>
              </w:rPr>
              <w:t xml:space="preserve"> . égale à une colonne de 500 mm de carburant</w:t>
            </w:r>
          </w:p>
          <w:p>
            <w:pPr>
              <w:numPr>
                <w:ilvl w:val="0"/>
                <w:numId w:val="12026"/>
              </w:numPr>
              <w:spacing w:before="0" w:after="0" w:line="262" w:lineRule="auto"/>
              <w:jc w:val="left"/>
              <w:rPr>
                <w:color w:val="00274C"/>
                <w:sz w:val="20"/>
                <w:szCs w:val="20"/>
              </w:rPr>
            </w:pPr>
            <w:r>
              <w:rPr>
                <w:color w:val="00274C"/>
                <w:position w:val="-2"/>
                <w:sz w:val="20"/>
                <w:szCs w:val="20"/>
                <w:u w:val="none"/>
              </w:rPr>
              <w:t xml:space="preserve">Insérer un clapet anti-retour afin d'éviter le fonctionnement à sec dû à la vidange du conduit d'aspiration.</w:t>
            </w:r>
          </w:p>
          <w:p>
            <w:pPr>
              <w:numPr>
                <w:ilvl w:val="0"/>
                <w:numId w:val="12026"/>
              </w:numPr>
              <w:spacing w:before="0" w:after="0" w:line="262" w:lineRule="auto"/>
              <w:jc w:val="left"/>
              <w:rPr>
                <w:color w:val="00274C"/>
                <w:sz w:val="20"/>
                <w:szCs w:val="20"/>
              </w:rPr>
            </w:pPr>
            <w:r>
              <w:rPr>
                <w:color w:val="00274C"/>
                <w:position w:val="-2"/>
                <w:sz w:val="20"/>
                <w:szCs w:val="20"/>
                <w:u w:val="none"/>
              </w:rPr>
              <w:t xml:space="preserve">La pompe électrique doit garantir une pression d'alimentation à l'entrée positive dans toutes les conditions de fonctionnement.</w:t>
            </w:r>
          </w:p>
          <w:p>
            <w:pPr>
              <w:widowControl w:val="on"/>
              <w:pBdr/>
              <w:spacing w:before="0" w:after="0" w:line="240" w:lineRule="auto"/>
              <w:ind w:left="0" w:right="0"/>
              <w:jc w:val="left"/>
            </w:pPr>
            <w:r>
              <w:rPr>
                <w:b/>
                <w:bCs/>
                <w:color w:val="00274C"/>
                <w:position w:val="-2"/>
                <w:sz w:val="20"/>
                <w:szCs w:val="20"/>
                <w:u w:val="none"/>
              </w:rPr>
              <w:t xml:space="preserve">Tab 2.18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Réservoir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arrivée du réservoir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Pré-filtre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du pré-filtre à la pompe électrique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électrique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refoulement au filtre à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du carburant</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14"/>
              </w:rPr>
              <w:drawing>
                <wp:inline distT="0" distB="0" distL="0" distR="0">
                  <wp:extent cx="2116800" cy="1404000"/>
                  <wp:effectExtent b="0" l="0" r="0" t="0"/>
                  <wp:docPr id="63837597" name="name22556a9fa72e7bf7d" descr="Fig._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0.jpg"/>
                          <pic:cNvPicPr/>
                        </pic:nvPicPr>
                        <pic:blipFill>
                          <a:blip r:embed="rId43146a9fa72e7bf7a" cstate="print"/>
                          <a:stretch>
                            <a:fillRect/>
                          </a:stretch>
                        </pic:blipFill>
                        <pic:spPr>
                          <a:xfrm>
                            <a:off x="0" y="0"/>
                            <a:ext cx="2116800" cy="1404000"/>
                          </a:xfrm>
                          <a:prstGeom prst="rect">
                            <a:avLst/>
                          </a:prstGeom>
                          <a:ln w="0">
                            <a:noFill/>
                          </a:ln>
                        </pic:spPr>
                      </pic:pic>
                    </a:graphicData>
                  </a:graphic>
                </wp:inline>
              </w:drawing>
            </w:r>
            <w:r>
              <w:rPr>
                <w:b/>
                <w:bCs/>
                <w:color w:val="00274C"/>
                <w:position w:val="0"/>
                <w:sz w:val="20"/>
                <w:szCs w:val="20"/>
                <w:u w:val="none"/>
              </w:rPr>
              <w:br/>
              <w:t xml:space="preserve">Fig 2.10</w:t>
            </w:r>
          </w:p>
          <w:p>
            <w:pPr>
              <w:widowControl w:val="on"/>
              <w:pBdr/>
              <w:spacing w:before="0" w:after="0" w:line="262" w:lineRule="auto"/>
              <w:ind w:left="0" w:right="0"/>
              <w:jc w:val="left"/>
              <w:textAlignment w:val="top"/>
            </w:pPr>
            <w:r>
              <w:rPr>
                <w:color w:val="00274C"/>
                <w:position w:val="0"/>
                <w:sz w:val="20"/>
                <w:szCs w:val="20"/>
                <w:u w:val="none"/>
              </w:rPr>
              <w:t xml:space="preserve"> </w:t>
            </w:r>
          </w:p>
          <w:p>
            <w:pPr>
              <w:widowControl w:val="on"/>
              <w:pBdr/>
              <w:spacing w:before="0" w:after="0" w:line="240" w:lineRule="auto"/>
              <w:ind w:left="0" w:right="0"/>
              <w:jc w:val="left"/>
            </w:pPr>
            <w:r>
              <w:rPr>
                <w:color w:val="00274C"/>
                <w:position w:val="0"/>
                <w:sz w:val="20"/>
                <w:szCs w:val="20"/>
                <w:u w:val="none"/>
              </w:rPr>
              <w:t xml:space="preserve">
 </w:t>
            </w:r>
          </w:p>
          <w:p/>
          <w:p/>
          <w:p/>
          <w:p/>
          <w:p/>
          <w:p/>
          <w:p/>
          <w:p/>
          <w:p/>
          <w:p/>
          <w:p/>
          <w:p/>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2.9.7</w:t>
            </w:r>
            <w:r>
              <w:rPr>
                <w:color w:val="00274C"/>
                <w:position w:val="-2"/>
                <w:sz w:val="20"/>
                <w:szCs w:val="20"/>
                <w:u w:val="none"/>
              </w:rPr>
              <w:t xml:space="preserve"> </w:t>
            </w:r>
            <w:r>
              <w:rPr>
                <w:b/>
                <w:bCs/>
                <w:color w:val="00274C"/>
                <w:position w:val="-2"/>
                <w:sz w:val="20"/>
                <w:szCs w:val="20"/>
                <w:u w:val="none"/>
              </w:rPr>
              <w:t xml:space="preserve">Protections des composants du circuit d'injection du carburant</w:t>
            </w:r>
            <w:r>
              <w:rPr>
                <w:color w:val="00274C"/>
                <w:position w:val="-2"/>
                <w:sz w:val="20"/>
                <w:szCs w:val="20"/>
                <w:u w:val="none"/>
              </w:rPr>
              <w:t xml:space="preserve"> Les composants du circuit d'injection à haute pression sont particulièrement sensibles aux impuretés.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Pour éviter que des impuretés, même microscopiques, ne puissent accéder aux raccords d'entrée ou de sortie du carburant, il est nécessaire de fermer ces accès avec les bouchons prévus à cet effet dès que les divers tuyaux sont démontés et déconnectés.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démontage de tout composant du circuit d'injection ne doit pas être effectué dans des environnements poussiéreux.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Les bouchons de protection doivent être conservés dans leur boîte ( </w:t>
            </w:r>
            <w:hyperlink r:id="rId13116a9fa72e7d7fb"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 jusqu'au moment de leur utilisation.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Faire particulièrement attention au moment de l'utilisation des bouchons et éviter toute contamination par la poussière ou la saleté de quelque nature que ce soit.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Même après l'utilisation des bouchons illustrés dans ce paragraphe, tous les composants du circuit d'injection doivent être rangés avec soin dans un lieu ne présentant pas d'impuretés.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Les </w:t>
            </w:r>
            <w:r>
              <w:rPr>
                <w:b/>
                <w:bCs/>
                <w:color w:val="00274C"/>
                <w:position w:val="-2"/>
                <w:sz w:val="20"/>
                <w:szCs w:val="20"/>
                <w:u w:val="none"/>
              </w:rPr>
              <w:t xml:space="preserve">Fig. 2.11 et 2.12</w:t>
            </w:r>
            <w:r>
              <w:rPr>
                <w:color w:val="00274C"/>
                <w:position w:val="-2"/>
                <w:sz w:val="20"/>
                <w:szCs w:val="20"/>
                <w:u w:val="none"/>
              </w:rPr>
              <w:t xml:space="preserve"> représentent les bouchons qui doivent être utilisés sur les composants du circuit d'injection.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Les bouchons de protection doivent être lavés soigneusement après chaque utilisation et remis dans leur boîte </w:t>
            </w:r>
            <w:hyperlink r:id="rId24466a9fa72e7e7d8"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1588247" name="name90226a9fa72e840e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7906a9fa72e840e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Il est vivement conseillé de tenir cette page sous ses yeux lors des opérations de démontage des composants du circuit d'injection du carburant.</w:t>
            </w:r>
          </w:p>
        </w:tc>
        <w:tc>
          <w:tcPr>
            <w:tcW w:w="0" w:type="auto"/>
            <w:tcMar>
              <w:top w:w="150" w:type="dxa"/>
              <w:left w:w="150" w:type="dxa"/>
              <w:bottom w:w="150" w:type="dxa"/>
              <w:right w:w="150" w:type="dxa"/>
            </w:tcMar>
            <w:vAlign w:val="top"/>
          </w:tcPr>
          <w:p>
            <w:r>
              <w:rPr>
                <w:position w:val="-234"/>
              </w:rPr>
              <w:drawing>
                <wp:inline distT="0" distB="0" distL="0" distR="0">
                  <wp:extent cx="2289600" cy="1533600"/>
                  <wp:effectExtent b="0" l="0" r="0" t="0"/>
                  <wp:docPr id="5942556" name="name53966a9fa72e8b86b" descr="Fig._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1.jpg"/>
                          <pic:cNvPicPr/>
                        </pic:nvPicPr>
                        <pic:blipFill>
                          <a:blip r:embed="rId91006a9fa72e8b869" cstate="print"/>
                          <a:stretch>
                            <a:fillRect/>
                          </a:stretch>
                        </pic:blipFill>
                        <pic:spPr>
                          <a:xfrm>
                            <a:off x="0" y="0"/>
                            <a:ext cx="2289600" cy="1533600"/>
                          </a:xfrm>
                          <a:prstGeom prst="rect">
                            <a:avLst/>
                          </a:prstGeom>
                          <a:ln w="0">
                            <a:noFill/>
                          </a:ln>
                        </pic:spPr>
                      </pic:pic>
                    </a:graphicData>
                  </a:graphic>
                </wp:inline>
              </w:drawing>
            </w:r>
            <w:r>
              <w:rPr>
                <w:b/>
                <w:bCs/>
                <w:color w:val="00274C"/>
                <w:position w:val="0"/>
                <w:sz w:val="20"/>
                <w:szCs w:val="20"/>
                <w:u w:val="none"/>
              </w:rPr>
              <w:br/>
              <w:t xml:space="preserve">Fig 2.11</w:t>
            </w:r>
            <w:r>
              <w:rPr>
                <w:position w:val="-240"/>
              </w:rPr>
              <w:drawing>
                <wp:inline distT="0" distB="0" distL="0" distR="0">
                  <wp:extent cx="2332800" cy="1569600"/>
                  <wp:effectExtent b="0" l="0" r="0" t="0"/>
                  <wp:docPr id="96316373" name="name52106a9fa72e9433c" descr="Fig._2.12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2_M.jpg"/>
                          <pic:cNvPicPr/>
                        </pic:nvPicPr>
                        <pic:blipFill>
                          <a:blip r:embed="rId18876a9fa72e94339" cstate="print"/>
                          <a:stretch>
                            <a:fillRect/>
                          </a:stretch>
                        </pic:blipFill>
                        <pic:spPr>
                          <a:xfrm>
                            <a:off x="0" y="0"/>
                            <a:ext cx="2332800" cy="1569600"/>
                          </a:xfrm>
                          <a:prstGeom prst="rect">
                            <a:avLst/>
                          </a:prstGeom>
                          <a:ln w="0">
                            <a:noFill/>
                          </a:ln>
                        </pic:spPr>
                      </pic:pic>
                    </a:graphicData>
                  </a:graphic>
                </wp:inline>
              </w:drawing>
            </w:r>
            <w:r>
              <w:rPr>
                <w:b/>
                <w:bCs/>
                <w:color w:val="00274C"/>
                <w:position w:val="0"/>
                <w:sz w:val="20"/>
                <w:szCs w:val="20"/>
                <w:u w:val="none"/>
              </w:rPr>
              <w:br/>
              <w:br/>
              <w:br/>
              <w:t xml:space="preserve">Fig 2.12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 de lubrification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2.10.1 Schéma du circuit de lubrification</w:t>
            </w:r>
            <w:r>
              <w:rPr>
                <w:color w:val="00274C"/>
                <w:position w:val="-2"/>
                <w:sz w:val="20"/>
                <w:szCs w:val="20"/>
                <w:u w:val="none"/>
              </w:rPr>
              <w:t xml:space="preserve"> La pompe à huile est actionnée par le vilebrequin du côté de la distribution.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Dans les passages de couleur verte, l'huile est en admission, dans ceux de couleur rouge, l'huile est sous pression et dans ceux de couleur jaune, l'huile est de retour vers le carter de l'huile 2 (pas sous pression).
</w:t>
            </w:r>
          </w:p>
          <w:p>
            <w:pPr>
              <w:widowControl w:val="on"/>
              <w:pBdr/>
              <w:spacing w:before="0" w:after="0" w:line="262" w:lineRule="auto"/>
              <w:ind w:left="0" w:right="0"/>
              <w:jc w:val="left"/>
              <w:textAlignment w:val="center"/>
            </w:pPr>
            <w:r>
              <w:rPr>
                <w:b/>
                <w:bCs/>
                <w:color w:val="00274C"/>
                <w:position w:val="-2"/>
                <w:sz w:val="20"/>
                <w:szCs w:val="20"/>
                <w:u w:val="none"/>
              </w:rPr>
              <w:br/>
              <w:t xml:space="preserve">Tab 2.19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COULEUR</w:t>
                  </w:r>
                </w:p>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en admission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sous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de retour au carter d'huile</w:t>
                  </w:r>
                </w:p>
              </w:tc>
            </w:tr>
          </w:tbl>
          <w:p/>
          <w:p/>
          <w:p/>
          <w:p>
            <w:pPr>
              <w:widowControl w:val="on"/>
              <w:pBdr/>
              <w:spacing w:before="0" w:after="0" w:line="240" w:lineRule="auto"/>
              <w:ind w:left="0" w:right="0"/>
              <w:jc w:val="left"/>
            </w:pPr>
            <w:r>
              <w:rPr>
                <w:b/>
                <w:bCs/>
                <w:color w:val="00274C"/>
                <w:position w:val="-2"/>
                <w:sz w:val="20"/>
                <w:szCs w:val="20"/>
                <w:u w:val="none"/>
              </w:rPr>
              <w:t xml:space="preserve">Tab 2.20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Rotors pompe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d’huile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Vilebrequin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Arbre à cames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Turbocompresseur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Axe 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Poussoirs hydrauliques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Couvercles 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Culasse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supérieur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inférieur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Logement de l'engrenage 3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w:t>
                  </w:r>
                </w:p>
              </w:tc>
            </w:tr>
          </w:tbl>
          <w:p/>
        </w:tc>
        <w:tc>
          <w:tcPr>
            <w:tcW w:w="0" w:type="auto"/>
            <w:tcMar>
              <w:top w:w="150" w:type="dxa"/>
              <w:left w:w="150" w:type="dxa"/>
              <w:bottom w:w="150" w:type="dxa"/>
              <w:right w:w="150" w:type="dxa"/>
            </w:tcMar>
            <w:vAlign w:val="top"/>
          </w:tcPr>
          <w:p>
            <w:r>
              <w:rPr>
                <w:position w:val="-360"/>
              </w:rPr>
              <w:drawing>
                <wp:inline distT="0" distB="0" distL="0" distR="0">
                  <wp:extent cx="2239200" cy="2311200"/>
                  <wp:effectExtent b="0" l="0" r="0" t="0"/>
                  <wp:docPr id="74418726" name="name66596a9fa72ea1099" descr="imm2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6.jpg"/>
                          <pic:cNvPicPr/>
                        </pic:nvPicPr>
                        <pic:blipFill>
                          <a:blip r:embed="rId76426a9fa72ea1096" cstate="print"/>
                          <a:stretch>
                            <a:fillRect/>
                          </a:stretch>
                        </pic:blipFill>
                        <pic:spPr>
                          <a:xfrm>
                            <a:off x="0" y="0"/>
                            <a:ext cx="2239200" cy="2311200"/>
                          </a:xfrm>
                          <a:prstGeom prst="rect">
                            <a:avLst/>
                          </a:prstGeom>
                          <a:ln w="0">
                            <a:noFill/>
                          </a:ln>
                        </pic:spPr>
                      </pic:pic>
                    </a:graphicData>
                  </a:graphic>
                </wp:inline>
              </w:drawing>
            </w:r>
            <w:r>
              <w:rPr>
                <w:b/>
                <w:bCs/>
                <w:color w:val="00274C"/>
                <w:position w:val="0"/>
                <w:sz w:val="20"/>
                <w:szCs w:val="20"/>
                <w:u w:val="none"/>
              </w:rPr>
              <w:br/>
              <w:t xml:space="preserve">Fig 2.13</w:t>
            </w:r>
            <w:r>
              <w:rPr>
                <w:position w:val="-352"/>
              </w:rPr>
              <w:drawing>
                <wp:inline distT="0" distB="0" distL="0" distR="0">
                  <wp:extent cx="2109600" cy="2260800"/>
                  <wp:effectExtent b="0" l="0" r="0" t="0"/>
                  <wp:docPr id="15504684" name="name45096a9fa72ea793f" descr="imm2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7.jpg"/>
                          <pic:cNvPicPr/>
                        </pic:nvPicPr>
                        <pic:blipFill>
                          <a:blip r:embed="rId57926a9fa72ea793c" cstate="print"/>
                          <a:stretch>
                            <a:fillRect/>
                          </a:stretch>
                        </pic:blipFill>
                        <pic:spPr>
                          <a:xfrm>
                            <a:off x="0" y="0"/>
                            <a:ext cx="2109600" cy="2260800"/>
                          </a:xfrm>
                          <a:prstGeom prst="rect">
                            <a:avLst/>
                          </a:prstGeom>
                          <a:ln w="0">
                            <a:noFill/>
                          </a:ln>
                        </pic:spPr>
                      </pic:pic>
                    </a:graphicData>
                  </a:graphic>
                </wp:inline>
              </w:drawing>
            </w:r>
            <w:r>
              <w:rPr>
                <w:b/>
                <w:bCs/>
                <w:color w:val="00274C"/>
                <w:position w:val="0"/>
                <w:sz w:val="20"/>
                <w:szCs w:val="20"/>
                <w:u w:val="none"/>
              </w:rPr>
              <w:br/>
              <w:br/>
              <w:br/>
              <w:t xml:space="preserve">Fig 2.14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REMARQUE:</w:t>
            </w:r>
            <w:r>
              <w:rPr>
                <w:color w:val="00274C"/>
                <w:position w:val="-2"/>
                <w:sz w:val="20"/>
                <w:szCs w:val="20"/>
                <w:u w:val="none"/>
              </w:rPr>
              <w:t xml:space="preserve"> Cliquer pour reproduire la procédure.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27246a9fa72ea8098" w:history="1">
              <w:r>
                <w:rPr>
                  <w:rStyle w:val="DefaultParagraphFontPHPDOCX"/>
                  <w:color w:val="0000FF"/>
                  <w:position w:val="0"/>
                  <w:sz w:val="20"/>
                  <w:szCs w:val="20"/>
                  <w:u w:val="single" w:color=""/>
                </w:rPr>
                <w:t xml:space="preserve">https://www.youtube.com/embed/Ig3XosQ8h0s?rel=0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2.10.2 Pompe à huile</w:t>
            </w:r>
            <w:r>
              <w:rPr>
                <w:color w:val="00274C"/>
                <w:position w:val="-2"/>
                <w:sz w:val="20"/>
                <w:szCs w:val="20"/>
                <w:u w:val="none"/>
              </w:rPr>
              <w:t xml:space="preserve"> Les rotors de la pompe à huile sont de type trochoïde (à lobes) et sont actionnés par le vilebrequin à travers une clavette.</w:t>
            </w:r>
            <w:r>
              <w:rPr>
                <w:color w:val="00274C"/>
                <w:position w:val="-2"/>
                <w:sz w:val="20"/>
                <w:szCs w:val="20"/>
                <w:u w:val="none"/>
              </w:rPr>
              <w:br/>
              <w:br/>
              <w:t xml:space="preserve">Le corps de la pompe est situé à l’intérieur du carter de distribution.</w:t>
            </w:r>
            <w:r>
              <w:rPr>
                <w:color w:val="00274C"/>
                <w:position w:val="-2"/>
                <w:sz w:val="20"/>
                <w:szCs w:val="20"/>
                <w:u w:val="none"/>
              </w:rPr>
              <w:br/>
              <w:br/>
              <w:t xml:space="preserve">Il est obligatoire de monter les rotors de manière à ce que les répères </w:t>
            </w:r>
            <w:r>
              <w:rPr>
                <w:b/>
                <w:bCs/>
                <w:color w:val="00274C"/>
                <w:position w:val="-2"/>
                <w:sz w:val="20"/>
                <w:szCs w:val="20"/>
                <w:u w:val="none"/>
              </w:rPr>
              <w:t xml:space="preserve">A</w:t>
            </w:r>
            <w:r>
              <w:rPr>
                <w:color w:val="00274C"/>
                <w:position w:val="-2"/>
                <w:sz w:val="20"/>
                <w:szCs w:val="20"/>
                <w:u w:val="none"/>
              </w:rPr>
              <w:t xml:space="preserve"> soient visibles par l’opérateur.</w:t>
            </w:r>
            <w:r>
              <w:rPr>
                <w:b/>
                <w:bCs/>
                <w:color w:val="00274C"/>
                <w:position w:val="-2"/>
                <w:sz w:val="20"/>
                <w:szCs w:val="20"/>
                <w:u w:val="none"/>
              </w:rPr>
              <w:br/>
              <w:br/>
              <w:br/>
              <w:br/>
              <w:t xml:space="preserve">Tab 2.21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Rotor interne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Rotor externe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de la pompe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Clavette de commande de la pompe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de distribution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Vilebrequin</w:t>
                  </w:r>
                </w:p>
              </w:tc>
            </w:tr>
          </w:tbl>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2.10.3 Filtre à huile et Radiateur de Oli Cooler</w:t>
            </w:r>
          </w:p>
          <w:p>
            <w:pPr>
              <w:widowControl w:val="on"/>
              <w:pBdr/>
              <w:spacing w:before="0" w:after="0" w:line="262" w:lineRule="auto"/>
              <w:ind w:left="0" w:right="0"/>
              <w:jc w:val="left"/>
              <w:textAlignment w:val="center"/>
            </w:pPr>
            <w:r>
              <w:rPr>
                <w:position w:val="-189"/>
              </w:rPr>
              <w:drawing>
                <wp:inline distT="0" distB="0" distL="0" distR="0">
                  <wp:extent cx="3636000" cy="2426400"/>
                  <wp:effectExtent b="0" l="0" r="0" t="0"/>
                  <wp:docPr id="71022498" name="name39966a9fa72eb8526" descr="imm2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9.jpg"/>
                          <pic:cNvPicPr/>
                        </pic:nvPicPr>
                        <pic:blipFill>
                          <a:blip r:embed="rId62496a9fa72eb8522" cstate="print"/>
                          <a:stretch>
                            <a:fillRect/>
                          </a:stretch>
                        </pic:blipFill>
                        <pic:spPr>
                          <a:xfrm>
                            <a:off x="0" y="0"/>
                            <a:ext cx="3636000" cy="2426400"/>
                          </a:xfrm>
                          <a:prstGeom prst="rect">
                            <a:avLst/>
                          </a:prstGeom>
                          <a:ln w="0">
                            <a:noFill/>
                          </a:ln>
                        </pic:spPr>
                      </pic:pic>
                    </a:graphicData>
                  </a:graphic>
                </wp:inline>
              </w:drawing>
            </w:r>
            <w:r>
              <w:rPr>
                <w:b/>
                <w:bCs/>
                <w:color w:val="00274C"/>
                <w:position w:val="-2"/>
                <w:sz w:val="20"/>
                <w:szCs w:val="20"/>
                <w:u w:val="none"/>
              </w:rPr>
              <w:br/>
              <w:t xml:space="preserve">Fig 2.15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REMARQUE:</w:t>
            </w:r>
            <w:r>
              <w:rPr>
                <w:color w:val="00274C"/>
                <w:position w:val="-2"/>
                <w:sz w:val="20"/>
                <w:szCs w:val="20"/>
                <w:u w:val="none"/>
              </w:rPr>
              <w:t xml:space="preserve"> en dévissant le couvercle porte-cartouche, l'huile contenue dans le support </w:t>
            </w:r>
            <w:r>
              <w:rPr>
                <w:b/>
                <w:bCs/>
                <w:color w:val="00274C"/>
                <w:position w:val="-2"/>
                <w:sz w:val="20"/>
                <w:szCs w:val="20"/>
                <w:u w:val="none"/>
              </w:rPr>
              <w:t xml:space="preserve">7</w:t>
            </w:r>
            <w:r>
              <w:rPr>
                <w:color w:val="00274C"/>
                <w:position w:val="-2"/>
                <w:sz w:val="20"/>
                <w:szCs w:val="20"/>
                <w:u w:val="none"/>
              </w:rPr>
              <w:t xml:space="preserve"> s'écoule vers le carter de l'huile à travers le conduit de décharge </w:t>
            </w:r>
            <w:r>
              <w:rPr>
                <w:b/>
                <w:bCs/>
                <w:color w:val="00274C"/>
                <w:position w:val="-2"/>
                <w:sz w:val="20"/>
                <w:szCs w:val="20"/>
                <w:u w:val="none"/>
              </w:rPr>
              <w:t xml:space="preserve">4</w:t>
            </w: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w:t>
            </w:r>
            <w:r>
              <w:rPr>
                <w:color w:val="00274C"/>
                <w:position w:val="-2"/>
                <w:sz w:val="20"/>
                <w:szCs w:val="20"/>
                <w:u w:val="none"/>
              </w:rPr>
              <w:t xml:space="preserve"> </w:t>
            </w:r>
            <w:r>
              <w:rPr>
                <w:b/>
                <w:bCs/>
                <w:color w:val="00274C"/>
                <w:position w:val="-2"/>
                <w:sz w:val="20"/>
                <w:szCs w:val="20"/>
                <w:u w:val="none"/>
              </w:rPr>
              <w:t xml:space="preserve">22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en arrivée de la pompe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en refroidissement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en filtrage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Conduit de vidange de l'huile (retour dans le carter de l'huile)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de retour dans le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sortie du filtre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Support filtre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Couvercle porte-cartouche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Cartouche filtre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Radiateur de l'huile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allant vers la cartouche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Liquide de refroidissement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Joint de fermeture du conduit de décharge de l'huile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Joint de fermeture de la chambre de filtrage de l'huile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Joint du couvercle porte-cartouche</w:t>
                  </w:r>
                </w:p>
              </w:tc>
            </w:tr>
          </w:tbl>
          <w:p/>
          <w:p/>
          <w:p/>
          <w:p>
            <w:pPr>
              <w:widowControl w:val="on"/>
              <w:pBdr/>
              <w:spacing w:before="0" w:after="0" w:line="240" w:lineRule="auto"/>
              <w:ind w:left="0" w:right="0"/>
              <w:jc w:val="left"/>
            </w:pPr>
            <w:r>
              <w:rPr>
                <w:b/>
                <w:bCs/>
                <w:color w:val="00274C"/>
                <w:position w:val="-2"/>
                <w:sz w:val="20"/>
                <w:szCs w:val="20"/>
                <w:u w:val="none"/>
              </w:rPr>
              <w:t xml:space="preserve">Tab 2.23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VALEUR</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 filtrante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Degré de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maxi de service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Bars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Débit maxi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litres/h</w:t>
                  </w:r>
                </w:p>
              </w:tc>
            </w:tr>
          </w:tbl>
          <w:p/>
        </w:tc>
        <w:tc>
          <w:tcPr>
            <w:tcW w:w="0" w:type="auto"/>
            <w:tcMar>
              <w:top w:w="150" w:type="dxa"/>
              <w:left w:w="150" w:type="dxa"/>
              <w:bottom w:w="150" w:type="dxa"/>
              <w:right w:w="150" w:type="dxa"/>
            </w:tcMar>
            <w:vAlign w:val="top"/>
          </w:tcPr>
          <w:p>
            <w:r>
              <w:rPr>
                <w:position w:val="-490"/>
              </w:rPr>
              <w:drawing>
                <wp:inline distT="0" distB="0" distL="0" distR="0">
                  <wp:extent cx="2232000" cy="3117600"/>
                  <wp:effectExtent b="0" l="0" r="0" t="0"/>
                  <wp:docPr id="59649628" name="name91636a9fa72ed8edf" descr="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9.jpg"/>
                          <pic:cNvPicPr/>
                        </pic:nvPicPr>
                        <pic:blipFill>
                          <a:blip r:embed="rId50086a9fa72ed8edb" cstate="print"/>
                          <a:stretch>
                            <a:fillRect/>
                          </a:stretch>
                        </pic:blipFill>
                        <pic:spPr>
                          <a:xfrm>
                            <a:off x="0" y="0"/>
                            <a:ext cx="2232000" cy="3117600"/>
                          </a:xfrm>
                          <a:prstGeom prst="rect">
                            <a:avLst/>
                          </a:prstGeom>
                          <a:ln w="0">
                            <a:noFill/>
                          </a:ln>
                        </pic:spPr>
                      </pic:pic>
                    </a:graphicData>
                  </a:graphic>
                </wp:inline>
              </w:drawing>
            </w:r>
            <w:r>
              <w:rPr>
                <w:b/>
                <w:bCs/>
                <w:color w:val="00274C"/>
                <w:position w:val="0"/>
                <w:sz w:val="20"/>
                <w:szCs w:val="20"/>
                <w:u w:val="none"/>
              </w:rPr>
              <w:br/>
              <w:t xml:space="preserve">Fig 2.16</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 réfrigérant</w:t>
      </w:r>
    </w:p>
    <w:p>
      <w:pPr>
        <w:widowControl w:val="on"/>
        <w:pBdr/>
        <w:spacing w:before="0" w:after="0" w:line="262" w:lineRule="auto"/>
        <w:ind w:left="0" w:right="0"/>
        <w:jc w:val="left"/>
      </w:pPr>
      <w:r>
        <w:rPr>
          <w:b/>
          <w:bCs/>
          <w:color w:val="00274C"/>
          <w:sz w:val="20"/>
          <w:szCs w:val="20"/>
          <w:u w:val="none"/>
        </w:rPr>
        <w:t xml:space="preserve">2.11.1 Schéma du circuit réfrigérant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2.24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left"/>
                    <w:textAlignment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Réfrigérant en admission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Refroidissement des cylindres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Refroidissement de la culasse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Réfrigérant en retour au radiateur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Réfrigérant en refroidissement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Ligne d'aération du radiateur (au 8)</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Cuve de compensation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 thermostatique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Ligne de retour en aspiration</w:t>
                  </w:r>
                </w:p>
              </w:tc>
            </w:tr>
          </w:tbl>
          <w:p/>
        </w:tc>
        <w:tc>
          <w:tcPr>
            <w:tcW w:w="0" w:type="auto"/>
            <w:tcMar>
              <w:top w:w="150" w:type="dxa"/>
              <w:left w:w="150" w:type="dxa"/>
              <w:bottom w:w="150" w:type="dxa"/>
              <w:right w:w="150" w:type="dxa"/>
            </w:tcMar>
            <w:vAlign w:val="top"/>
          </w:tcPr>
          <w:p>
            <w:r>
              <w:rPr>
                <w:position w:val="-388"/>
              </w:rPr>
              <w:drawing>
                <wp:inline distT="0" distB="0" distL="0" distR="0">
                  <wp:extent cx="2354400" cy="2484000"/>
                  <wp:effectExtent b="0" l="0" r="0" t="0"/>
                  <wp:docPr id="93723732" name="name32596a9fa72eeb88d" descr="Fig._2.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7.jpg"/>
                          <pic:cNvPicPr/>
                        </pic:nvPicPr>
                        <pic:blipFill>
                          <a:blip r:embed="rId50106a9fa72eeb88b" cstate="print"/>
                          <a:stretch>
                            <a:fillRect/>
                          </a:stretch>
                        </pic:blipFill>
                        <pic:spPr>
                          <a:xfrm>
                            <a:off x="0" y="0"/>
                            <a:ext cx="2354400" cy="2484000"/>
                          </a:xfrm>
                          <a:prstGeom prst="rect">
                            <a:avLst/>
                          </a:prstGeom>
                          <a:ln w="0">
                            <a:noFill/>
                          </a:ln>
                        </pic:spPr>
                      </pic:pic>
                    </a:graphicData>
                  </a:graphic>
                </wp:inline>
              </w:drawing>
            </w:r>
            <w:r>
              <w:rPr>
                <w:b/>
                <w:bCs/>
                <w:color w:val="00274C"/>
                <w:position w:val="0"/>
                <w:sz w:val="20"/>
                <w:szCs w:val="20"/>
                <w:u w:val="none"/>
              </w:rPr>
              <w:br/>
              <w:t xml:space="preserve">Fig 2.18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2.11.2 Pompe réfrigérant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left"/>
                    <w:textAlignment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Poulie commande de la pompe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d'admission de réfrigérant</w:t>
                  </w:r>
                </w:p>
              </w:tc>
            </w:tr>
          </w:tbl>
          <w:p/>
          <w:p/>
          <w:p/>
          <w:p/>
          <w:p/>
        </w:tc>
        <w:tc>
          <w:tcPr>
            <w:tcW w:w="0" w:type="auto"/>
            <w:tcMar>
              <w:top w:w="150" w:type="dxa"/>
              <w:left w:w="150" w:type="dxa"/>
              <w:bottom w:w="150" w:type="dxa"/>
              <w:right w:w="150" w:type="dxa"/>
            </w:tcMar>
            <w:vAlign w:val="top"/>
          </w:tcPr>
          <w:p>
            <w:r>
              <w:rPr>
                <w:position w:val="-264"/>
              </w:rPr>
              <w:drawing>
                <wp:inline distT="0" distB="0" distL="0" distR="0">
                  <wp:extent cx="2541600" cy="1713600"/>
                  <wp:effectExtent b="0" l="0" r="0" t="0"/>
                  <wp:docPr id="32613123" name="name32816a9fa72f06435" descr="Fig._2.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8.jpg"/>
                          <pic:cNvPicPr/>
                        </pic:nvPicPr>
                        <pic:blipFill>
                          <a:blip r:embed="rId82456a9fa72f06431" cstate="print"/>
                          <a:stretch>
                            <a:fillRect/>
                          </a:stretch>
                        </pic:blipFill>
                        <pic:spPr>
                          <a:xfrm>
                            <a:off x="0" y="0"/>
                            <a:ext cx="2541600" cy="1713600"/>
                          </a:xfrm>
                          <a:prstGeom prst="rect">
                            <a:avLst/>
                          </a:prstGeom>
                          <a:ln w="0">
                            <a:noFill/>
                          </a:ln>
                        </pic:spPr>
                      </pic:pic>
                    </a:graphicData>
                  </a:graphic>
                </wp:inline>
              </w:drawing>
            </w:r>
            <w:r>
              <w:rPr>
                <w:b/>
                <w:bCs/>
                <w:color w:val="00274C"/>
                <w:position w:val="0"/>
                <w:sz w:val="20"/>
                <w:szCs w:val="20"/>
                <w:u w:val="none"/>
              </w:rPr>
              <w:br/>
              <w:t xml:space="preserve">Fig 2.19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2.11.3 Soupape thermostatique</w:t>
            </w:r>
          </w:p>
          <w:p>
            <w:pPr>
              <w:widowControl w:val="on"/>
              <w:pBdr/>
              <w:spacing w:before="0" w:after="0" w:line="262" w:lineRule="auto"/>
              <w:ind w:left="0" w:right="0"/>
              <w:jc w:val="left"/>
              <w:textAlignment w:val="center"/>
            </w:pPr>
            <w:r>
              <w:rPr>
                <w:b/>
                <w:bCs/>
                <w:color w:val="00274C"/>
                <w:position w:val="-2"/>
                <w:sz w:val="20"/>
                <w:szCs w:val="20"/>
                <w:u w:val="none"/>
              </w:rPr>
              <w:br/>
              <w:t xml:space="preserve">Tab 2.26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left"/>
                    <w:textAlignment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Culasse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Couvercle de sortie de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 thermostatique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Joint d'étanchéité</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Trou d'aération</w:t>
                  </w:r>
                </w:p>
              </w:tc>
            </w:tr>
          </w:tbl>
          <w:p/>
          <w:p/>
          <w:p/>
          <w:p>
            <w:pPr>
              <w:widowControl w:val="on"/>
              <w:pBdr/>
              <w:spacing w:before="0" w:after="0" w:line="262" w:lineRule="auto"/>
              <w:ind w:left="0" w:right="0"/>
              <w:jc w:val="left"/>
              <w:textAlignment w:val="center"/>
            </w:pPr>
            <w:r>
              <w:rPr>
                <w:color w:val="00274C"/>
                <w:position w:val="-2"/>
                <w:sz w:val="20"/>
                <w:szCs w:val="20"/>
                <w:u w:val="none"/>
              </w:rPr>
              <w:t xml:space="preserve">Température de début d'ouverture 79°C ± 2°C.</w:t>
            </w:r>
          </w:p>
        </w:tc>
        <w:tc>
          <w:tcPr>
            <w:tcW w:w="0" w:type="auto"/>
            <w:tcMar>
              <w:top w:w="150" w:type="dxa"/>
              <w:left w:w="150" w:type="dxa"/>
              <w:bottom w:w="150" w:type="dxa"/>
              <w:right w:w="150" w:type="dxa"/>
            </w:tcMar>
            <w:vAlign w:val="top"/>
          </w:tcPr>
          <w:p>
            <w:r>
              <w:rPr>
                <w:position w:val="-264"/>
              </w:rPr>
              <w:drawing>
                <wp:inline distT="0" distB="0" distL="0" distR="0">
                  <wp:extent cx="2606400" cy="1713600"/>
                  <wp:effectExtent b="0" l="0" r="0" t="0"/>
                  <wp:docPr id="16245416" name="name58286a9fa72f151e0" descr="Fig._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9.jpg"/>
                          <pic:cNvPicPr/>
                        </pic:nvPicPr>
                        <pic:blipFill>
                          <a:blip r:embed="rId50816a9fa72f151dc" cstate="print"/>
                          <a:stretch>
                            <a:fillRect/>
                          </a:stretch>
                        </pic:blipFill>
                        <pic:spPr>
                          <a:xfrm>
                            <a:off x="0" y="0"/>
                            <a:ext cx="2606400" cy="1713600"/>
                          </a:xfrm>
                          <a:prstGeom prst="rect">
                            <a:avLst/>
                          </a:prstGeom>
                          <a:ln w="0">
                            <a:noFill/>
                          </a:ln>
                        </pic:spPr>
                      </pic:pic>
                    </a:graphicData>
                  </a:graphic>
                </wp:inline>
              </w:drawing>
            </w:r>
            <w:r>
              <w:rPr>
                <w:b/>
                <w:bCs/>
                <w:color w:val="00274C"/>
                <w:position w:val="0"/>
                <w:sz w:val="20"/>
                <w:szCs w:val="20"/>
                <w:u w:val="none"/>
              </w:rPr>
              <w:br/>
              <w:t xml:space="preserve">Fig 2.20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2.11.4 Radiateur (option)</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 :</w:t>
            </w:r>
            <w:r>
              <w:rPr>
                <w:color w:val="00274C"/>
                <w:position w:val="-2"/>
                <w:sz w:val="20"/>
                <w:szCs w:val="20"/>
                <w:u w:val="none"/>
              </w:rPr>
              <w:t xml:space="preserve"> Composant non nécessairement fourni par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b/>
                <w:bCs/>
                <w:color w:val="00274C"/>
                <w:position w:val="-2"/>
                <w:sz w:val="20"/>
                <w:szCs w:val="20"/>
                <w:u w:val="none"/>
              </w:rPr>
              <w:br/>
              <w:t xml:space="preserve">Tab 2.27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left"/>
                    <w:textAlignment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Bouchon de ravitaillement du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reniflard ou de retour du réfrigérant en excès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Manchon de retour du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Manchon d'aspiration du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Ventilateur de refroidissement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Grille de protection</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0400"/>
                  <wp:effectExtent b="0" l="0" r="0" t="0"/>
                  <wp:docPr id="48401385" name="name16596a9fa72f20d79" descr="2.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0.jpg"/>
                          <pic:cNvPicPr/>
                        </pic:nvPicPr>
                        <pic:blipFill>
                          <a:blip r:embed="rId30606a9fa72f20d76"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2.21</w:t>
            </w:r>
          </w:p>
          <w:p/>
          <w:p/>
          <w:p>
            <w:pPr>
              <w:widowControl w:val="on"/>
              <w:pBdr/>
              <w:spacing w:before="0" w:after="0" w:line="262" w:lineRule="auto"/>
              <w:ind w:left="0" w:right="0"/>
              <w:jc w:val="left"/>
              <w:textAlignment w:val="top"/>
            </w:pPr>
            <w:r>
              <w:rPr>
                <w:position w:val="-232"/>
              </w:rPr>
              <w:drawing>
                <wp:inline distT="0" distB="0" distL="0" distR="0">
                  <wp:extent cx="2232000" cy="1526400"/>
                  <wp:effectExtent b="0" l="0" r="0" t="0"/>
                  <wp:docPr id="29108647" name="name57876a9fa72f28169" descr="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1.jpg"/>
                          <pic:cNvPicPr/>
                        </pic:nvPicPr>
                        <pic:blipFill>
                          <a:blip r:embed="rId52086a9fa72f28166" cstate="print"/>
                          <a:stretch>
                            <a:fillRect/>
                          </a:stretch>
                        </pic:blipFill>
                        <pic:spPr>
                          <a:xfrm>
                            <a:off x="0" y="0"/>
                            <a:ext cx="2232000" cy="1526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2.22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 d'admission et d'échappement</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Air en admission</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Gaz en échappement</w:t>
                  </w:r>
                </w:p>
              </w:tc>
            </w:tr>
          </w:tbl>
          <w:p/>
          <w:p/>
          <w:p>
            <w:r>
              <w:rPr>
                <w:position w:val="-366"/>
              </w:rPr>
              <w:drawing>
                <wp:inline distT="0" distB="0" distL="0" distR="0">
                  <wp:extent cx="5544000" cy="4622400"/>
                  <wp:effectExtent b="0" l="0" r="0" t="0"/>
                  <wp:docPr id="25529492" name="name19566a9fa72f390b9" descr="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2.jpg"/>
                          <pic:cNvPicPr/>
                        </pic:nvPicPr>
                        <pic:blipFill>
                          <a:blip r:embed="rId51566a9fa72f390b6" cstate="print"/>
                          <a:stretch>
                            <a:fillRect/>
                          </a:stretch>
                        </pic:blipFill>
                        <pic:spPr>
                          <a:xfrm>
                            <a:off x="0" y="0"/>
                            <a:ext cx="5544000" cy="4622400"/>
                          </a:xfrm>
                          <a:prstGeom prst="rect">
                            <a:avLst/>
                          </a:prstGeom>
                          <a:ln w="0">
                            <a:noFill/>
                          </a:ln>
                        </pic:spPr>
                      </pic:pic>
                    </a:graphicData>
                  </a:graphic>
                </wp:inline>
              </w:drawing>
            </w:r>
            <w:r>
              <w:rPr>
                <w:position w:val="-406"/>
              </w:rPr>
              <w:drawing>
                <wp:inline distT="0" distB="0" distL="0" distR="0">
                  <wp:extent cx="5544000" cy="5126400"/>
                  <wp:effectExtent b="0" l="0" r="0" t="0"/>
                  <wp:docPr id="84372685" name="name71996a9fa72f463aa" descr="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3.jpg"/>
                          <pic:cNvPicPr/>
                        </pic:nvPicPr>
                        <pic:blipFill>
                          <a:blip r:embed="rId64126a9fa72f463a7" cstate="print"/>
                          <a:stretch>
                            <a:fillRect/>
                          </a:stretch>
                        </pic:blipFill>
                        <pic:spPr>
                          <a:xfrm>
                            <a:off x="0" y="0"/>
                            <a:ext cx="5544000" cy="5126400"/>
                          </a:xfrm>
                          <a:prstGeom prst="rect">
                            <a:avLst/>
                          </a:prstGeom>
                          <a:ln w="0">
                            <a:noFill/>
                          </a:ln>
                        </pic:spPr>
                      </pic:pic>
                    </a:graphicData>
                  </a:graphic>
                </wp:inline>
              </w:drawing>
            </w:r>
            <w:r>
              <w:rPr>
                <w:b/>
                <w:bCs/>
                <w:color w:val="00274C"/>
                <w:position w:val="-2"/>
                <w:sz w:val="20"/>
                <w:szCs w:val="20"/>
                <w:u w:val="none"/>
              </w:rPr>
              <w:br/>
              <w:br/>
              <w:t xml:space="preserve">Fig 2.23</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3647413" name="name74416a9fa72f4d4a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9806a9fa72f4d4a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La température de l’air à l’intérieur de collecteur d’admission ne doit jamais dépasser la température ambiante de plus de 10 °C.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L'air filtré est aspiré à travers par le turbocompresseur qui le comprime dans le collecteur d'aspiration puis, à travers les conduits de la culasse du moteur, il pénètre à l'intérieur des cylindres. Dans les cylindres, l'air comprimé est mélangé avec le carburant et, après la combustion, se transforme en gaz. Le gaz est expulsé hors des cylindres et envoyé au collecteur d'échappement. Le collecteur d'évacuation envoie le gaz vers le corps du turbocompresseur (les gaz expulsés activent la turbine), puis les gaz procèdent vers la ligne de déchargement pour être définitivement expulsés.</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2.28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en admission depuis le filtre à 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en compression dans le turbocompresseur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en admission culasse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en admission cylindres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sortie cylindres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sortie culasse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sortie vers le pot d'échappement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en déchargement depuis le turbocompresseur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Collecteur d’admission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Collecteur d’échappement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Pot d'échappement (option)</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Filtre à air (option)</w:t>
            </w:r>
          </w:p>
          <w:p>
            <w:pPr>
              <w:widowControl w:val="on"/>
              <w:pBdr/>
              <w:spacing w:before="0" w:after="0" w:line="262" w:lineRule="auto"/>
              <w:ind w:left="0" w:right="0"/>
              <w:jc w:val="left"/>
              <w:textAlignment w:val="center"/>
            </w:pPr>
            <w:r>
              <w:rPr>
                <w:b/>
                <w:bCs/>
                <w:color w:val="00274C"/>
                <w:position w:val="-2"/>
                <w:sz w:val="20"/>
                <w:szCs w:val="20"/>
                <w:u w:val="none"/>
              </w:rPr>
              <w:br/>
              <w:br/>
              <w:t xml:space="preserve">REMARQUE</w:t>
            </w:r>
            <w:r>
              <w:rPr>
                <w:color w:val="00274C"/>
                <w:position w:val="-2"/>
                <w:sz w:val="20"/>
                <w:szCs w:val="20"/>
                <w:u w:val="none"/>
              </w:rPr>
              <w:t xml:space="preserve"> : Composant pas nécessairement fourni par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9667112" name="name83076a9fa72f5891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6586a9fa72f5891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p>
          <w:p>
            <w:pPr>
              <w:numPr>
                <w:ilvl w:val="0"/>
                <w:numId w:val="12024"/>
              </w:numPr>
              <w:spacing w:before="0" w:after="0" w:line="262" w:lineRule="auto"/>
              <w:jc w:val="left"/>
              <w:rPr>
                <w:color w:val="00274C"/>
                <w:sz w:val="20"/>
                <w:szCs w:val="20"/>
              </w:rPr>
            </w:pPr>
            <w:r>
              <w:rPr>
                <w:color w:val="00274C"/>
                <w:position w:val="-2"/>
                <w:sz w:val="20"/>
                <w:szCs w:val="20"/>
                <w:u w:val="none"/>
              </w:rPr>
              <w:t xml:space="preserve">Le filtre à air est du type à sec avec cartouche filtrante en papier </w:t>
            </w:r>
            <w:r>
              <w:rPr>
                <w:b/>
                <w:bCs/>
                <w:color w:val="00274C"/>
                <w:position w:val="-2"/>
                <w:sz w:val="20"/>
                <w:szCs w:val="20"/>
                <w:u w:val="none"/>
              </w:rPr>
              <w:t xml:space="preserve">H</w:t>
            </w:r>
            <w:r>
              <w:rPr>
                <w:color w:val="00274C"/>
                <w:position w:val="-2"/>
                <w:sz w:val="20"/>
                <w:szCs w:val="20"/>
                <w:u w:val="none"/>
              </w:rPr>
              <w:t xml:space="preserve"> rechargeable (voir le </w:t>
            </w:r>
            <w:r>
              <w:rPr>
                <w:b/>
                <w:bCs/>
                <w:color w:val="00274C"/>
                <w:position w:val="-2"/>
                <w:sz w:val="20"/>
                <w:szCs w:val="20"/>
                <w:u w:val="none"/>
              </w:rPr>
              <w:t xml:space="preserve">Tab. 2.8 et le Tab. 2.9</w:t>
            </w:r>
            <w:r>
              <w:rPr>
                <w:color w:val="00274C"/>
                <w:position w:val="-2"/>
                <w:sz w:val="20"/>
                <w:szCs w:val="20"/>
                <w:u w:val="none"/>
              </w:rPr>
              <w:t xml:space="preserve"> pour la fréquence d’intervention sur les composants).</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L'aspiration du filtre doit être positionnée dans une zone fraîche.</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En cas d'utilisation d'un manchon, la longueur ne doit pas dépasser </w:t>
            </w:r>
            <w:r>
              <w:rPr>
                <w:b/>
                <w:bCs/>
                <w:color w:val="00274C"/>
                <w:position w:val="-2"/>
                <w:sz w:val="20"/>
                <w:szCs w:val="20"/>
                <w:u w:val="none"/>
              </w:rPr>
              <w:t xml:space="preserve">400 mm</w:t>
            </w:r>
            <w:r>
              <w:rPr>
                <w:color w:val="00274C"/>
                <w:position w:val="-2"/>
                <w:sz w:val="20"/>
                <w:szCs w:val="20"/>
                <w:u w:val="none"/>
              </w:rPr>
              <w:t xml:space="preserve"> et il doit être aussi rectiligne que possible.</w:t>
            </w:r>
          </w:p>
          <w:p>
            <w:pPr>
              <w:widowControl w:val="on"/>
              <w:pBdr/>
              <w:spacing w:before="0" w:after="0" w:line="262" w:lineRule="auto"/>
              <w:ind w:left="0" w:right="0"/>
              <w:jc w:val="left"/>
              <w:textAlignment w:val="center"/>
            </w:pPr>
            <w:r>
              <w:rPr>
                <w:position w:val="-107"/>
              </w:rPr>
              <w:drawing>
                <wp:inline distT="0" distB="0" distL="0" distR="0">
                  <wp:extent cx="3412800" cy="1404000"/>
                  <wp:effectExtent b="0" l="0" r="0" t="0"/>
                  <wp:docPr id="23851726" name="name20506a9fa72f63cbe" descr="Fig._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4.jpg"/>
                          <pic:cNvPicPr/>
                        </pic:nvPicPr>
                        <pic:blipFill>
                          <a:blip r:embed="rId34236a9fa72f63cbb" cstate="print"/>
                          <a:stretch>
                            <a:fillRect/>
                          </a:stretch>
                        </pic:blipFill>
                        <pic:spPr>
                          <a:xfrm>
                            <a:off x="0" y="0"/>
                            <a:ext cx="3412800" cy="140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Cartouche filtre à 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Couvercle du filtre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Support du filtre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 évacuation des poussières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Crochet de couvercle du filtre</w:t>
                  </w:r>
                </w:p>
              </w:tc>
            </w:tr>
          </w:tbl>
          <w:p/>
        </w:tc>
      </w:tr>
      <w:tr>
        <w:trPr>
          <w:trHeight w:val="0" w:hRule="atLeast"/>
        </w:trPr>
        <w:tc>
          <w:tcPr>
            <w:tcW w:w="0" w:type="auto"/>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2.12.2 Turbocompresseur</w:t>
            </w:r>
            <w:r>
              <w:rPr>
                <w:color w:val="00274C"/>
                <w:position w:val="-2"/>
                <w:sz w:val="20"/>
                <w:szCs w:val="20"/>
                <w:u w:val="none"/>
              </w:rPr>
              <w:br/>
              <w:t xml:space="preserve">Le turbocompresseur est commandé par l'intermédiaire des gaz d'échappement qui activent la turbine.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4900624" name="name77376a9fa72f6bdb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6366a9fa72f6bdb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Consulter au </w:t>
            </w:r>
            <w:hyperlink r:id="rId85766a9fa72f6c4fa"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Tab 2.29b</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Manchon d'admission d'air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Écrou de compression de l'air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Corps central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Écrou gaz d'échappement de commande de la turbine avec soupape Waste Gate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Bride d'échappement des gaz</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commande du dispositif soupape Waste Gate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Actionneur de commande de la soupape Waste Gate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Tige de commande soupape Waste Gate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Manchon d'aération des vapeurs d'huile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Tube d'envoi de l'air comprimé au collecteur aspiration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retour d'huile dans le carter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refoulement d’huile</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54"/>
              </w:rPr>
              <w:drawing>
                <wp:inline distT="0" distB="0" distL="0" distR="0">
                  <wp:extent cx="2232000" cy="2901600"/>
                  <wp:effectExtent b="0" l="0" r="0" t="0"/>
                  <wp:docPr id="33747424" name="name40416a9fa72f7c26e" descr="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5.jpg"/>
                          <pic:cNvPicPr/>
                        </pic:nvPicPr>
                        <pic:blipFill>
                          <a:blip r:embed="rId31546a9fa72f7c26b" cstate="print"/>
                          <a:stretch>
                            <a:fillRect/>
                          </a:stretch>
                        </pic:blipFill>
                        <pic:spPr>
                          <a:xfrm>
                            <a:off x="0" y="0"/>
                            <a:ext cx="2232000" cy="2901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2.24</w:t>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 électrique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 Câblage électrique moteur (option)</w:t>
                  </w:r>
                </w:p>
                <w:p>
                  <w:pPr>
                    <w:widowControl w:val="on"/>
                    <w:pBdr/>
                    <w:spacing w:before="0" w:after="0" w:line="262" w:lineRule="auto"/>
                    <w:ind w:left="0" w:right="0"/>
                    <w:jc w:val="left"/>
                    <w:textAlignment w:val="center"/>
                  </w:pPr>
                  <w:r>
                    <w:rPr>
                      <w:b/>
                      <w:bCs/>
                      <w:color w:val="00274C"/>
                      <w:position w:val="-2"/>
                      <w:sz w:val="20"/>
                      <w:szCs w:val="20"/>
                      <w:u w:val="none"/>
                    </w:rPr>
                    <w:br/>
                    <w:br/>
                    <w:t xml:space="preserve">REMARQUE</w:t>
                  </w:r>
                  <w:r>
                    <w:rPr>
                      <w:color w:val="00274C"/>
                      <w:position w:val="-2"/>
                      <w:sz w:val="20"/>
                      <w:szCs w:val="20"/>
                      <w:u w:val="none"/>
                    </w:rPr>
                    <w:t xml:space="preserve"> : Composant pas nécessairement fourni par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câblage électrique est fourni sur demande, il est connecté au tableau par des connecteurs Deutsch à 19 voies (femelle sur le tableau du moteur - mâle sur le tableau des accessoires).</w:t>
                  </w:r>
                  <w:r>
                    <w:rPr>
                      <w:color w:val="00274C"/>
                      <w:position w:val="-2"/>
                      <w:sz w:val="20"/>
                      <w:szCs w:val="20"/>
                      <w:u w:val="none"/>
                    </w:rPr>
                    <w:br/>
                    <w:br/>
                    <w:t xml:space="preserve">Le </w:t>
                  </w:r>
                  <w:r>
                    <w:rPr>
                      <w:b/>
                      <w:bCs/>
                      <w:color w:val="00274C"/>
                      <w:position w:val="-2"/>
                      <w:sz w:val="20"/>
                      <w:szCs w:val="20"/>
                      <w:u w:val="none"/>
                    </w:rPr>
                    <w:t xml:space="preserve">Tab. 2.30</w:t>
                  </w:r>
                  <w:r>
                    <w:rPr>
                      <w:color w:val="00274C"/>
                      <w:position w:val="-2"/>
                      <w:sz w:val="20"/>
                      <w:szCs w:val="20"/>
                      <w:u w:val="none"/>
                    </w:rPr>
                    <w:t xml:space="preserve">  décrit les connecteurs.</w:t>
                  </w:r>
                </w:p>
                <w:p>
                  <w:pPr>
                    <w:widowControl w:val="on"/>
                    <w:pBdr/>
                    <w:spacing w:before="0" w:after="0" w:line="262" w:lineRule="auto"/>
                    <w:ind w:left="0" w:right="0"/>
                    <w:jc w:val="left"/>
                    <w:textAlignment w:val="center"/>
                  </w:pPr>
                  <w:r>
                    <w:rPr>
                      <w:position w:val="-177"/>
                    </w:rPr>
                    <w:drawing>
                      <wp:inline distT="0" distB="0" distL="0" distR="0">
                        <wp:extent cx="3700800" cy="2275200"/>
                        <wp:effectExtent b="0" l="0" r="0" t="0"/>
                        <wp:docPr id="9561651" name="name53306a9fa72f86395" descr="Fig._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5.jpg"/>
                                <pic:cNvPicPr/>
                              </pic:nvPicPr>
                              <pic:blipFill>
                                <a:blip r:embed="rId33596a9fa72f86392" cstate="print"/>
                                <a:stretch>
                                  <a:fillRect/>
                                </a:stretch>
                              </pic:blipFill>
                              <pic:spPr>
                                <a:xfrm>
                                  <a:off x="0" y="0"/>
                                  <a:ext cx="3700800" cy="2275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br/>
                    <w:br/>
                    <w:br/>
                    <w:br/>
                    <w:br/>
                    <w:br/>
                    <w:br/>
                    <w:br/>
                    <w:t xml:space="preserve">Fig 2.25</w:t>
                  </w:r>
                </w:p>
                <w:p/>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Connecteur d'interface avec le tableau du moteur </w:t>
                        </w:r>
                        <w:r>
                          <w:rPr>
                            <w:b/>
                            <w:bCs/>
                            <w:color w:val="00274C"/>
                            <w:position w:val="-2"/>
                            <w:sz w:val="20"/>
                            <w:szCs w:val="20"/>
                            <w:u w:val="none"/>
                            <w:shd w:val="clear" w:color="auto" w:fill="E1E2E0"/>
                          </w:rPr>
                          <w:t xml:space="preserve">(Fig. 2.26a)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d'interface avec le tableau des accessoires </w:t>
                        </w:r>
                        <w:r>
                          <w:rPr>
                            <w:b/>
                            <w:bCs/>
                            <w:color w:val="00274C"/>
                            <w:position w:val="-2"/>
                            <w:sz w:val="20"/>
                            <w:szCs w:val="20"/>
                            <w:u w:val="none"/>
                            <w:shd w:val="clear" w:color="auto" w:fill="E1E2E0"/>
                          </w:rPr>
                          <w:t xml:space="preserve">(Fig. 2.26b)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de la pompe électrique à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Cold Start Advance (sur pompe à injection - </w:t>
                        </w:r>
                        <w:r>
                          <w:rPr>
                            <w:b/>
                            <w:bCs/>
                            <w:color w:val="00274C"/>
                            <w:position w:val="-2"/>
                            <w:sz w:val="20"/>
                            <w:szCs w:val="20"/>
                            <w:u w:val="none"/>
                            <w:shd w:val="clear" w:color="auto" w:fill="E1E2E0"/>
                          </w:rPr>
                          <w:t xml:space="preserve">Fig. 2.39</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fusible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Contrôle Elettro-Stop (sur pompe à injection)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alternateur « L » (Iskra)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Connecteurs alternateur « W » (Iskra)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alternateur sans « W » (Chengdu)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alternateur avec « W » (Chengdu)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du capteur de température du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de l'interrupteur de pression d'huile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du démarreur « + 50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du démarreur « + 30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du capteur d'obstruction du filtre à 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de masse</w:t>
                        </w:r>
                      </w:p>
                    </w:tc>
                  </w:tr>
                </w:tbl>
                <w:p/>
              </w:tc>
            </w:tr>
          </w:tbl>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2.13.1.1 Connecteur du tableau de bord moteur/machine</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Le connecteur est du type Deutsch à 19 voies femelle. </w:t>
            </w:r>
            <w:r>
              <w:rPr>
                <w:b/>
                <w:bCs/>
                <w:color w:val="00274C"/>
                <w:position w:val="-2"/>
                <w:sz w:val="20"/>
                <w:szCs w:val="20"/>
                <w:u w:val="none"/>
              </w:rPr>
              <w:t xml:space="preserve">Le Tab. 2.31</w:t>
            </w:r>
            <w:r>
              <w:rPr>
                <w:color w:val="00274C"/>
                <w:position w:val="-2"/>
                <w:sz w:val="20"/>
                <w:szCs w:val="20"/>
                <w:u w:val="none"/>
              </w:rPr>
              <w:t xml:space="preserve">  énumère tous les raccordements avec les PIN.</w:t>
            </w:r>
          </w:p>
          <w:p/>
          <w:p/>
          <w:p>
            <w:pPr>
              <w:widowControl w:val="on"/>
              <w:pBdr/>
              <w:spacing w:before="0" w:after="0" w:line="262" w:lineRule="auto"/>
              <w:ind w:left="0" w:right="0"/>
              <w:jc w:val="left"/>
              <w:textAlignment w:val="center"/>
            </w:pPr>
            <w:r>
              <w:rPr>
                <w:position w:val="-210"/>
              </w:rPr>
              <w:drawing>
                <wp:inline distT="0" distB="0" distL="0" distR="0">
                  <wp:extent cx="2692800" cy="2692800"/>
                  <wp:effectExtent b="0" l="0" r="0" t="0"/>
                  <wp:docPr id="28329614" name="name15266a9fa72f9ab4d" descr="Fig._2.2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a.jpg"/>
                          <pic:cNvPicPr/>
                        </pic:nvPicPr>
                        <pic:blipFill>
                          <a:blip r:embed="rId97726a9fa72f9ab49" cstate="print"/>
                          <a:stretch>
                            <a:fillRect/>
                          </a:stretch>
                        </pic:blipFill>
                        <pic:spPr>
                          <a:xfrm>
                            <a:off x="0" y="0"/>
                            <a:ext cx="2692800" cy="26928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2.26a</w:t>
            </w:r>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PIN.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SIGNAUX À L'ENTRÉE DU TABLEAU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Interrupteur de pression d'huile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Témoin de l'alternateur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Témoin de température du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Témoin d'obstruction du filtre à 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Sortie de l'indicateur générique d'alarme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Elettro-Stop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Alternateur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Démarreur (+ 30)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Entrée de l'indicateur générique d'alarme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PIN.</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SIGNAUX À LA SORTIE DU TABLEAU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Alternateur IG excitation (+ 15 clé)</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Démarreur (+ 50)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Grid heater (relais)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électrique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injection (Cold Start Advance - </w:t>
                  </w:r>
                  <w:r>
                    <w:rPr>
                      <w:b/>
                      <w:bCs/>
                      <w:color w:val="00274C"/>
                      <w:position w:val="-2"/>
                      <w:sz w:val="20"/>
                      <w:szCs w:val="20"/>
                      <w:u w:val="none"/>
                      <w:shd w:val="clear" w:color="auto" w:fill="E1E2E0"/>
                    </w:rPr>
                    <w:t xml:space="preserve">Fig. 2.39</w:t>
                  </w:r>
                  <w:r>
                    <w:rPr>
                      <w:color w:val="00274C"/>
                      <w:position w:val="-2"/>
                      <w:sz w:val="20"/>
                      <w:szCs w:val="20"/>
                      <w:u w:val="none"/>
                      <w:shd w:val="clear" w:color="auto" w:fill="E1E2E0"/>
                    </w:rPr>
                    <w:t xml:space="preserve"> )</w:t>
                  </w:r>
                </w:p>
              </w:tc>
            </w:tr>
          </w:tbl>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2.13.1.2 Connecteur du tableau des accessoires</w:t>
            </w:r>
          </w:p>
          <w:p/>
          <w:p/>
          <w:p>
            <w:pPr>
              <w:widowControl w:val="on"/>
              <w:pBdr/>
              <w:spacing w:before="0" w:after="0" w:line="262" w:lineRule="auto"/>
              <w:ind w:left="0" w:right="0"/>
              <w:jc w:val="left"/>
              <w:textAlignment w:val="center"/>
            </w:pPr>
            <w:r>
              <w:rPr>
                <w:color w:val="00274C"/>
                <w:position w:val="-2"/>
                <w:sz w:val="20"/>
                <w:szCs w:val="20"/>
                <w:u w:val="none"/>
              </w:rPr>
              <w:br/>
              <w:t xml:space="preserve">Le connecteur est du type Deutsch à 19 voies mâle. Le </w:t>
            </w:r>
            <w:r>
              <w:rPr>
                <w:b/>
                <w:bCs/>
                <w:color w:val="00274C"/>
                <w:position w:val="-2"/>
                <w:sz w:val="20"/>
                <w:szCs w:val="20"/>
                <w:u w:val="none"/>
              </w:rPr>
              <w:t xml:space="preserve">Tab. 2.32</w:t>
            </w:r>
            <w:r>
              <w:rPr>
                <w:color w:val="00274C"/>
                <w:position w:val="-2"/>
                <w:sz w:val="20"/>
                <w:szCs w:val="20"/>
                <w:u w:val="none"/>
              </w:rPr>
              <w:t xml:space="preserve">  énumère tous les raccordements avec les PIN.</w:t>
            </w:r>
          </w:p>
          <w:p/>
          <w:p/>
          <w:p>
            <w:pPr>
              <w:widowControl w:val="on"/>
              <w:pBdr/>
              <w:spacing w:before="0" w:after="0" w:line="262" w:lineRule="auto"/>
              <w:ind w:left="0" w:right="0"/>
              <w:jc w:val="left"/>
              <w:textAlignment w:val="center"/>
            </w:pPr>
            <w:r>
              <w:rPr>
                <w:position w:val="-204"/>
              </w:rPr>
              <w:drawing>
                <wp:inline distT="0" distB="0" distL="0" distR="0">
                  <wp:extent cx="2613600" cy="2613600"/>
                  <wp:effectExtent b="0" l="0" r="0" t="0"/>
                  <wp:docPr id="9744936" name="name90346a9fa72faffcf" descr="Fig._2.2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b.jpg"/>
                          <pic:cNvPicPr/>
                        </pic:nvPicPr>
                        <pic:blipFill>
                          <a:blip r:embed="rId74286a9fa72faffcb" cstate="print"/>
                          <a:stretch>
                            <a:fillRect/>
                          </a:stretch>
                        </pic:blipFill>
                        <pic:spPr>
                          <a:xfrm>
                            <a:off x="0" y="0"/>
                            <a:ext cx="2613600" cy="2613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2.26b</w:t>
            </w:r>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br/>
                    <w:t xml:space="preserve">PIN.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SIGNAUX À L'ENTRÉE DU TABLEAU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carburant (capteur de présence d'eau)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Radiateur (capteur de niveau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Sortie de l'indicateur générique d'alarme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Stop externe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Entrée de l'indicateur générique d'alarme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Réservoir à carburant (capteur de niveau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PIN.</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SIGNAUX À LA SORTIE DU TABLEAU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Relais avec fusible 5 A (+ 15 clé)</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Grid heater (relais)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Alternateur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Témoin de température du réfrigérant</w:t>
                  </w:r>
                </w:p>
              </w:tc>
            </w:tr>
          </w:tbl>
          <w:p/>
          <w:p/>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2.13.1.3 Débranchement du câblage</w:t>
            </w:r>
          </w:p>
          <w:p>
            <w:pPr>
              <w:widowControl w:val="on"/>
              <w:pBdr/>
              <w:spacing w:before="0" w:after="0" w:line="262" w:lineRule="auto"/>
              <w:ind w:left="0" w:right="0"/>
              <w:jc w:val="left"/>
              <w:textAlignment w:val="center"/>
            </w:pPr>
            <w:r>
              <w:rPr>
                <w:color w:val="00274C"/>
                <w:position w:val="-2"/>
                <w:sz w:val="20"/>
                <w:szCs w:val="20"/>
                <w:u w:val="none"/>
              </w:rPr>
              <w:t xml:space="preserve">Certains connecteurs des capteurs et des dispositifs à commande électronique sont étanches.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Ce type de  connecteurs doivent être débranchés en exerçant une pression sur les languettes A ou en débloquant les arrêts B, comme illustré de la  </w:t>
            </w:r>
            <w:r>
              <w:rPr>
                <w:b/>
                <w:bCs/>
                <w:color w:val="00274C"/>
                <w:position w:val="-2"/>
                <w:sz w:val="20"/>
                <w:szCs w:val="20"/>
                <w:u w:val="none"/>
              </w:rPr>
              <w:t xml:space="preserve">Fig. 2.26c</w:t>
            </w:r>
            <w:r>
              <w:rPr>
                <w:color w:val="00274C"/>
                <w:position w:val="-2"/>
                <w:sz w:val="20"/>
                <w:szCs w:val="20"/>
                <w:u w:val="none"/>
              </w:rPr>
              <w:t xml:space="preserve"> a </w:t>
            </w:r>
            <w:r>
              <w:rPr>
                <w:b/>
                <w:bCs/>
                <w:color w:val="00274C"/>
                <w:position w:val="-2"/>
                <w:sz w:val="20"/>
                <w:szCs w:val="20"/>
                <w:u w:val="none"/>
              </w:rPr>
              <w:t xml:space="preserve">Fig. 2.26g.</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72"/>
              </w:rPr>
              <w:drawing>
                <wp:inline distT="0" distB="0" distL="0" distR="0">
                  <wp:extent cx="2620800" cy="1764000"/>
                  <wp:effectExtent b="0" l="0" r="0" t="0"/>
                  <wp:docPr id="66232253" name="name69546a9fa72fc37aa" descr="Fig._2.26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c.jpg"/>
                          <pic:cNvPicPr/>
                        </pic:nvPicPr>
                        <pic:blipFill>
                          <a:blip r:embed="rId42336a9fa72fc37a4" cstate="print"/>
                          <a:stretch>
                            <a:fillRect/>
                          </a:stretch>
                        </pic:blipFill>
                        <pic:spPr>
                          <a:xfrm>
                            <a:off x="0" y="0"/>
                            <a:ext cx="2620800" cy="1764000"/>
                          </a:xfrm>
                          <a:prstGeom prst="rect">
                            <a:avLst/>
                          </a:prstGeom>
                          <a:ln w="0">
                            <a:noFill/>
                          </a:ln>
                        </pic:spPr>
                      </pic:pic>
                    </a:graphicData>
                  </a:graphic>
                </wp:inline>
              </w:drawing>
            </w:r>
            <w:r>
              <w:rPr>
                <w:b/>
                <w:bCs/>
                <w:color w:val="00274C"/>
                <w:position w:val="0"/>
                <w:sz w:val="20"/>
                <w:szCs w:val="20"/>
                <w:u w:val="none"/>
              </w:rPr>
              <w:br/>
              <w:t xml:space="preserve">Fig 2.26c</w:t>
            </w:r>
          </w:p>
        </w:tc>
      </w:tr>
      <w:tr>
        <w:trPr>
          <w:trHeight w:val="0" w:hRule="atLeast"/>
        </w:trPr>
        <w:tc>
          <w:tcPr>
            <w:tcW w:w="0" w:type="auto"/>
            <w:tcMar>
              <w:top w:w="150" w:type="dxa"/>
              <w:left w:w="150" w:type="dxa"/>
              <w:bottom w:w="150" w:type="dxa"/>
              <w:right w:w="150" w:type="dxa"/>
            </w:tcMar>
            <w:vAlign w:val="center"/>
          </w:tcPr>
          <w:p>
            <w:r>
              <w:rPr>
                <w:position w:val="-138"/>
              </w:rPr>
              <w:drawing>
                <wp:inline distT="0" distB="0" distL="0" distR="0">
                  <wp:extent cx="2664000" cy="1792800"/>
                  <wp:effectExtent b="0" l="0" r="0" t="0"/>
                  <wp:docPr id="57519826" name="name50316a9fa72fd0c41" descr="Fig._2.2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d.jpg"/>
                          <pic:cNvPicPr/>
                        </pic:nvPicPr>
                        <pic:blipFill>
                          <a:blip r:embed="rId74466a9fa72fd0c3c" cstate="print"/>
                          <a:stretch>
                            <a:fillRect/>
                          </a:stretch>
                        </pic:blipFill>
                        <pic:spPr>
                          <a:xfrm>
                            <a:off x="0" y="0"/>
                            <a:ext cx="2664000" cy="1792800"/>
                          </a:xfrm>
                          <a:prstGeom prst="rect">
                            <a:avLst/>
                          </a:prstGeom>
                          <a:ln w="0">
                            <a:noFill/>
                          </a:ln>
                        </pic:spPr>
                      </pic:pic>
                    </a:graphicData>
                  </a:graphic>
                </wp:inline>
              </w:drawing>
            </w:r>
            <w:r>
              <w:rPr>
                <w:b/>
                <w:bCs/>
                <w:color w:val="00274C"/>
                <w:position w:val="-2"/>
                <w:sz w:val="20"/>
                <w:szCs w:val="20"/>
                <w:u w:val="none"/>
              </w:rPr>
              <w:br/>
              <w:t xml:space="preserve">Fig 2.26d</w:t>
            </w:r>
          </w:p>
        </w:tc>
        <w:tc>
          <w:tcPr>
            <w:tcW w:w="0" w:type="auto"/>
            <w:tcMar>
              <w:top w:w="150" w:type="dxa"/>
              <w:left w:w="150" w:type="dxa"/>
              <w:bottom w:w="150" w:type="dxa"/>
              <w:right w:w="150" w:type="dxa"/>
            </w:tcMar>
            <w:vAlign w:val="top"/>
          </w:tcPr>
          <w:p>
            <w:r>
              <w:rPr>
                <w:position w:val="-272"/>
              </w:rPr>
              <w:drawing>
                <wp:inline distT="0" distB="0" distL="0" distR="0">
                  <wp:extent cx="2635200" cy="1771200"/>
                  <wp:effectExtent b="0" l="0" r="0" t="0"/>
                  <wp:docPr id="17857909" name="name98236a9fa72fddb50" descr="Fig._2.26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e.jpg"/>
                          <pic:cNvPicPr/>
                        </pic:nvPicPr>
                        <pic:blipFill>
                          <a:blip r:embed="rId67516a9fa72fddb4c" cstate="print"/>
                          <a:stretch>
                            <a:fillRect/>
                          </a:stretch>
                        </pic:blipFill>
                        <pic:spPr>
                          <a:xfrm>
                            <a:off x="0" y="0"/>
                            <a:ext cx="2635200" cy="1771200"/>
                          </a:xfrm>
                          <a:prstGeom prst="rect">
                            <a:avLst/>
                          </a:prstGeom>
                          <a:ln w="0">
                            <a:noFill/>
                          </a:ln>
                        </pic:spPr>
                      </pic:pic>
                    </a:graphicData>
                  </a:graphic>
                </wp:inline>
              </w:drawing>
            </w:r>
            <w:r>
              <w:rPr>
                <w:b/>
                <w:bCs/>
                <w:color w:val="00274C"/>
                <w:position w:val="0"/>
                <w:sz w:val="20"/>
                <w:szCs w:val="20"/>
                <w:u w:val="none"/>
              </w:rPr>
              <w:br/>
              <w:t xml:space="preserve">Fig 2.26e</w:t>
            </w:r>
          </w:p>
        </w:tc>
      </w:tr>
      <w:tr>
        <w:trPr>
          <w:trHeight w:val="0" w:hRule="atLeast"/>
        </w:trPr>
        <w:tc>
          <w:tcPr>
            <w:tcW w:w="0" w:type="auto"/>
            <w:tcMar>
              <w:top w:w="150" w:type="dxa"/>
              <w:left w:w="150" w:type="dxa"/>
              <w:bottom w:w="150" w:type="dxa"/>
              <w:right w:w="150" w:type="dxa"/>
            </w:tcMar>
            <w:vAlign w:val="center"/>
          </w:tcPr>
          <w:p>
            <w:r>
              <w:rPr>
                <w:position w:val="-134"/>
              </w:rPr>
              <w:drawing>
                <wp:inline distT="0" distB="0" distL="0" distR="0">
                  <wp:extent cx="2592000" cy="1742400"/>
                  <wp:effectExtent b="0" l="0" r="0" t="0"/>
                  <wp:docPr id="9879484" name="name29586a9fa72fecbce" descr="Fig._2.2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f.jpg"/>
                          <pic:cNvPicPr/>
                        </pic:nvPicPr>
                        <pic:blipFill>
                          <a:blip r:embed="rId37536a9fa72fecbc9" cstate="print"/>
                          <a:stretch>
                            <a:fillRect/>
                          </a:stretch>
                        </pic:blipFill>
                        <pic:spPr>
                          <a:xfrm>
                            <a:off x="0" y="0"/>
                            <a:ext cx="2592000" cy="1742400"/>
                          </a:xfrm>
                          <a:prstGeom prst="rect">
                            <a:avLst/>
                          </a:prstGeom>
                          <a:ln w="0">
                            <a:noFill/>
                          </a:ln>
                        </pic:spPr>
                      </pic:pic>
                    </a:graphicData>
                  </a:graphic>
                </wp:inline>
              </w:drawing>
            </w:r>
            <w:r>
              <w:rPr>
                <w:b/>
                <w:bCs/>
                <w:color w:val="00274C"/>
                <w:position w:val="-2"/>
                <w:sz w:val="20"/>
                <w:szCs w:val="20"/>
                <w:u w:val="none"/>
              </w:rPr>
              <w:br/>
              <w:t xml:space="preserve">Fig 2.26f</w:t>
            </w:r>
          </w:p>
        </w:tc>
        <w:tc>
          <w:tcPr>
            <w:tcW w:w="0" w:type="auto"/>
            <w:tcMar>
              <w:top w:w="150" w:type="dxa"/>
              <w:left w:w="150" w:type="dxa"/>
              <w:bottom w:w="150" w:type="dxa"/>
              <w:right w:w="150" w:type="dxa"/>
            </w:tcMar>
            <w:vAlign w:val="top"/>
          </w:tcPr>
          <w:p>
            <w:r>
              <w:rPr>
                <w:position w:val="-264"/>
              </w:rPr>
              <w:drawing>
                <wp:inline distT="0" distB="0" distL="0" distR="0">
                  <wp:extent cx="2548800" cy="1713600"/>
                  <wp:effectExtent b="0" l="0" r="0" t="0"/>
                  <wp:docPr id="94165073" name="name18436a9fa73006327" descr="Fig._2.26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g.jpg"/>
                          <pic:cNvPicPr/>
                        </pic:nvPicPr>
                        <pic:blipFill>
                          <a:blip r:embed="rId47776a9fa73006322" cstate="print"/>
                          <a:stretch>
                            <a:fillRect/>
                          </a:stretch>
                        </pic:blipFill>
                        <pic:spPr>
                          <a:xfrm>
                            <a:off x="0" y="0"/>
                            <a:ext cx="2548800" cy="1713600"/>
                          </a:xfrm>
                          <a:prstGeom prst="rect">
                            <a:avLst/>
                          </a:prstGeom>
                          <a:ln w="0">
                            <a:noFill/>
                          </a:ln>
                        </pic:spPr>
                      </pic:pic>
                    </a:graphicData>
                  </a:graphic>
                </wp:inline>
              </w:drawing>
            </w:r>
            <w:r>
              <w:rPr>
                <w:b/>
                <w:bCs/>
                <w:color w:val="00274C"/>
                <w:position w:val="0"/>
                <w:sz w:val="20"/>
                <w:szCs w:val="20"/>
                <w:u w:val="none"/>
              </w:rPr>
              <w:br/>
              <w:t xml:space="preserve">Fig 2.26g</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Capteurs et interrupteurs</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2.14.1 Détecteur de présence d’eau dans le filtre carburant</w:t>
            </w:r>
            <w:r>
              <w:rPr>
                <w:color w:val="00274C"/>
                <w:position w:val="-2"/>
                <w:sz w:val="20"/>
                <w:szCs w:val="20"/>
                <w:u w:val="none"/>
              </w:rPr>
              <w:t xml:space="preserve"> </w:t>
            </w:r>
            <w:r>
              <w:rPr>
                <w:b/>
                <w:bCs/>
                <w:color w:val="00274C"/>
                <w:position w:val="-2"/>
                <w:sz w:val="20"/>
                <w:szCs w:val="20"/>
                <w:u w:val="none"/>
              </w:rPr>
              <w:t xml:space="preserve">(option)</w:t>
            </w:r>
            <w:r>
              <w:rPr>
                <w:color w:val="00274C"/>
                <w:position w:val="-2"/>
                <w:sz w:val="20"/>
                <w:szCs w:val="20"/>
                <w:u w:val="none"/>
              </w:rPr>
              <w:br/>
              <w:br/>
              <w:t xml:space="preserve">Le capteur de présence d’eau dans le filtre carburant sert à signaler la présence d’eau dans le carburant.</w:t>
            </w:r>
            <w:r>
              <w:rPr>
                <w:color w:val="00274C"/>
                <w:position w:val="-2"/>
                <w:sz w:val="20"/>
                <w:szCs w:val="20"/>
                <w:u w:val="none"/>
              </w:rPr>
              <w:br/>
              <w:br/>
              <w:t xml:space="preserve">Le capteur ferme le circuit à la masse en allumant la lampe témoin sur le tableau de bord de la machine où le moteur est monté.</w:t>
            </w:r>
            <w:r>
              <w:rPr>
                <w:color w:val="00274C"/>
                <w:position w:val="-2"/>
                <w:sz w:val="20"/>
                <w:szCs w:val="20"/>
                <w:u w:val="none"/>
              </w:rPr>
              <w:br/>
              <w:br/>
              <w:t xml:space="preserve">L’eau, éventuellement présente dans le carburant, se sépare et se dépose, à cause de son poids spécifique plus important, dans la partie la plus basse du filtre où il y a le bouchon de drainage de l’eau.</w:t>
            </w:r>
            <w:r>
              <w:rPr>
                <w:color w:val="00274C"/>
                <w:position w:val="-2"/>
                <w:sz w:val="20"/>
                <w:szCs w:val="20"/>
                <w:u w:val="none"/>
              </w:rPr>
              <w:br/>
              <w:br/>
              <w:t xml:space="preserve">Dévisser légèrement le bouchon de drainage sans le démonter; faire sortir l’eau s’il y en a.</w:t>
            </w:r>
            <w:r>
              <w:rPr>
                <w:color w:val="00274C"/>
                <w:position w:val="-2"/>
                <w:sz w:val="20"/>
                <w:szCs w:val="20"/>
                <w:u w:val="none"/>
              </w:rPr>
              <w:br/>
              <w:br/>
              <w:t xml:space="preserve">Revisser le bouchon de drainage de l’eau </w:t>
            </w:r>
            <w:r>
              <w:rPr>
                <w:b/>
                <w:bCs/>
                <w:color w:val="00274C"/>
                <w:position w:val="-2"/>
                <w:sz w:val="20"/>
                <w:szCs w:val="20"/>
                <w:u w:val="none"/>
              </w:rPr>
              <w:t xml:space="preserve">H</w:t>
            </w:r>
            <w:r>
              <w:rPr>
                <w:color w:val="00274C"/>
                <w:position w:val="-2"/>
                <w:sz w:val="20"/>
                <w:szCs w:val="20"/>
                <w:u w:val="none"/>
              </w:rPr>
              <w:t xml:space="preserve"> , dès que le carburant s’écoule au dehors.</w:t>
            </w:r>
          </w:p>
        </w:tc>
        <w:tc>
          <w:tcPr>
            <w:tcW w:w="0" w:type="auto"/>
            <w:tcMar>
              <w:top w:w="150" w:type="dxa"/>
              <w:left w:w="150" w:type="dxa"/>
              <w:bottom w:w="150" w:type="dxa"/>
              <w:right w:w="150" w:type="dxa"/>
            </w:tcMar>
            <w:vAlign w:val="top"/>
          </w:tcPr>
          <w:p>
            <w:r>
              <w:rPr>
                <w:position w:val="-512"/>
              </w:rPr>
              <w:drawing>
                <wp:inline distT="0" distB="0" distL="0" distR="0">
                  <wp:extent cx="4824000" cy="3254400"/>
                  <wp:effectExtent b="0" l="0" r="0" t="0"/>
                  <wp:docPr id="73706809" name="name23836a9fa730215b0" descr="Fig._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7.jpg"/>
                          <pic:cNvPicPr/>
                        </pic:nvPicPr>
                        <pic:blipFill>
                          <a:blip r:embed="rId73406a9fa730215ab" cstate="print"/>
                          <a:stretch>
                            <a:fillRect/>
                          </a:stretch>
                        </pic:blipFill>
                        <pic:spPr>
                          <a:xfrm>
                            <a:off x="0" y="0"/>
                            <a:ext cx="4824000" cy="3254400"/>
                          </a:xfrm>
                          <a:prstGeom prst="rect">
                            <a:avLst/>
                          </a:prstGeom>
                          <a:ln w="0">
                            <a:noFill/>
                          </a:ln>
                        </pic:spPr>
                      </pic:pic>
                    </a:graphicData>
                  </a:graphic>
                </wp:inline>
              </w:drawing>
            </w:r>
            <w:r>
              <w:rPr>
                <w:b/>
                <w:bCs/>
                <w:color w:val="00274C"/>
                <w:position w:val="0"/>
                <w:sz w:val="20"/>
                <w:szCs w:val="20"/>
                <w:u w:val="none"/>
              </w:rPr>
              <w:br/>
              <w:t xml:space="preserve">Fig 2.27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2.14.2</w:t>
            </w:r>
            <w:r>
              <w:rPr>
                <w:color w:val="00274C"/>
                <w:position w:val="-2"/>
                <w:sz w:val="20"/>
                <w:szCs w:val="20"/>
                <w:u w:val="none"/>
              </w:rPr>
              <w:t xml:space="preserve"> </w:t>
            </w:r>
            <w:r>
              <w:rPr>
                <w:b/>
                <w:bCs/>
                <w:color w:val="00274C"/>
                <w:position w:val="-2"/>
                <w:sz w:val="20"/>
                <w:szCs w:val="20"/>
                <w:u w:val="none"/>
              </w:rPr>
              <w:t xml:space="preserve">Interrupteur de pression d'huile</w:t>
            </w:r>
            <w:r>
              <w:rPr>
                <w:color w:val="00274C"/>
                <w:position w:val="-2"/>
                <w:sz w:val="20"/>
                <w:szCs w:val="20"/>
                <w:u w:val="none"/>
              </w:rPr>
              <w:br/>
              <w:br/>
              <w:t xml:space="preserve">L'interrupteur de pression d'huile </w:t>
            </w:r>
            <w:r>
              <w:rPr>
                <w:b/>
                <w:bCs/>
                <w:color w:val="00274C"/>
                <w:position w:val="-2"/>
                <w:sz w:val="20"/>
                <w:szCs w:val="20"/>
                <w:u w:val="none"/>
              </w:rPr>
              <w:t xml:space="preserve">N</w:t>
            </w:r>
            <w:r>
              <w:rPr>
                <w:color w:val="00274C"/>
                <w:position w:val="-2"/>
                <w:sz w:val="20"/>
                <w:szCs w:val="20"/>
                <w:u w:val="none"/>
              </w:rPr>
              <w:t xml:space="preserve"> est monté sur le carter dans la zone du démarreur.</w:t>
            </w:r>
            <w:r>
              <w:rPr>
                <w:color w:val="00274C"/>
                <w:position w:val="-2"/>
                <w:sz w:val="20"/>
                <w:szCs w:val="20"/>
                <w:u w:val="none"/>
              </w:rPr>
              <w:br/>
              <w:br/>
              <w:t xml:space="preserve">Il s’agit d’un capteur N/C avec réglage 0.6 bar ± 0.1 bar.</w:t>
            </w:r>
            <w:r>
              <w:rPr>
                <w:color w:val="00274C"/>
                <w:position w:val="-2"/>
                <w:sz w:val="20"/>
                <w:szCs w:val="20"/>
                <w:u w:val="none"/>
              </w:rPr>
              <w:br/>
              <w:br/>
              <w:t xml:space="preserve">Si la pression d'huile est basse, le capteur ferme le circuit à la masse en allumant le voyant lumineux sur le tableau de bord.</w:t>
            </w:r>
          </w:p>
        </w:tc>
        <w:tc>
          <w:tcPr>
            <w:tcW w:w="0" w:type="auto"/>
            <w:tcMar>
              <w:top w:w="150" w:type="dxa"/>
              <w:left w:w="150" w:type="dxa"/>
              <w:bottom w:w="150" w:type="dxa"/>
              <w:right w:w="150" w:type="dxa"/>
            </w:tcMar>
            <w:vAlign w:val="top"/>
          </w:tcPr>
          <w:p>
            <w:r>
              <w:rPr>
                <w:position w:val="-512"/>
              </w:rPr>
              <w:drawing>
                <wp:inline distT="0" distB="0" distL="0" distR="0">
                  <wp:extent cx="4824000" cy="3254400"/>
                  <wp:effectExtent b="0" l="0" r="0" t="0"/>
                  <wp:docPr id="23591073" name="name17296a9fa7303db18" descr="Fig._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8.jpg"/>
                          <pic:cNvPicPr/>
                        </pic:nvPicPr>
                        <pic:blipFill>
                          <a:blip r:embed="rId49646a9fa7303db12" cstate="print"/>
                          <a:stretch>
                            <a:fillRect/>
                          </a:stretch>
                        </pic:blipFill>
                        <pic:spPr>
                          <a:xfrm>
                            <a:off x="0" y="0"/>
                            <a:ext cx="4824000" cy="3254400"/>
                          </a:xfrm>
                          <a:prstGeom prst="rect">
                            <a:avLst/>
                          </a:prstGeom>
                          <a:ln w="0">
                            <a:noFill/>
                          </a:ln>
                        </pic:spPr>
                      </pic:pic>
                    </a:graphicData>
                  </a:graphic>
                </wp:inline>
              </w:drawing>
            </w:r>
            <w:r>
              <w:rPr>
                <w:b/>
                <w:bCs/>
                <w:color w:val="00274C"/>
                <w:position w:val="0"/>
                <w:sz w:val="20"/>
                <w:szCs w:val="20"/>
                <w:u w:val="none"/>
              </w:rPr>
              <w:br/>
              <w:t xml:space="preserve">Fig 2.28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w:t>
            </w:r>
            <w:r>
              <w:rPr>
                <w:color w:val="00274C"/>
                <w:position w:val="-2"/>
                <w:sz w:val="20"/>
                <w:szCs w:val="20"/>
                <w:u w:val="none"/>
              </w:rPr>
              <w:t xml:space="preserve"> </w:t>
            </w:r>
            <w:r>
              <w:rPr>
                <w:b/>
                <w:bCs/>
                <w:color w:val="00274C"/>
                <w:position w:val="-2"/>
                <w:sz w:val="20"/>
                <w:szCs w:val="20"/>
                <w:u w:val="none"/>
              </w:rPr>
              <w:t xml:space="preserve">Capteur de température du réfrigérant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capteur a la double fonction de thermomètre et de thermocontact.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capteur de température du réfrigérant/thermocontact </w:t>
            </w:r>
            <w:r>
              <w:rPr>
                <w:b/>
                <w:bCs/>
                <w:color w:val="00274C"/>
                <w:position w:val="-2"/>
                <w:sz w:val="20"/>
                <w:szCs w:val="20"/>
                <w:u w:val="none"/>
              </w:rPr>
              <w:t xml:space="preserve">P</w:t>
            </w:r>
            <w:r>
              <w:rPr>
                <w:color w:val="00274C"/>
                <w:position w:val="-2"/>
                <w:sz w:val="20"/>
                <w:szCs w:val="20"/>
                <w:u w:val="none"/>
              </w:rPr>
              <w:t xml:space="preserve"> est fixé sur la culasse du moteur du côté de la vanne thermostatique.</w:t>
            </w:r>
            <w:r>
              <w:rPr>
                <w:color w:val="00274C"/>
                <w:position w:val="-2"/>
                <w:sz w:val="20"/>
                <w:szCs w:val="20"/>
                <w:u w:val="none"/>
              </w:rPr>
              <w:br/>
              <w:t xml:space="preserve">Sur le moteur, le capteur P1 ou P2 peut être monté </w:t>
            </w:r>
            <w:r>
              <w:rPr>
                <w:b/>
                <w:bCs/>
                <w:color w:val="00274C"/>
                <w:position w:val="-2"/>
                <w:sz w:val="20"/>
                <w:szCs w:val="20"/>
                <w:u w:val="none"/>
              </w:rPr>
              <w:t xml:space="preserve">(Fig. 2.29):</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P1</w:t>
            </w:r>
            <w:r>
              <w:rPr>
                <w:color w:val="00274C"/>
                <w:position w:val="-2"/>
                <w:sz w:val="20"/>
                <w:szCs w:val="20"/>
                <w:u w:val="none"/>
              </w:rPr>
              <w:t xml:space="preserve"> Caractéristiques indiquées dans le </w:t>
            </w:r>
            <w:r>
              <w:rPr>
                <w:b/>
                <w:bCs/>
                <w:color w:val="00274C"/>
                <w:position w:val="-2"/>
                <w:sz w:val="20"/>
                <w:szCs w:val="20"/>
                <w:u w:val="none"/>
              </w:rPr>
              <w:t xml:space="preserve">Tab. 2.33A</w:t>
            </w:r>
            <w:r>
              <w:rPr>
                <w:color w:val="00274C"/>
                <w:position w:val="-2"/>
                <w:sz w:val="20"/>
                <w:szCs w:val="20"/>
                <w:u w:val="none"/>
              </w:rPr>
              <w:t xml:space="preserve"> (connecteur bleu).
</w:t>
            </w:r>
          </w:p>
          <w:p>
            <w:pPr>
              <w:widowControl w:val="on"/>
              <w:pBdr/>
              <w:spacing w:before="0" w:after="0" w:line="262" w:lineRule="auto"/>
              <w:ind w:left="0" w:right="0"/>
              <w:jc w:val="left"/>
              <w:textAlignment w:val="center"/>
            </w:pPr>
            <w:r>
              <w:rPr>
                <w:color w:val="00274C"/>
                <w:position w:val="-2"/>
                <w:sz w:val="20"/>
                <w:szCs w:val="20"/>
                <w:u w:val="none"/>
              </w:rPr>
              <w:t xml:space="preserve">Thermocontact N/O avec température de fermeture +110 °C ±3 °C, réouverture +88 °C / +100 °C.</w:t>
            </w:r>
            <w:r>
              <w:rPr>
                <w:b/>
                <w:bCs/>
                <w:color w:val="00274C"/>
                <w:position w:val="-2"/>
                <w:sz w:val="20"/>
                <w:szCs w:val="20"/>
                <w:u w:val="none"/>
              </w:rPr>
              <w:br/>
              <w:t xml:space="preserve">P2</w:t>
            </w:r>
            <w:r>
              <w:rPr>
                <w:color w:val="00274C"/>
                <w:position w:val="-2"/>
                <w:sz w:val="20"/>
                <w:szCs w:val="20"/>
                <w:u w:val="none"/>
              </w:rPr>
              <w:t xml:space="preserve"> Caractéristiques indiquées dans le </w:t>
            </w:r>
            <w:r>
              <w:rPr>
                <w:b/>
                <w:bCs/>
                <w:color w:val="00274C"/>
                <w:position w:val="-2"/>
                <w:sz w:val="20"/>
                <w:szCs w:val="20"/>
                <w:u w:val="none"/>
              </w:rPr>
              <w:t xml:space="preserve">Tab. 2.33B</w:t>
            </w:r>
            <w:r>
              <w:rPr>
                <w:color w:val="00274C"/>
                <w:position w:val="-2"/>
                <w:sz w:val="20"/>
                <w:szCs w:val="20"/>
                <w:u w:val="none"/>
              </w:rPr>
              <w:t xml:space="preserve"> (connecteur blanc).</w:t>
            </w:r>
          </w:p>
          <w:p>
            <w:pPr>
              <w:widowControl w:val="on"/>
              <w:pBdr/>
              <w:spacing w:before="0" w:after="0" w:line="262" w:lineRule="auto"/>
              <w:ind w:left="0" w:right="0"/>
              <w:jc w:val="left"/>
              <w:textAlignment w:val="center"/>
            </w:pPr>
            <w:r>
              <w:rPr>
                <w:color w:val="00274C"/>
                <w:position w:val="-2"/>
                <w:sz w:val="20"/>
                <w:szCs w:val="20"/>
                <w:u w:val="none"/>
              </w:rPr>
              <w:t xml:space="preserve">Thermocontact N/O avec température de fermeture +110 °C ±3 °C, réouverture +88 °C / +100 °C.</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indique la broche où il est possible de mesurer la résistance électrique.</w:t>
            </w:r>
            <w:r>
              <w:rPr>
                <w:color w:val="00274C"/>
                <w:position w:val="-2"/>
                <w:sz w:val="20"/>
                <w:szCs w:val="20"/>
                <w:u w:val="none"/>
              </w:rPr>
              <w:b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Tab 2.33A</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CARACTÉRISTIQUES DU CAPTEUR P1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53.983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73.806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39.229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52.941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18.006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20.825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7.095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8.929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0.520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0.589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0.084</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2.33B</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CARACTÉRISTIQUES DU CAPTEUR P2</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11.835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15.724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8.258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10.834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4.753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414,1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56,11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24,29</w:t>
                  </w:r>
                </w:p>
              </w:tc>
            </w:tr>
          </w:tbl>
          <w:p/>
        </w:tc>
        <w:tc>
          <w:tcPr>
            <w:tcW w:w="0" w:type="auto"/>
            <w:tcMar>
              <w:top w:w="150" w:type="dxa"/>
              <w:left w:w="150" w:type="dxa"/>
              <w:bottom w:w="150" w:type="dxa"/>
              <w:right w:w="150" w:type="dxa"/>
            </w:tcMar>
            <w:vAlign w:val="top"/>
          </w:tcPr>
          <w:p>
            <w:r>
              <w:rPr>
                <w:position w:val="-226"/>
              </w:rPr>
              <w:drawing>
                <wp:inline distT="0" distB="0" distL="0" distR="0">
                  <wp:extent cx="2232000" cy="1483200"/>
                  <wp:effectExtent b="0" l="0" r="0" t="0"/>
                  <wp:docPr id="67587614" name="name50556a9fa730500d4" descr="2.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6.png"/>
                          <pic:cNvPicPr/>
                        </pic:nvPicPr>
                        <pic:blipFill>
                          <a:blip r:embed="rId60116a9fa730500d1"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2.14.4 Interrupteur d'obstruction du filtre à air</w:t>
            </w:r>
            <w:r>
              <w:rPr>
                <w:b/>
                <w:bCs/>
                <w:color w:val="00274C"/>
                <w:position w:val="-2"/>
                <w:sz w:val="20"/>
                <w:szCs w:val="20"/>
                <w:u w:val="none"/>
              </w:rPr>
              <w:br/>
              <w:br/>
              <w:t xml:space="preserve">REMARQUE</w:t>
            </w:r>
            <w:r>
              <w:rPr>
                <w:color w:val="00274C"/>
                <w:position w:val="-2"/>
                <w:sz w:val="20"/>
                <w:szCs w:val="20"/>
                <w:u w:val="none"/>
              </w:rPr>
              <w:t xml:space="preserve"> : Composant pas nécessairement fourni par </w:t>
            </w:r>
            <w:r>
              <w:rPr>
                <w:b/>
                <w:bCs/>
                <w:color w:val="00274C"/>
                <w:position w:val="-2"/>
                <w:sz w:val="20"/>
                <w:szCs w:val="20"/>
                <w:u w:val="none"/>
              </w:rPr>
              <w:t xml:space="preserve">KOHLER</w:t>
            </w:r>
            <w:r>
              <w:rPr>
                <w:color w:val="00274C"/>
                <w:position w:val="-2"/>
                <w:sz w:val="20"/>
                <w:szCs w:val="20"/>
                <w:u w:val="none"/>
              </w:rPr>
              <w:t xml:space="preserve"> .</w:t>
            </w:r>
            <w:r>
              <w:rPr>
                <w:color w:val="00274C"/>
                <w:position w:val="-2"/>
                <w:sz w:val="20"/>
                <w:szCs w:val="20"/>
                <w:u w:val="none"/>
              </w:rPr>
              <w:br/>
              <w:br/>
              <w:t xml:space="preserve">L'interrupteur est monté sur le filtre à air ; quand le filtre est encrassé, il envoie le signal au tableau.</w:t>
            </w:r>
            <w:r>
              <w:rPr>
                <w:color w:val="00274C"/>
                <w:position w:val="-2"/>
                <w:sz w:val="20"/>
                <w:szCs w:val="20"/>
                <w:u w:val="none"/>
              </w:rPr>
              <w:br/>
              <w:br/>
              <w:br/>
              <w:br/>
              <w:t xml:space="preserve">Ses caractéristiques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Température d'exercice : -30 °C / +100 °C</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Contact normalement ouvert</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Fermeture du contact par dépression : -50 mbar.</w:t>
            </w:r>
          </w:p>
        </w:tc>
        <w:tc>
          <w:tcPr>
            <w:tcW w:w="0" w:type="auto"/>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position w:val="-518"/>
              </w:rPr>
              <w:drawing>
                <wp:inline distT="0" distB="0" distL="0" distR="0">
                  <wp:extent cx="4824000" cy="3297600"/>
                  <wp:effectExtent b="0" l="0" r="0" t="0"/>
                  <wp:docPr id="79626466" name="name69636a9fa7305c9da" descr="Fig._2.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0.jpg"/>
                          <pic:cNvPicPr/>
                        </pic:nvPicPr>
                        <pic:blipFill>
                          <a:blip r:embed="rId28366a9fa7305c9d6" cstate="print"/>
                          <a:stretch>
                            <a:fillRect/>
                          </a:stretch>
                        </pic:blipFill>
                        <pic:spPr>
                          <a:xfrm>
                            <a:off x="0" y="0"/>
                            <a:ext cx="4824000" cy="32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Composants électriques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2.15.1 Alternateur (A)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Extérieur commandé par le vilebrequin par l'intermédiaire d'une courroie.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Caractéristiques: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Ampère: 55 A. (80 A en option)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(100A avec courroie Poly-V en option)</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94"/>
              </w:rPr>
              <w:drawing>
                <wp:inline distT="0" distB="0" distL="0" distR="0">
                  <wp:extent cx="2880000" cy="1281600"/>
                  <wp:effectExtent b="0" l="0" r="0" t="0"/>
                  <wp:docPr id="27939343" name="name61666a9fa73067c34" descr="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1.jpg"/>
                          <pic:cNvPicPr/>
                        </pic:nvPicPr>
                        <pic:blipFill>
                          <a:blip r:embed="rId83396a9fa73067c2f" cstate="print"/>
                          <a:stretch>
                            <a:fillRect/>
                          </a:stretch>
                        </pic:blipFill>
                        <pic:spPr>
                          <a:xfrm>
                            <a:off x="0" y="0"/>
                            <a:ext cx="2880000" cy="1281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2.31</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Démarreur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Type Bosch 12 V</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Puissance 2 kW</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Sens de rotation antihoraire (vue du côté distribution</w:t>
            </w:r>
          </w:p>
        </w:tc>
        <w:tc>
          <w:tcPr>
            <w:tcW w:w="0" w:type="auto"/>
            <w:tcMar>
              <w:top w:w="150" w:type="dxa"/>
              <w:left w:w="150" w:type="dxa"/>
              <w:bottom w:w="150" w:type="dxa"/>
              <w:right w:w="150" w:type="dxa"/>
            </w:tcMar>
            <w:vAlign w:val="top"/>
          </w:tcPr>
          <w:p>
            <w:r>
              <w:rPr>
                <w:position w:val="-246"/>
              </w:rPr>
              <w:drawing>
                <wp:inline distT="0" distB="0" distL="0" distR="0">
                  <wp:extent cx="2383200" cy="1605600"/>
                  <wp:effectExtent b="0" l="0" r="0" t="0"/>
                  <wp:docPr id="8671521" name="name66376a9fa730753f8" descr="Fig._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2.jpg"/>
                          <pic:cNvPicPr/>
                        </pic:nvPicPr>
                        <pic:blipFill>
                          <a:blip r:embed="rId24266a9fa730753f5" cstate="print"/>
                          <a:stretch>
                            <a:fillRect/>
                          </a:stretch>
                        </pic:blipFill>
                        <pic:spPr>
                          <a:xfrm>
                            <a:off x="0" y="0"/>
                            <a:ext cx="2383200" cy="1605600"/>
                          </a:xfrm>
                          <a:prstGeom prst="rect">
                            <a:avLst/>
                          </a:prstGeom>
                          <a:ln w="0">
                            <a:noFill/>
                          </a:ln>
                        </pic:spPr>
                      </pic:pic>
                    </a:graphicData>
                  </a:graphic>
                </wp:inline>
              </w:drawing>
            </w:r>
            <w:r>
              <w:rPr>
                <w:b/>
                <w:bCs/>
                <w:color w:val="00274C"/>
                <w:position w:val="0"/>
                <w:sz w:val="20"/>
                <w:szCs w:val="20"/>
                <w:u w:val="none"/>
              </w:rPr>
              <w:br/>
              <w:t xml:space="preserve">Fig 2.32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2.15.3 Dispositif de démarrage à froid</w:t>
            </w:r>
            <w:r>
              <w:rPr>
                <w:color w:val="00274C"/>
                <w:position w:val="-2"/>
                <w:sz w:val="20"/>
                <w:szCs w:val="20"/>
                <w:u w:val="none"/>
              </w:rPr>
              <w:br/>
              <w:br/>
              <w:t xml:space="preserve">Le dispositif de démarrage à froid est constitué d'une résistance, gérée par l'ECU, qui est activée lorsque la température ambiante est ≤ -20°C. L'air admis est chauffé par la résistance et facilite le démarrage du moteur.</w:t>
            </w:r>
            <w:r>
              <w:rPr>
                <w:color w:val="00274C"/>
                <w:position w:val="-2"/>
                <w:sz w:val="20"/>
                <w:szCs w:val="20"/>
                <w:u w:val="none"/>
              </w:rPr>
              <w:br/>
              <w:br/>
              <w:br/>
              <w:br/>
              <w:t xml:space="preserve">Caractéristiques: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Type Hidria AET 12 V</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Puissance 550 W</w:t>
            </w:r>
          </w:p>
          <w:p>
            <w:pPr>
              <w:widowControl w:val="on"/>
              <w:pBdr/>
              <w:spacing w:before="0" w:after="0" w:line="262" w:lineRule="auto"/>
              <w:ind w:left="0" w:right="0"/>
              <w:jc w:val="left"/>
              <w:textAlignment w:val="center"/>
            </w:pPr>
            <w:r>
              <w:rPr>
                <w:color w:val="00274C"/>
                <w:position w:val="-2"/>
                <w:sz w:val="20"/>
                <w:szCs w:val="20"/>
                <w:u w:val="none"/>
              </w:rPr>
              <w:t xml:space="preserve">Characteristics pre-heater timer: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Tipo Hidria GH + CSA 12 V</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41861921" name="name42576a9fa7307dd3e" descr="2.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3.jpg"/>
                          <pic:cNvPicPr/>
                        </pic:nvPicPr>
                        <pic:blipFill>
                          <a:blip r:embed="rId67616a9fa7307dd39"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2.33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2.15.4     Pompe électrique (option)</w:t>
            </w:r>
          </w:p>
          <w:p>
            <w:pPr>
              <w:widowControl w:val="on"/>
              <w:pBdr/>
              <w:spacing w:before="0" w:after="0" w:line="262" w:lineRule="auto"/>
              <w:ind w:left="0" w:right="0"/>
              <w:jc w:val="left"/>
              <w:textAlignment w:val="center"/>
            </w:pPr>
            <w:r>
              <w:rPr>
                <w:b/>
                <w:bCs/>
                <w:color w:val="00274C"/>
                <w:position w:val="-2"/>
                <w:sz w:val="20"/>
                <w:szCs w:val="20"/>
                <w:u w:val="none"/>
              </w:rPr>
              <w:br/>
              <w:br/>
              <w:t xml:space="preserve">REMARQUE :</w:t>
            </w:r>
            <w:r>
              <w:rPr>
                <w:color w:val="00274C"/>
                <w:position w:val="-2"/>
                <w:sz w:val="20"/>
                <w:szCs w:val="20"/>
                <w:u w:val="none"/>
              </w:rPr>
              <w:t xml:space="preserve"> Composant pas nécessairement fourni par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br/>
              <w:br/>
              <w:t xml:space="preserve">La pompe électrique est située avant le filtre à carburant, l'une des pompes </w:t>
            </w:r>
            <w:r>
              <w:rPr>
                <w:b/>
                <w:bCs/>
                <w:color w:val="00274C"/>
                <w:position w:val="-2"/>
                <w:sz w:val="20"/>
                <w:szCs w:val="20"/>
                <w:u w:val="none"/>
              </w:rPr>
              <w:t xml:space="preserve">A1 - A2 - A3 - A4</w:t>
            </w:r>
            <w:r>
              <w:rPr>
                <w:color w:val="00274C"/>
                <w:position w:val="-2"/>
                <w:sz w:val="20"/>
                <w:szCs w:val="20"/>
                <w:u w:val="none"/>
              </w:rPr>
              <w:t xml:space="preserve"> peut être montée.</w:t>
            </w:r>
            <w:r>
              <w:rPr>
                <w:color w:val="00274C"/>
                <w:position w:val="-2"/>
                <w:sz w:val="20"/>
                <w:szCs w:val="20"/>
                <w:u w:val="none"/>
              </w:rPr>
              <w:br/>
              <w:t xml:space="preserve">Le  </w:t>
            </w:r>
            <w:r>
              <w:rPr>
                <w:b/>
                <w:bCs/>
                <w:color w:val="00274C"/>
                <w:position w:val="-2"/>
                <w:sz w:val="20"/>
                <w:szCs w:val="20"/>
                <w:u w:val="none"/>
              </w:rPr>
              <w:t xml:space="preserve">Tab. 2.34 a-b-c-d</w:t>
            </w:r>
            <w:r>
              <w:rPr>
                <w:color w:val="00274C"/>
                <w:position w:val="-2"/>
                <w:sz w:val="20"/>
                <w:szCs w:val="20"/>
                <w:u w:val="none"/>
              </w:rPr>
              <w:t xml:space="preserve">   indique les caractéristiques des pompes.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Tab 2.34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Connexion électrique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Préfiltre de la pompe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en entrée ( </w:t>
                  </w:r>
                  <w:r>
                    <w:rPr>
                      <w:b/>
                      <w:bCs/>
                      <w:color w:val="00274C"/>
                      <w:position w:val="-2"/>
                      <w:sz w:val="20"/>
                      <w:szCs w:val="20"/>
                      <w:u w:val="none"/>
                      <w:shd w:val="clear" w:color="auto" w:fill="E1E2E0"/>
                    </w:rPr>
                    <w:t xml:space="preserve">IN</w:t>
                  </w:r>
                  <w:r>
                    <w:rPr>
                      <w:color w:val="00274C"/>
                      <w:position w:val="-2"/>
                      <w:sz w:val="20"/>
                      <w:szCs w:val="20"/>
                      <w:u w:val="none"/>
                      <w:shd w:val="clear" w:color="auto" w:fill="E1E2E0"/>
                    </w:rPr>
                    <w:t xml:space="preserve"> ) du réservoir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en sortie ( </w:t>
                  </w:r>
                  <w:r>
                    <w:rPr>
                      <w:b/>
                      <w:bCs/>
                      <w:color w:val="00274C"/>
                      <w:position w:val="-2"/>
                      <w:sz w:val="20"/>
                      <w:szCs w:val="20"/>
                      <w:u w:val="none"/>
                      <w:shd w:val="clear" w:color="auto" w:fill="E1E2E0"/>
                    </w:rPr>
                    <w:t xml:space="preserve">OUT</w:t>
                  </w:r>
                  <w:r>
                    <w:rPr>
                      <w:color w:val="00274C"/>
                      <w:position w:val="-2"/>
                      <w:sz w:val="20"/>
                      <w:szCs w:val="20"/>
                      <w:u w:val="none"/>
                      <w:shd w:val="clear" w:color="auto" w:fill="E1E2E0"/>
                    </w:rPr>
                    <w:t xml:space="preserve"> ) au filtre à carburant</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2.34 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Voltaggio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12 - 24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Portata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L/h @ 0.44 - 0.56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2.34 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A2</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Voltaggio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Portata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2.34 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A3</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Voltaggio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Portata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 L/h @ 0.1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2.34 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A4</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Voltaggio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Portata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L/h @ 0.4 bar</w:t>
                  </w:r>
                </w:p>
              </w:tc>
            </w:tr>
          </w:tbl>
          <w:p/>
          <w:p/>
          <w:p/>
          <w:p/>
          <w:p/>
          <w:p/>
          <w:p/>
          <w:p/>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42"/>
              </w:rPr>
              <w:drawing>
                <wp:inline distT="0" distB="0" distL="0" distR="0">
                  <wp:extent cx="2340000" cy="1576800"/>
                  <wp:effectExtent b="0" l="0" r="0" t="0"/>
                  <wp:docPr id="83425336" name="name79766a9fa73091045" descr="Fig._2.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4.jpg"/>
                          <pic:cNvPicPr/>
                        </pic:nvPicPr>
                        <pic:blipFill>
                          <a:blip r:embed="rId90116a9fa73091041" cstate="print"/>
                          <a:stretch>
                            <a:fillRect/>
                          </a:stretch>
                        </pic:blipFill>
                        <pic:spPr>
                          <a:xfrm>
                            <a:off x="0" y="0"/>
                            <a:ext cx="2340000" cy="15768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2.34</w:t>
            </w:r>
          </w:p>
          <w:p/>
          <w:p/>
          <w:p>
            <w:pPr>
              <w:widowControl w:val="on"/>
              <w:pBdr/>
              <w:spacing w:before="0" w:after="0" w:line="262" w:lineRule="auto"/>
              <w:ind w:left="0" w:right="0"/>
              <w:jc w:val="left"/>
              <w:textAlignment w:val="top"/>
            </w:pPr>
            <w:r>
              <w:rPr>
                <w:position w:val="-162"/>
              </w:rPr>
              <w:drawing>
                <wp:inline distT="0" distB="0" distL="0" distR="0">
                  <wp:extent cx="2332800" cy="1087200"/>
                  <wp:effectExtent b="0" l="0" r="0" t="0"/>
                  <wp:docPr id="99921924" name="name80186a9fa73097d17" descr="Fig._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5.jpg"/>
                          <pic:cNvPicPr/>
                        </pic:nvPicPr>
                        <pic:blipFill>
                          <a:blip r:embed="rId52316a9fa73097d12" cstate="print"/>
                          <a:stretch>
                            <a:fillRect/>
                          </a:stretch>
                        </pic:blipFill>
                        <pic:spPr>
                          <a:xfrm>
                            <a:off x="0" y="0"/>
                            <a:ext cx="2332800" cy="1087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2.35</w:t>
            </w:r>
          </w:p>
          <w:p/>
          <w:p/>
          <w:p>
            <w:pPr>
              <w:widowControl w:val="on"/>
              <w:pBdr/>
              <w:spacing w:before="0" w:after="0" w:line="262" w:lineRule="auto"/>
              <w:ind w:left="0" w:right="0"/>
              <w:jc w:val="left"/>
              <w:textAlignment w:val="top"/>
            </w:pPr>
            <w:r>
              <w:rPr>
                <w:position w:val="-142"/>
              </w:rPr>
              <w:drawing>
                <wp:inline distT="0" distB="0" distL="0" distR="0">
                  <wp:extent cx="2325600" cy="964800"/>
                  <wp:effectExtent b="0" l="0" r="0" t="0"/>
                  <wp:docPr id="52594880" name="name10266a9fa7309f844" descr="Fig._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6.jpg"/>
                          <pic:cNvPicPr/>
                        </pic:nvPicPr>
                        <pic:blipFill>
                          <a:blip r:embed="rId47756a9fa7309f83f" cstate="print"/>
                          <a:stretch>
                            <a:fillRect/>
                          </a:stretch>
                        </pic:blipFill>
                        <pic:spPr>
                          <a:xfrm>
                            <a:off x="0" y="0"/>
                            <a:ext cx="2325600" cy="96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2.36</w:t>
            </w:r>
          </w:p>
          <w:p/>
          <w:p/>
          <w:p>
            <w:pPr>
              <w:widowControl w:val="on"/>
              <w:pBdr/>
              <w:spacing w:before="0" w:after="0" w:line="262" w:lineRule="auto"/>
              <w:ind w:left="0" w:right="0"/>
              <w:jc w:val="left"/>
              <w:textAlignment w:val="top"/>
            </w:pPr>
            <w:r>
              <w:rPr>
                <w:position w:val="-178"/>
              </w:rPr>
              <w:drawing>
                <wp:inline distT="0" distB="0" distL="0" distR="0">
                  <wp:extent cx="2232000" cy="1188000"/>
                  <wp:effectExtent b="0" l="0" r="0" t="0"/>
                  <wp:docPr id="31580007" name="name34686a9fa730a5f8f" descr="Fig.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37.jpg"/>
                          <pic:cNvPicPr/>
                        </pic:nvPicPr>
                        <pic:blipFill>
                          <a:blip r:embed="rId28286a9fa730a5f8b" cstate="print"/>
                          <a:stretch>
                            <a:fillRect/>
                          </a:stretch>
                        </pic:blipFill>
                        <pic:spPr>
                          <a:xfrm>
                            <a:off x="0" y="0"/>
                            <a:ext cx="2232000" cy="1188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w:t>
            </w:r>
          </w:p>
          <w:p/>
          <w:p/>
          <w:p>
            <w:pPr>
              <w:widowControl w:val="on"/>
              <w:pBdr/>
              <w:spacing w:before="0" w:after="0" w:line="262" w:lineRule="auto"/>
              <w:ind w:left="0" w:right="0"/>
              <w:jc w:val="left"/>
              <w:textAlignment w:val="top"/>
            </w:pPr>
            <w:r>
              <w:rPr>
                <w:position w:val="-178"/>
              </w:rPr>
              <w:drawing>
                <wp:inline distT="0" distB="0" distL="0" distR="0">
                  <wp:extent cx="2217600" cy="1180800"/>
                  <wp:effectExtent b="0" l="0" r="0" t="0"/>
                  <wp:docPr id="83459169" name="name17476a9fa730aef26" descr="Fig._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8.jpg"/>
                          <pic:cNvPicPr/>
                        </pic:nvPicPr>
                        <pic:blipFill>
                          <a:blip r:embed="rId26456a9fa730aef22" cstate="print"/>
                          <a:stretch>
                            <a:fillRect/>
                          </a:stretch>
                        </pic:blipFill>
                        <pic:spPr>
                          <a:xfrm>
                            <a:off x="0" y="0"/>
                            <a:ext cx="2217600" cy="1180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2.15.5 Cold start advance</w:t>
            </w:r>
          </w:p>
          <w:p/>
          <w:p/>
          <w:p>
            <w:pPr>
              <w:widowControl w:val="on"/>
              <w:pBdr/>
              <w:spacing w:before="0" w:after="0" w:line="262" w:lineRule="auto"/>
              <w:ind w:left="0" w:right="0"/>
              <w:jc w:val="left"/>
              <w:textAlignment w:val="center"/>
            </w:pPr>
            <w:r>
              <w:rPr>
                <w:color w:val="00274C"/>
                <w:position w:val="-2"/>
                <w:sz w:val="20"/>
                <w:szCs w:val="20"/>
                <w:u w:val="none"/>
              </w:rPr>
              <w:br/>
              <w:t xml:space="preserve">Le dispositif Cold Start Advance </w:t>
            </w:r>
            <w:r>
              <w:rPr>
                <w:b/>
                <w:bCs/>
                <w:color w:val="00274C"/>
                <w:position w:val="-2"/>
                <w:sz w:val="20"/>
                <w:szCs w:val="20"/>
                <w:u w:val="none"/>
              </w:rPr>
              <w:t xml:space="preserve">E</w:t>
            </w:r>
            <w:r>
              <w:rPr>
                <w:color w:val="00274C"/>
                <w:position w:val="-2"/>
                <w:sz w:val="20"/>
                <w:szCs w:val="20"/>
                <w:u w:val="none"/>
              </w:rPr>
              <w:t xml:space="preserve"> fait partie de la pompe à injection </w:t>
            </w:r>
            <w:r>
              <w:rPr>
                <w:b/>
                <w:bCs/>
                <w:color w:val="00274C"/>
                <w:position w:val="-2"/>
                <w:sz w:val="20"/>
                <w:szCs w:val="20"/>
                <w:u w:val="none"/>
              </w:rPr>
              <w:t xml:space="preserve">D</w:t>
            </w:r>
            <w:r>
              <w:rPr>
                <w:color w:val="00274C"/>
                <w:position w:val="-2"/>
                <w:sz w:val="20"/>
                <w:szCs w:val="20"/>
                <w:u w:val="none"/>
              </w:rPr>
              <w:t xml:space="preserve"> , il pourvoit à la modification d'avance de l'injection pour faciliter le démarrage du moteur à basse température.</w:t>
            </w:r>
          </w:p>
          <w:p>
            <w:pPr>
              <w:widowControl w:val="on"/>
              <w:pBdr/>
              <w:spacing w:before="0" w:after="0" w:line="262" w:lineRule="auto"/>
              <w:ind w:left="0" w:right="0"/>
              <w:jc w:val="left"/>
              <w:textAlignment w:val="center"/>
            </w:pPr>
            <w:r>
              <w:rPr>
                <w:color w:val="00274C"/>
                <w:position w:val="-2"/>
                <w:sz w:val="20"/>
                <w:szCs w:val="20"/>
                <w:u w:val="none"/>
              </w:rPr>
              <w:t xml:space="preserve">Le dispositif est commandé par l'unité de contrôle </w:t>
            </w:r>
            <w:r>
              <w:rPr>
                <w:b/>
                <w:bCs/>
                <w:color w:val="00274C"/>
                <w:position w:val="-2"/>
                <w:sz w:val="20"/>
                <w:szCs w:val="20"/>
                <w:u w:val="none"/>
              </w:rPr>
              <w:t xml:space="preserve">H</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79234235" name="name66216a9fa730ba296" descr="Fig._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9.jpg"/>
                          <pic:cNvPicPr/>
                        </pic:nvPicPr>
                        <pic:blipFill>
                          <a:blip r:embed="rId52186a9fa730ba292"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2.39a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2.15.6 Elettro-Stop</w:t>
            </w:r>
          </w:p>
          <w:p/>
          <w:p/>
          <w:p>
            <w:pPr>
              <w:widowControl w:val="on"/>
              <w:pBdr/>
              <w:spacing w:before="0" w:after="0" w:line="262" w:lineRule="auto"/>
              <w:ind w:left="0" w:right="0"/>
              <w:jc w:val="left"/>
              <w:textAlignment w:val="center"/>
            </w:pPr>
            <w:r>
              <w:rPr>
                <w:color w:val="00274C"/>
                <w:position w:val="-2"/>
                <w:sz w:val="20"/>
                <w:szCs w:val="20"/>
                <w:u w:val="none"/>
              </w:rPr>
              <w:br/>
              <w:t xml:space="preserve">Le dispositif elettro-stop </w:t>
            </w:r>
            <w:r>
              <w:rPr>
                <w:b/>
                <w:bCs/>
                <w:color w:val="00274C"/>
                <w:position w:val="-2"/>
                <w:sz w:val="20"/>
                <w:szCs w:val="20"/>
                <w:u w:val="none"/>
              </w:rPr>
              <w:t xml:space="preserve">F</w:t>
            </w:r>
            <w:r>
              <w:rPr>
                <w:color w:val="00274C"/>
                <w:position w:val="-2"/>
                <w:sz w:val="20"/>
                <w:szCs w:val="20"/>
                <w:u w:val="none"/>
              </w:rPr>
              <w:t xml:space="preserve"> fait partie de la pompe à injection </w:t>
            </w:r>
            <w:r>
              <w:rPr>
                <w:b/>
                <w:bCs/>
                <w:color w:val="00274C"/>
                <w:position w:val="-2"/>
                <w:sz w:val="20"/>
                <w:szCs w:val="20"/>
                <w:u w:val="none"/>
              </w:rPr>
              <w:t xml:space="preserve">D</w:t>
            </w:r>
            <w:r>
              <w:rPr>
                <w:color w:val="00274C"/>
                <w:position w:val="-2"/>
                <w:sz w:val="20"/>
                <w:szCs w:val="20"/>
                <w:u w:val="none"/>
              </w:rPr>
              <w:t xml:space="preserve"> , il pourvoit à l'extinction du moteur en bloquant le débit de carburant à l'entrée de la pompe </w:t>
            </w:r>
            <w:r>
              <w:rPr>
                <w:b/>
                <w:bCs/>
                <w:color w:val="00274C"/>
                <w:position w:val="-2"/>
                <w:sz w:val="20"/>
                <w:szCs w:val="20"/>
                <w:u w:val="none"/>
              </w:rPr>
              <w:t xml:space="preserve">D</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  </w:t>
            </w:r>
            <w:r>
              <w:rPr>
                <w:position w:val="-230"/>
              </w:rPr>
              <w:drawing>
                <wp:inline distT="0" distB="0" distL="0" distR="0">
                  <wp:extent cx="2232000" cy="1504800"/>
                  <wp:effectExtent b="0" l="0" r="0" t="0"/>
                  <wp:docPr id="87600854" name="name35796a9fa730c50be" descr="Fig._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0.jpg"/>
                          <pic:cNvPicPr/>
                        </pic:nvPicPr>
                        <pic:blipFill>
                          <a:blip r:embed="rId30266a9fa730c50b9"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2.39b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2.15.7 Unité de contrôle de démarrage</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dispositif </w:t>
            </w:r>
            <w:r>
              <w:rPr>
                <w:b/>
                <w:bCs/>
                <w:color w:val="00274C"/>
                <w:position w:val="-2"/>
                <w:sz w:val="20"/>
                <w:szCs w:val="20"/>
                <w:u w:val="none"/>
              </w:rPr>
              <w:t xml:space="preserve">H</w:t>
            </w:r>
            <w:r>
              <w:rPr>
                <w:color w:val="00274C"/>
                <w:position w:val="-2"/>
                <w:sz w:val="20"/>
                <w:szCs w:val="20"/>
                <w:u w:val="none"/>
              </w:rPr>
              <w:t xml:space="preserve"> favorise l'allumage du moteur à froid, en commandant le « dispositif allumage à froid » ( </w:t>
            </w:r>
            <w:r>
              <w:rPr>
                <w:b/>
                <w:bCs/>
                <w:color w:val="00274C"/>
                <w:position w:val="-2"/>
                <w:sz w:val="20"/>
                <w:szCs w:val="20"/>
                <w:u w:val="none"/>
              </w:rPr>
              <w:t xml:space="preserve">Heater)</w:t>
            </w:r>
            <w:r>
              <w:rPr>
                <w:color w:val="00274C"/>
                <w:position w:val="-2"/>
                <w:sz w:val="20"/>
                <w:szCs w:val="20"/>
                <w:u w:val="none"/>
              </w:rPr>
              <w:t xml:space="preserve"> et le dispositif « Cold Start Advance » ( </w:t>
            </w:r>
            <w:r>
              <w:rPr>
                <w:b/>
                <w:bCs/>
                <w:color w:val="00274C"/>
                <w:position w:val="-2"/>
                <w:sz w:val="20"/>
                <w:szCs w:val="20"/>
                <w:u w:val="none"/>
              </w:rPr>
              <w:t xml:space="preserve">CSA</w:t>
            </w:r>
            <w:r>
              <w:rPr>
                <w:color w:val="00274C"/>
                <w:position w:val="-2"/>
                <w:sz w:val="20"/>
                <w:szCs w:val="20"/>
                <w:u w:val="none"/>
              </w:rPr>
              <w:t xml:space="preserve"> ). Le </w:t>
            </w:r>
            <w:r>
              <w:rPr>
                <w:b/>
                <w:bCs/>
                <w:color w:val="00274C"/>
                <w:position w:val="-2"/>
                <w:sz w:val="20"/>
                <w:szCs w:val="20"/>
                <w:u w:val="none"/>
              </w:rPr>
              <w:t xml:space="preserve">Tab. 2.35a</w:t>
            </w:r>
            <w:r>
              <w:rPr>
                <w:color w:val="00274C"/>
                <w:position w:val="-2"/>
                <w:sz w:val="20"/>
                <w:szCs w:val="20"/>
                <w:u w:val="none"/>
              </w:rPr>
              <w:t xml:space="preserve"> indique les temps d'activation en fonction de la température ambiante.</w:t>
            </w:r>
          </w:p>
          <w:p>
            <w:pPr>
              <w:widowControl w:val="on"/>
              <w:pBdr/>
              <w:spacing w:before="0" w:after="0" w:line="262" w:lineRule="auto"/>
              <w:ind w:left="0" w:right="0"/>
              <w:jc w:val="left"/>
              <w:textAlignment w:val="center"/>
            </w:pPr>
            <w:r>
              <w:rPr>
                <w:b/>
                <w:bCs/>
                <w:color w:val="00274C"/>
                <w:position w:val="-2"/>
                <w:sz w:val="20"/>
                <w:szCs w:val="20"/>
                <w:u w:val="none"/>
              </w:rPr>
              <w:br/>
              <w:br/>
              <w:t xml:space="preserve">Tab. 2.35a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HEATER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CSA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20 ÷ -15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32''</w:t>
                  </w:r>
                </w:p>
              </w:tc>
              <w:tc>
                <w:tcPr>
                  <w:gridSpan w:val="1"/>
                  <w:vMerge w:val="continue"/>
                  <w:tcBorders>
                    <w:top w:val="single" w:color="FFFFFF" w:sz="5"/>
                    <w:left w:val="single" w:color="FFFFFF" w:sz="5"/>
                    <w:bottom w:val="single" w:color="FFFFFF" w:sz="5"/>
                    <w:right w:val="single" w:color="FFFFFF" w:sz="5"/>
                  </w:tcBorders>
                </w:tcP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2.35b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RACORDE'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Heater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50 - allumage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15 - allumage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CSA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 batterie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Masse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Indicateur sur tableau de commande</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62"/>
              </w:rPr>
              <w:drawing>
                <wp:inline distT="0" distB="0" distL="0" distR="0">
                  <wp:extent cx="2232000" cy="2944800"/>
                  <wp:effectExtent b="0" l="0" r="0" t="0"/>
                  <wp:docPr id="69362840" name="name20206a9fa730d7e23" descr="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0.jpg"/>
                          <pic:cNvPicPr/>
                        </pic:nvPicPr>
                        <pic:blipFill>
                          <a:blip r:embed="rId65426a9fa730d7e1e" cstate="print"/>
                          <a:stretch>
                            <a:fillRect/>
                          </a:stretch>
                        </pic:blipFill>
                        <pic:spPr>
                          <a:xfrm>
                            <a:off x="0" y="0"/>
                            <a:ext cx="2232000" cy="294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2.40</w:t>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2.15.8 Fusibile</w:t>
            </w:r>
          </w:p>
          <w:p/>
          <w:p/>
          <w:p>
            <w:pPr>
              <w:widowControl w:val="on"/>
              <w:pBdr/>
              <w:spacing w:before="0" w:after="0" w:line="240" w:lineRule="auto"/>
              <w:ind w:left="0" w:right="0"/>
              <w:jc w:val="left"/>
            </w:pPr>
            <w:r>
              <w:rPr>
                <w:color w:val="00274C"/>
                <w:position w:val="-2"/>
                <w:sz w:val="20"/>
                <w:szCs w:val="20"/>
                <w:u w:val="none"/>
              </w:rPr>
              <w:t xml:space="preserve">
Le dispositif </w:t>
            </w:r>
            <w:r>
              <w:rPr>
                <w:b/>
                <w:bCs/>
                <w:color w:val="00274C"/>
                <w:position w:val="-2"/>
                <w:sz w:val="20"/>
                <w:szCs w:val="20"/>
                <w:u w:val="none"/>
              </w:rPr>
              <w:t xml:space="preserve">G</w:t>
            </w:r>
            <w:r>
              <w:rPr>
                <w:color w:val="00274C"/>
                <w:position w:val="-2"/>
                <w:sz w:val="20"/>
                <w:szCs w:val="20"/>
                <w:u w:val="none"/>
              </w:rPr>
              <w:t xml:space="preserve"> est monté sur la culasse </w:t>
            </w:r>
            <w:r>
              <w:rPr>
                <w:b/>
                <w:bCs/>
                <w:color w:val="00274C"/>
                <w:position w:val="-2"/>
                <w:sz w:val="20"/>
                <w:szCs w:val="20"/>
                <w:u w:val="none"/>
              </w:rPr>
              <w:t xml:space="preserve">P</w:t>
            </w:r>
            <w:r>
              <w:rPr>
                <w:color w:val="00274C"/>
                <w:position w:val="-2"/>
                <w:sz w:val="20"/>
                <w:szCs w:val="20"/>
                <w:u w:val="none"/>
              </w:rPr>
              <w:t xml:space="preserve"> (côté volant), il pourvoit à la protection du circuit électrique en cas de surcharge ou de court-circuit.</w:t>
            </w:r>
          </w:p>
          <w:p>
            <w:pPr>
              <w:widowControl w:val="on"/>
              <w:pBdr/>
              <w:spacing w:before="0" w:after="0" w:line="262" w:lineRule="auto"/>
              <w:ind w:left="0" w:right="0"/>
              <w:jc w:val="left"/>
              <w:textAlignment w:val="center"/>
            </w:pPr>
            <w:r>
              <w:rPr>
                <w:color w:val="00274C"/>
                <w:position w:val="-2"/>
                <w:sz w:val="20"/>
                <w:szCs w:val="20"/>
                <w:u w:val="none"/>
              </w:rPr>
              <w:br/>
              <w:br/>
              <w:br/>
              <w:br/>
              <w:br/>
              <w:br/>
              <w:br/>
              <w:t xml:space="preserve"> </w:t>
            </w:r>
            <w:r>
              <w:rPr>
                <w:b/>
                <w:bCs/>
                <w:color w:val="00274C"/>
                <w:position w:val="-2"/>
                <w:sz w:val="20"/>
                <w:szCs w:val="20"/>
                <w:u w:val="none"/>
              </w:rPr>
              <w:t xml:space="preserve">REMARQUE :</w:t>
            </w:r>
            <w:r>
              <w:rPr>
                <w:color w:val="00274C"/>
                <w:position w:val="-2"/>
                <w:sz w:val="20"/>
                <w:szCs w:val="20"/>
                <w:u w:val="none"/>
              </w:rPr>
              <w:t xml:space="preserve"> Composant pas nécessairement fourni par </w:t>
            </w:r>
            <w:r>
              <w:rPr>
                <w:b/>
                <w:bCs/>
                <w:color w:val="00274C"/>
                <w:position w:val="-2"/>
                <w:sz w:val="20"/>
                <w:szCs w:val="20"/>
                <w:u w:val="none"/>
              </w:rPr>
              <w:t xml:space="preserve">KOHLER.</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  </w:t>
            </w:r>
            <w:r>
              <w:rPr>
                <w:position w:val="-202"/>
              </w:rPr>
              <w:drawing>
                <wp:inline distT="0" distB="0" distL="0" distR="0">
                  <wp:extent cx="2232000" cy="1339200"/>
                  <wp:effectExtent b="0" l="0" r="0" t="0"/>
                  <wp:docPr id="98614375" name="name39076a9fa730e474c" descr="Fig._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1.jpg"/>
                          <pic:cNvPicPr/>
                        </pic:nvPicPr>
                        <pic:blipFill>
                          <a:blip r:embed="rId69356a9fa730e4748" cstate="print"/>
                          <a:stretch>
                            <a:fillRect/>
                          </a:stretch>
                        </pic:blipFill>
                        <pic:spPr>
                          <a:xfrm>
                            <a:off x="0" y="0"/>
                            <a:ext cx="2232000" cy="1339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2.15.9 Tableau de commande (option)</w:t>
            </w:r>
          </w:p>
          <w:p/>
          <w:p/>
          <w:p>
            <w:pPr>
              <w:widowControl w:val="on"/>
              <w:pBdr/>
              <w:spacing w:before="0" w:after="0" w:line="262" w:lineRule="auto"/>
              <w:ind w:left="0" w:right="0"/>
              <w:jc w:val="left"/>
              <w:textAlignment w:val="center"/>
            </w:pPr>
            <w:r>
              <w:rPr>
                <w:color w:val="00274C"/>
                <w:position w:val="-2"/>
                <w:sz w:val="20"/>
                <w:szCs w:val="20"/>
                <w:u w:val="none"/>
              </w:rPr>
              <w:t xml:space="preserve">Le tableau </w:t>
            </w:r>
            <w:r>
              <w:rPr>
                <w:b/>
                <w:bCs/>
                <w:color w:val="00274C"/>
                <w:position w:val="-2"/>
                <w:sz w:val="20"/>
                <w:szCs w:val="20"/>
                <w:u w:val="none"/>
              </w:rPr>
              <w:t xml:space="preserve">L</w:t>
            </w:r>
            <w:r>
              <w:rPr>
                <w:color w:val="00274C"/>
                <w:position w:val="-2"/>
                <w:sz w:val="20"/>
                <w:szCs w:val="20"/>
                <w:u w:val="none"/>
              </w:rPr>
              <w:t xml:space="preserve"> peut être monté sur le moteur ou sur la machine.</w:t>
            </w:r>
            <w:r>
              <w:rPr>
                <w:color w:val="00274C"/>
                <w:position w:val="-2"/>
                <w:sz w:val="20"/>
                <w:szCs w:val="20"/>
                <w:u w:val="none"/>
              </w:rPr>
              <w:br/>
              <w:t xml:space="preserve">Le </w:t>
            </w:r>
            <w:r>
              <w:rPr>
                <w:b/>
                <w:bCs/>
                <w:color w:val="00274C"/>
                <w:position w:val="-2"/>
                <w:sz w:val="20"/>
                <w:szCs w:val="20"/>
                <w:u w:val="none"/>
              </w:rPr>
              <w:t xml:space="preserve">Tab. 2.36</w:t>
            </w:r>
            <w:r>
              <w:rPr>
                <w:color w:val="00274C"/>
                <w:position w:val="-2"/>
                <w:sz w:val="20"/>
                <w:szCs w:val="20"/>
                <w:u w:val="none"/>
              </w:rPr>
              <w:t xml:space="preserve">  illustre ses fonctions principales.</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r>
              <w:rPr>
                <w:b/>
                <w:bCs/>
                <w:color w:val="00274C"/>
                <w:position w:val="-2"/>
                <w:sz w:val="20"/>
                <w:szCs w:val="20"/>
                <w:u w:val="none"/>
              </w:rPr>
              <w:t xml:space="preserve">REMARQUE :</w:t>
            </w:r>
            <w:r>
              <w:rPr>
                <w:color w:val="00274C"/>
                <w:position w:val="-2"/>
                <w:sz w:val="20"/>
                <w:szCs w:val="20"/>
                <w:u w:val="none"/>
              </w:rPr>
              <w:t xml:space="preserve"> Composant pas nécessairement fourni par </w:t>
            </w:r>
            <w:r>
              <w:rPr>
                <w:b/>
                <w:bCs/>
                <w:color w:val="00274C"/>
                <w:position w:val="-2"/>
                <w:sz w:val="20"/>
                <w:szCs w:val="20"/>
                <w:u w:val="none"/>
              </w:rPr>
              <w:t xml:space="preserve">KOHLER.</w:t>
            </w:r>
          </w:p>
          <w:p/>
          <w:p/>
          <w:p>
            <w:pPr>
              <w:widowControl w:val="on"/>
              <w:pBdr/>
              <w:spacing w:before="0" w:after="0" w:line="262" w:lineRule="auto"/>
              <w:ind w:left="0" w:right="0"/>
              <w:jc w:val="left"/>
              <w:textAlignment w:val="center"/>
            </w:pPr>
            <w:r>
              <w:rPr>
                <w:b/>
                <w:bCs/>
                <w:color w:val="00274C"/>
                <w:position w:val="-2"/>
                <w:sz w:val="20"/>
                <w:szCs w:val="20"/>
                <w:u w:val="none"/>
              </w:rPr>
              <w:t xml:space="preserve">Tab 2.36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Compteur horaire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Interrupteur de commande de démarrage du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Indicateur d'allumage du tableau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batterie pas en recharge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huile du moteur pas sous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température du réfrigérant élevée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indicateur générique d'alarme</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6"/>
              </w:rPr>
              <w:drawing>
                <wp:inline distT="0" distB="0" distL="0" distR="0">
                  <wp:extent cx="2232000" cy="1670400"/>
                  <wp:effectExtent b="0" l="0" r="0" t="0"/>
                  <wp:docPr id="60685608" name="name54106a9fa73107aee" descr="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2.jpg"/>
                          <pic:cNvPicPr/>
                        </pic:nvPicPr>
                        <pic:blipFill>
                          <a:blip r:embed="rId56736a9fa73107aea" cstate="print"/>
                          <a:stretch>
                            <a:fillRect/>
                          </a:stretch>
                        </pic:blipFill>
                        <pic:spPr>
                          <a:xfrm>
                            <a:off x="0" y="0"/>
                            <a:ext cx="2232000" cy="1670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color w:val="00274C"/>
                <w:position w:val="0"/>
                <w:sz w:val="20"/>
                <w:szCs w:val="20"/>
                <w:u w:val="none"/>
              </w:rPr>
              <w:t xml:space="preserve">  </w:t>
            </w:r>
            <w:r>
              <w:rPr>
                <w:b/>
                <w:bCs/>
                <w:color w:val="00274C"/>
                <w:position w:val="0"/>
                <w:sz w:val="20"/>
                <w:szCs w:val="20"/>
                <w:u w:val="none"/>
              </w:rPr>
              <w:t xml:space="preserve">Fig 2.42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Distribution et poussoirs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Le système de distribution est équipé de poussoirs hydrauliques qui récupèrent automatiquement les jeux de fonctionnement du groupe de tiges de culbuteurs. Aucun réglage n'est donc nécessaire.</w:t>
            </w:r>
          </w:p>
          <w:p/>
          <w:p/>
          <w:p>
            <w:pPr>
              <w:widowControl w:val="on"/>
              <w:pBdr/>
              <w:spacing w:before="0" w:after="0" w:line="262" w:lineRule="auto"/>
              <w:ind w:left="0" w:right="0"/>
              <w:jc w:val="left"/>
              <w:textAlignment w:val="center"/>
            </w:pPr>
            <w:r>
              <w:rPr>
                <w:b/>
                <w:bCs/>
                <w:color w:val="00274C"/>
                <w:position w:val="-2"/>
                <w:sz w:val="20"/>
                <w:szCs w:val="20"/>
                <w:u w:val="none"/>
              </w:rPr>
              <w:t xml:space="preserve">2.16.1 Identification des composants</w:t>
            </w:r>
          </w:p>
          <w:p>
            <w:r>
              <w:rPr>
                <w:position w:val="-196"/>
              </w:rPr>
              <w:drawing>
                <wp:inline distT="0" distB="0" distL="0" distR="0">
                  <wp:extent cx="4824000" cy="2512800"/>
                  <wp:effectExtent b="0" l="0" r="0" t="0"/>
                  <wp:docPr id="95271962" name="name67136a9fa7310f3fe" descr="Fig._2.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3.jpg"/>
                          <pic:cNvPicPr/>
                        </pic:nvPicPr>
                        <pic:blipFill>
                          <a:blip r:embed="rId55156a9fa7310f3fa" cstate="print"/>
                          <a:stretch>
                            <a:fillRect/>
                          </a:stretch>
                        </pic:blipFill>
                        <pic:spPr>
                          <a:xfrm>
                            <a:off x="0" y="0"/>
                            <a:ext cx="4824000" cy="2512800"/>
                          </a:xfrm>
                          <a:prstGeom prst="rect">
                            <a:avLst/>
                          </a:prstGeom>
                          <a:ln w="0">
                            <a:noFill/>
                          </a:ln>
                        </pic:spPr>
                      </pic:pic>
                    </a:graphicData>
                  </a:graphic>
                </wp:inline>
              </w:drawing>
            </w:r>
            <w:r>
              <w:rPr>
                <w:b/>
                <w:bCs/>
                <w:color w:val="00274C"/>
                <w:position w:val="-2"/>
                <w:sz w:val="20"/>
                <w:szCs w:val="20"/>
                <w:u w:val="none"/>
              </w:rPr>
              <w:br/>
              <w:t xml:space="preserve">Fig 2.43</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Vilebrequin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Arbre à cames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Poussoirs de l'arbre à cames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Tige de commande des 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Engrenage de commande de la pompe à injection du carburant à haute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Engrenage de commande de l'arbre à cames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Engrenage intermédiaire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Axe de l'engrenage intermédiaire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Engrenage du vilebrequin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Pont de commande des soupapes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 de commande des soupapes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Poussoirs hydrauliques</w:t>
                  </w:r>
                </w:p>
              </w:tc>
            </w:tr>
          </w:tbl>
          <w:p/>
        </w:tc>
        <w:tc>
          <w:tcPr>
            <w:tcW w:w="0" w:type="auto"/>
            <w:tcMar>
              <w:top w:w="150" w:type="dxa"/>
              <w:left w:w="150" w:type="dxa"/>
              <w:bottom w:w="150" w:type="dxa"/>
              <w:right w:w="150" w:type="dxa"/>
            </w:tcMar>
            <w:vAlign w:val="top"/>
          </w:tcPr>
          <w:p>
            <w:r>
              <w:rPr>
                <w:position w:val="-242"/>
              </w:rPr>
              <w:drawing>
                <wp:inline distT="0" distB="0" distL="0" distR="0">
                  <wp:extent cx="2376000" cy="1576800"/>
                  <wp:effectExtent b="0" l="0" r="0" t="0"/>
                  <wp:docPr id="70806691" name="name59656a9fa7311e079" descr="Fig._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4.jpg"/>
                          <pic:cNvPicPr/>
                        </pic:nvPicPr>
                        <pic:blipFill>
                          <a:blip r:embed="rId34476a9fa7311e075" cstate="print"/>
                          <a:stretch>
                            <a:fillRect/>
                          </a:stretch>
                        </pic:blipFill>
                        <pic:spPr>
                          <a:xfrm>
                            <a:off x="0" y="0"/>
                            <a:ext cx="2376000" cy="1576800"/>
                          </a:xfrm>
                          <a:prstGeom prst="rect">
                            <a:avLst/>
                          </a:prstGeom>
                          <a:ln w="0">
                            <a:noFill/>
                          </a:ln>
                        </pic:spPr>
                      </pic:pic>
                    </a:graphicData>
                  </a:graphic>
                </wp:inline>
              </w:drawing>
            </w:r>
            <w:r>
              <w:rPr>
                <w:b/>
                <w:bCs/>
                <w:color w:val="00274C"/>
                <w:position w:val="0"/>
                <w:sz w:val="20"/>
                <w:szCs w:val="20"/>
                <w:u w:val="none"/>
              </w:rPr>
              <w:br/>
              <w:t xml:space="preserve">Fig 2.44</w:t>
            </w:r>
            <w:r>
              <w:rPr>
                <w:position w:val="-244"/>
              </w:rPr>
              <w:drawing>
                <wp:inline distT="0" distB="0" distL="0" distR="0">
                  <wp:extent cx="2404800" cy="1598400"/>
                  <wp:effectExtent b="0" l="0" r="0" t="0"/>
                  <wp:docPr id="4334896" name="name50836a9fa731250a1" descr="Fig._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5.jpg"/>
                          <pic:cNvPicPr/>
                        </pic:nvPicPr>
                        <pic:blipFill>
                          <a:blip r:embed="rId91946a9fa7312509e" cstate="print"/>
                          <a:stretch>
                            <a:fillRect/>
                          </a:stretch>
                        </pic:blipFill>
                        <pic:spPr>
                          <a:xfrm>
                            <a:off x="0" y="0"/>
                            <a:ext cx="2404800" cy="1598400"/>
                          </a:xfrm>
                          <a:prstGeom prst="rect">
                            <a:avLst/>
                          </a:prstGeom>
                          <a:ln w="0">
                            <a:noFill/>
                          </a:ln>
                        </pic:spPr>
                      </pic:pic>
                    </a:graphicData>
                  </a:graphic>
                </wp:inline>
              </w:drawing>
            </w:r>
            <w:r>
              <w:rPr>
                <w:b/>
                <w:bCs/>
                <w:color w:val="00274C"/>
                <w:position w:val="0"/>
                <w:sz w:val="20"/>
                <w:szCs w:val="20"/>
                <w:u w:val="none"/>
              </w:rPr>
              <w:br/>
              <w:br/>
              <w:br/>
              <w:t xml:space="preserve">Fig 2.45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w:t>
            </w:r>
            <w:r>
              <w:rPr>
                <w:color w:val="00274C"/>
                <w:position w:val="-2"/>
                <w:sz w:val="20"/>
                <w:szCs w:val="20"/>
                <w:u w:val="none"/>
              </w:rPr>
              <w:t xml:space="preserve"> </w:t>
            </w:r>
            <w:r>
              <w:rPr>
                <w:b/>
                <w:bCs/>
                <w:color w:val="00274C"/>
                <w:position w:val="-2"/>
                <w:sz w:val="20"/>
                <w:szCs w:val="20"/>
                <w:u w:val="none"/>
              </w:rPr>
              <w:t xml:space="preserve">Axe des culbuteurs</w:t>
            </w:r>
            <w:r>
              <w:rPr>
                <w:b/>
                <w:bCs/>
                <w:color w:val="00274C"/>
                <w:position w:val="-2"/>
                <w:sz w:val="20"/>
                <w:szCs w:val="20"/>
                <w:u w:val="none"/>
              </w:rPr>
              <w:br/>
              <w:br/>
              <w:t xml:space="preserve">Tab 2.39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Axe 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Ressort d'écartement des 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Support de l'axe des 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Culbuteur d'échappement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Culbuteur d'admission</w:t>
                  </w:r>
                </w:p>
              </w:tc>
            </w:tr>
          </w:tbl>
          <w:p/>
        </w:tc>
        <w:tc>
          <w:tcPr>
            <w:tcW w:w="0" w:type="auto"/>
            <w:tcMar>
              <w:top w:w="150" w:type="dxa"/>
              <w:left w:w="150" w:type="dxa"/>
              <w:bottom w:w="150" w:type="dxa"/>
              <w:right w:w="150" w:type="dxa"/>
            </w:tcMar>
            <w:vAlign w:val="top"/>
          </w:tcPr>
          <w:p>
            <w:r>
              <w:rPr>
                <w:position w:val="-242"/>
              </w:rPr>
              <w:drawing>
                <wp:inline distT="0" distB="0" distL="0" distR="0">
                  <wp:extent cx="2376000" cy="1576800"/>
                  <wp:effectExtent b="0" l="0" r="0" t="0"/>
                  <wp:docPr id="48126585" name="name66656a9fa7312ff3a" descr="Fig._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7.jpg"/>
                          <pic:cNvPicPr/>
                        </pic:nvPicPr>
                        <pic:blipFill>
                          <a:blip r:embed="rId56526a9fa7312ff37" cstate="print"/>
                          <a:stretch>
                            <a:fillRect/>
                          </a:stretch>
                        </pic:blipFill>
                        <pic:spPr>
                          <a:xfrm>
                            <a:off x="0" y="0"/>
                            <a:ext cx="2376000" cy="1576800"/>
                          </a:xfrm>
                          <a:prstGeom prst="rect">
                            <a:avLst/>
                          </a:prstGeom>
                          <a:ln w="0">
                            <a:noFill/>
                          </a:ln>
                        </pic:spPr>
                      </pic:pic>
                    </a:graphicData>
                  </a:graphic>
                </wp:inline>
              </w:drawing>
            </w:r>
            <w:r>
              <w:rPr>
                <w:b/>
                <w:bCs/>
                <w:color w:val="00274C"/>
                <w:position w:val="0"/>
                <w:sz w:val="20"/>
                <w:szCs w:val="20"/>
                <w:u w:val="none"/>
              </w:rPr>
              <w:br/>
              <w:t xml:space="preserve">Fig 2.47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2.16.3</w:t>
            </w:r>
            <w:r>
              <w:rPr>
                <w:color w:val="00274C"/>
                <w:position w:val="-2"/>
                <w:sz w:val="20"/>
                <w:szCs w:val="20"/>
                <w:u w:val="none"/>
              </w:rPr>
              <w:t xml:space="preserve"> </w:t>
            </w:r>
            <w:r>
              <w:rPr>
                <w:b/>
                <w:bCs/>
                <w:color w:val="00274C"/>
                <w:position w:val="-2"/>
                <w:sz w:val="20"/>
                <w:szCs w:val="20"/>
                <w:u w:val="none"/>
              </w:rPr>
              <w:t xml:space="preserve">Culbuteurs</w:t>
            </w:r>
            <w:r>
              <w:rPr>
                <w:b/>
                <w:bCs/>
                <w:color w:val="00274C"/>
                <w:position w:val="-2"/>
                <w:sz w:val="20"/>
                <w:szCs w:val="20"/>
                <w:u w:val="none"/>
              </w:rPr>
              <w:br/>
              <w:br/>
              <w:t xml:space="preserve">Tab 2.40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Corps du culbuteur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Conduit de ravitaillement d'huile du poussoir hydraulique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Conduit de lubrification du poussoir soupape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 soupape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 hydraulique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Conduit de refoulement d’huile</w:t>
                  </w:r>
                </w:p>
              </w:tc>
            </w:tr>
          </w:tbl>
          <w:p/>
        </w:tc>
        <w:tc>
          <w:tcPr>
            <w:tcW w:w="0" w:type="auto"/>
            <w:tcMar>
              <w:top w:w="150" w:type="dxa"/>
              <w:left w:w="150" w:type="dxa"/>
              <w:bottom w:w="150" w:type="dxa"/>
              <w:right w:w="150" w:type="dxa"/>
            </w:tcMar>
            <w:vAlign w:val="top"/>
          </w:tcPr>
          <w:p>
            <w:r>
              <w:rPr>
                <w:position w:val="-246"/>
              </w:rPr>
              <w:drawing>
                <wp:inline distT="0" distB="0" distL="0" distR="0">
                  <wp:extent cx="2390400" cy="1612800"/>
                  <wp:effectExtent b="0" l="0" r="0" t="0"/>
                  <wp:docPr id="44039192" name="name61976a9fa7313bf4f" descr="Fig._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8.jpg"/>
                          <pic:cNvPicPr/>
                        </pic:nvPicPr>
                        <pic:blipFill>
                          <a:blip r:embed="rId25936a9fa7313bf4b" cstate="print"/>
                          <a:stretch>
                            <a:fillRect/>
                          </a:stretch>
                        </pic:blipFill>
                        <pic:spPr>
                          <a:xfrm>
                            <a:off x="0" y="0"/>
                            <a:ext cx="2390400" cy="1612800"/>
                          </a:xfrm>
                          <a:prstGeom prst="rect">
                            <a:avLst/>
                          </a:prstGeom>
                          <a:ln w="0">
                            <a:noFill/>
                          </a:ln>
                        </pic:spPr>
                      </pic:pic>
                    </a:graphicData>
                  </a:graphic>
                </wp:inline>
              </w:drawing>
            </w:r>
            <w:r>
              <w:rPr>
                <w:b/>
                <w:bCs/>
                <w:color w:val="00274C"/>
                <w:position w:val="0"/>
                <w:sz w:val="20"/>
                <w:szCs w:val="20"/>
                <w:u w:val="none"/>
              </w:rPr>
              <w:br/>
              <w:t xml:space="preserve">Fig 2.48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2.16.4</w:t>
            </w:r>
            <w:r>
              <w:rPr>
                <w:color w:val="00274C"/>
                <w:position w:val="-2"/>
                <w:sz w:val="20"/>
                <w:szCs w:val="20"/>
                <w:u w:val="none"/>
              </w:rPr>
              <w:t xml:space="preserve"> </w:t>
            </w:r>
            <w:r>
              <w:rPr>
                <w:b/>
                <w:bCs/>
                <w:color w:val="00274C"/>
                <w:position w:val="-2"/>
                <w:sz w:val="20"/>
                <w:szCs w:val="20"/>
                <w:u w:val="none"/>
              </w:rPr>
              <w:t xml:space="preserve">Poussoirs hydrauliques</w:t>
            </w:r>
            <w:r>
              <w:rPr>
                <w:b/>
                <w:bCs/>
                <w:color w:val="00274C"/>
                <w:position w:val="-2"/>
                <w:sz w:val="20"/>
                <w:szCs w:val="20"/>
                <w:u w:val="none"/>
              </w:rPr>
              <w:br/>
              <w:br/>
              <w:t xml:space="preserve">Tab 2.41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Chambre de basse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Chambre de haute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Conduit de ravitaillement d'huile du poussoir hydraulique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Bague d’arrêt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Piston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 unidirectionnelle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Corps du poussoir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Ressort</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2.16.4.1 Fonctionnement du poussoir hydraulique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principe de fonctionnement du poussoir hydraulique se base sur le fait que les liquides ne sont pas compressibles et sur l’écoulement contrôlé.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L'huile arrive sous pression au sein du poussoir dans la chambre </w:t>
            </w:r>
            <w:r>
              <w:rPr>
                <w:b/>
                <w:bCs/>
                <w:color w:val="00274C"/>
                <w:position w:val="-2"/>
                <w:sz w:val="20"/>
                <w:szCs w:val="20"/>
                <w:u w:val="none"/>
              </w:rPr>
              <w:t xml:space="preserve">A</w:t>
            </w:r>
            <w:r>
              <w:rPr>
                <w:color w:val="00274C"/>
                <w:position w:val="-2"/>
                <w:sz w:val="20"/>
                <w:szCs w:val="20"/>
                <w:u w:val="none"/>
              </w:rPr>
              <w:t xml:space="preserve"> , en maintenant le ravitaillement constant.</w:t>
            </w:r>
            <w:r>
              <w:rPr>
                <w:color w:val="00274C"/>
                <w:position w:val="-2"/>
                <w:sz w:val="20"/>
                <w:szCs w:val="20"/>
                <w:u w:val="none"/>
              </w:rPr>
              <w:br/>
              <w:t xml:space="preserve">À travers la soupape unidirectionnelle </w:t>
            </w:r>
            <w:r>
              <w:rPr>
                <w:b/>
                <w:bCs/>
                <w:color w:val="00274C"/>
                <w:position w:val="-2"/>
                <w:sz w:val="20"/>
                <w:szCs w:val="20"/>
                <w:u w:val="none"/>
              </w:rPr>
              <w:t xml:space="preserve">4</w:t>
            </w:r>
            <w:r>
              <w:rPr>
                <w:color w:val="00274C"/>
                <w:position w:val="-2"/>
                <w:sz w:val="20"/>
                <w:szCs w:val="20"/>
                <w:u w:val="none"/>
              </w:rPr>
              <w:t xml:space="preserve"> , l'huile ne peut qu’entrer dans la chambre de haute pression </w:t>
            </w:r>
            <w:r>
              <w:rPr>
                <w:b/>
                <w:bCs/>
                <w:color w:val="00274C"/>
                <w:position w:val="-2"/>
                <w:sz w:val="20"/>
                <w:szCs w:val="20"/>
                <w:u w:val="none"/>
              </w:rPr>
              <w:t xml:space="preserve">B</w:t>
            </w:r>
            <w:r>
              <w:rPr>
                <w:color w:val="00274C"/>
                <w:position w:val="-2"/>
                <w:sz w:val="20"/>
                <w:szCs w:val="20"/>
                <w:u w:val="none"/>
              </w:rPr>
              <w:t xml:space="preserve"> et sortir grâce au jeu entre le petit piston </w:t>
            </w:r>
            <w:r>
              <w:rPr>
                <w:b/>
                <w:bCs/>
                <w:color w:val="00274C"/>
                <w:position w:val="-2"/>
                <w:sz w:val="20"/>
                <w:szCs w:val="20"/>
                <w:u w:val="none"/>
              </w:rPr>
              <w:t xml:space="preserve">3</w:t>
            </w:r>
            <w:r>
              <w:rPr>
                <w:color w:val="00274C"/>
                <w:position w:val="-2"/>
                <w:sz w:val="20"/>
                <w:szCs w:val="20"/>
                <w:u w:val="none"/>
              </w:rPr>
              <w:t xml:space="preserve"> et le corps du poussoir </w:t>
            </w:r>
            <w:r>
              <w:rPr>
                <w:b/>
                <w:bCs/>
                <w:color w:val="00274C"/>
                <w:position w:val="-2"/>
                <w:sz w:val="20"/>
                <w:szCs w:val="20"/>
                <w:u w:val="none"/>
              </w:rPr>
              <w:t xml:space="preserve">5</w:t>
            </w:r>
            <w:r>
              <w:rPr>
                <w:color w:val="00274C"/>
                <w:position w:val="-2"/>
                <w:sz w:val="20"/>
                <w:szCs w:val="20"/>
                <w:u w:val="none"/>
              </w:rPr>
              <w:t xml:space="preserve"> (écoulement contrôlé).</w:t>
            </w:r>
            <w:r>
              <w:rPr>
                <w:color w:val="00274C"/>
                <w:position w:val="-2"/>
                <w:sz w:val="20"/>
                <w:szCs w:val="20"/>
                <w:u w:val="none"/>
              </w:rPr>
              <w:br/>
              <w:t xml:space="preserve">Le remplissage de la chambre </w:t>
            </w:r>
            <w:r>
              <w:rPr>
                <w:b/>
                <w:bCs/>
                <w:color w:val="00274C"/>
                <w:position w:val="-2"/>
                <w:sz w:val="20"/>
                <w:szCs w:val="20"/>
                <w:u w:val="none"/>
              </w:rPr>
              <w:t xml:space="preserve">B</w:t>
            </w:r>
            <w:r>
              <w:rPr>
                <w:color w:val="00274C"/>
                <w:position w:val="-2"/>
                <w:sz w:val="20"/>
                <w:szCs w:val="20"/>
                <w:u w:val="none"/>
              </w:rPr>
              <w:t xml:space="preserve"> a lieu quand le culbuteur se trouve sur le rayon de base de la came et que le ressort </w:t>
            </w:r>
            <w:r>
              <w:rPr>
                <w:b/>
                <w:bCs/>
                <w:color w:val="00274C"/>
                <w:position w:val="-2"/>
                <w:sz w:val="20"/>
                <w:szCs w:val="20"/>
                <w:u w:val="none"/>
              </w:rPr>
              <w:t xml:space="preserve">6</w:t>
            </w:r>
            <w:r>
              <w:rPr>
                <w:color w:val="00274C"/>
                <w:position w:val="-2"/>
                <w:sz w:val="20"/>
                <w:szCs w:val="20"/>
                <w:u w:val="none"/>
              </w:rPr>
              <w:t xml:space="preserve"> maintient le petit piston </w:t>
            </w:r>
            <w:r>
              <w:rPr>
                <w:b/>
                <w:bCs/>
                <w:color w:val="00274C"/>
                <w:position w:val="-2"/>
                <w:sz w:val="20"/>
                <w:szCs w:val="20"/>
                <w:u w:val="none"/>
              </w:rPr>
              <w:t xml:space="preserve">3</w:t>
            </w:r>
            <w:r>
              <w:rPr>
                <w:color w:val="00274C"/>
                <w:position w:val="-2"/>
                <w:sz w:val="20"/>
                <w:szCs w:val="20"/>
                <w:u w:val="none"/>
              </w:rPr>
              <w:t xml:space="preserve"> contre la queue de la soupape, en éliminant ainsi le jeu de l’ensemble du système. Le poussoir «s’étend» suite à l’allongement du ressort, en créant une légère dépression dans la chambre B, ce qui provoque l’ouverture de la soupape unidirectionnelle 4 et permet à l’huile, se trouvant dans la chambre </w:t>
            </w:r>
            <w:r>
              <w:rPr>
                <w:b/>
                <w:bCs/>
                <w:color w:val="00274C"/>
                <w:position w:val="-2"/>
                <w:sz w:val="20"/>
                <w:szCs w:val="20"/>
                <w:u w:val="none"/>
              </w:rPr>
              <w:t xml:space="preserve">A</w:t>
            </w:r>
            <w:r>
              <w:rPr>
                <w:color w:val="00274C"/>
                <w:position w:val="-2"/>
                <w:sz w:val="20"/>
                <w:szCs w:val="20"/>
                <w:u w:val="none"/>
              </w:rPr>
              <w:t xml:space="preserve"> , de passer dans la chambre B en rétablissant la quantité d’huile nécessaire à annuler le jeu nul des soupapes.</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  </w:t>
            </w:r>
            <w:r>
              <w:rPr>
                <w:position w:val="-498"/>
              </w:rPr>
              <w:drawing>
                <wp:inline distT="0" distB="0" distL="0" distR="0">
                  <wp:extent cx="2275200" cy="3168000"/>
                  <wp:effectExtent b="0" l="0" r="0" t="0"/>
                  <wp:docPr id="74954388" name="name61906a9fa73146d63" descr="Fig._2.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9.jpg"/>
                          <pic:cNvPicPr/>
                        </pic:nvPicPr>
                        <pic:blipFill>
                          <a:blip r:embed="rId37736a9fa73146d5f" cstate="print"/>
                          <a:stretch>
                            <a:fillRect/>
                          </a:stretch>
                        </pic:blipFill>
                        <pic:spPr>
                          <a:xfrm>
                            <a:off x="0" y="0"/>
                            <a:ext cx="2275200" cy="3168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2.49</w:t>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2.16.4.2 Situazioni difficili di funzionamento</w:t>
            </w:r>
            <w:r>
              <w:rPr>
                <w:color w:val="00274C"/>
                <w:position w:val="-2"/>
                <w:sz w:val="20"/>
                <w:szCs w:val="20"/>
                <w:u w:val="none"/>
              </w:rPr>
              <w:br/>
              <w:br/>
              <w:br/>
              <w:br/>
              <w:t xml:space="preserve">Pour que les poussoirs hydrauliques puissent fonctionner correctement, il est fondamental que la chambre de pression du petit piston 3 soit toujours pleine d’huile.</w:t>
            </w:r>
            <w:r>
              <w:rPr>
                <w:color w:val="00274C"/>
                <w:position w:val="-2"/>
                <w:sz w:val="20"/>
                <w:szCs w:val="20"/>
                <w:u w:val="none"/>
              </w:rPr>
              <w:br/>
              <w:br/>
              <w:t xml:space="preserve">Dans certaines conditions, cela ne peut avoir lieu (à cause du fait que les écoulements d'huile, lorsque le moteur est à l’arrêt, peuvent également arriver à vider partiellement les poussoirs): cette situation provoquera des jeux qui se manifesteront par un bruit caractéristique semblable à un cliquetis.</w:t>
            </w:r>
          </w:p>
          <w:p>
            <w:pPr>
              <w:numPr>
                <w:ilvl w:val="1"/>
                <w:numId w:val="12027"/>
              </w:numPr>
              <w:spacing w:before="0" w:after="0" w:line="262" w:lineRule="auto"/>
              <w:jc w:val="left"/>
              <w:rPr>
                <w:color w:val="00274C"/>
                <w:sz w:val="20"/>
                <w:szCs w:val="20"/>
              </w:rPr>
            </w:pPr>
            <w:r>
              <w:rPr>
                <w:color w:val="00274C"/>
                <w:position w:val="-2"/>
                <w:sz w:val="20"/>
                <w:szCs w:val="20"/>
                <w:u w:val="none"/>
              </w:rPr>
              <w:br/>
              <w:br/>
              <w:t xml:space="preserve">Lorsque le moteur est froid, le temps de remplissage des poussoirs peut se prolonger, à cause de viscosité plus important de l'huile, si l'on n'utilise pas le type d'huile appropriée aux caractéristiques environnementales ( </w:t>
            </w:r>
            <w:hyperlink r:id="rId44166a9fa73148024"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1"/>
                <w:numId w:val="12027"/>
              </w:numPr>
              <w:spacing w:before="0" w:after="0" w:line="262" w:lineRule="auto"/>
              <w:jc w:val="left"/>
              <w:rPr>
                <w:color w:val="00274C"/>
                <w:sz w:val="20"/>
                <w:szCs w:val="20"/>
              </w:rPr>
            </w:pPr>
            <w:r>
              <w:rPr>
                <w:color w:val="00274C"/>
                <w:position w:val="-2"/>
                <w:sz w:val="20"/>
                <w:szCs w:val="20"/>
                <w:u w:val="none"/>
              </w:rPr>
              <w:t xml:space="preserve">    Si le moteur est très chaud, ou bien en conditions particulières de fonctionnement comme par exemple lors du fonctionnement prolongé avec des inclinaisons très élevées: au minimum, la pression de l’huile peut être basse et des petites bulles d’air peuvent se former à l’intérieur du circuit. Pour cette raison, le poussoir subit un léger écrasement qui entraîne un jeu de la soupape, générant un léger cliquetis, qui cependant disparaît rapidement (10 secondes </w:t>
            </w:r>
            <w:r>
              <w:rPr>
                <w:b/>
                <w:bCs/>
                <w:color w:val="00274C"/>
                <w:position w:val="-2"/>
                <w:sz w:val="20"/>
                <w:szCs w:val="20"/>
                <w:u w:val="none"/>
              </w:rPr>
              <w:t xml:space="preserve">MAX</w:t>
            </w:r>
            <w:r>
              <w:rPr>
                <w:color w:val="00274C"/>
                <w:position w:val="-2"/>
                <w:sz w:val="20"/>
                <w:szCs w:val="20"/>
                <w:u w:val="none"/>
              </w:rPr>
              <w:t xml:space="preserve"> ), une fois que les conditions normales de fonctionnement sont rétablies.</w:t>
            </w:r>
          </w:p>
          <w:p/>
          <w:p>
            <w:pPr>
              <w:widowControl w:val="on"/>
              <w:pBdr/>
              <w:spacing w:before="0" w:after="0" w:line="240" w:lineRule="auto"/>
              <w:ind w:left="0" w:right="0"/>
              <w:jc w:val="left"/>
            </w:pPr>
            <w:r>
              <w:rPr>
                <w:color w:val="00274C"/>
                <w:position w:val="-2"/>
                <w:sz w:val="20"/>
                <w:szCs w:val="20"/>
                <w:u w:val="none"/>
              </w:rPr>
              <w:t xml:space="preserve">
Dans tous les cas, le cliquetis devrait durer </w:t>
            </w:r>
            <w:r>
              <w:rPr>
                <w:b/>
                <w:bCs/>
                <w:color w:val="00274C"/>
                <w:position w:val="-2"/>
                <w:sz w:val="20"/>
                <w:szCs w:val="20"/>
                <w:u w:val="none"/>
              </w:rPr>
              <w:t xml:space="preserve">MAX</w:t>
            </w:r>
            <w:r>
              <w:rPr>
                <w:color w:val="00274C"/>
                <w:position w:val="-2"/>
                <w:sz w:val="20"/>
                <w:szCs w:val="20"/>
                <w:u w:val="none"/>
              </w:rPr>
              <w:t xml:space="preserve"> 30 secondes. Si ce n’est pas le cas, le problème est dû à  la mauvaise qualité de l’huile, à l’usure ou à la saleté qui, entraînée par l’huile, peut s’introduire entre la petite soupape sphérique et son siège à l’intérieur du piston, compromettant ainsi le fonctionnement du poussoir. Il ne restera alors qu’à procéder au remplacement de l’huile ou des poussoirs hydrauliques.</w:t>
            </w:r>
            <w:r>
              <w:rPr>
                <w:color w:val="00274C"/>
                <w:position w:val="-2"/>
                <w:sz w:val="20"/>
                <w:szCs w:val="20"/>
                <w:u w:val="none"/>
              </w:rPr>
              <w:br/>
              <w:br/>
              <w:t xml:space="preserve">La persistance du cliquetis ou d’un bruit anormal pendant de longues périodes doit faire l’objet d’une inspection pour éviter tout dysfonctionnement et, si nécessaire, les poussoirs hydrauliques et l’huile moteur doivent être remplacés.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Manutention des composants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2.17.1 Pompe à injection</w:t>
            </w:r>
            <w:r>
              <w:rPr>
                <w:color w:val="00274C"/>
                <w:position w:val="-2"/>
                <w:sz w:val="20"/>
                <w:szCs w:val="20"/>
                <w:u w:val="none"/>
              </w:rPr>
              <w:br/>
              <w:br/>
              <w:t xml:space="preserve">-  Effectuer la manutention seulement à l’aide des points indiqués par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Il est interdit d’effectuer la manutention en utilisant les points indiqués par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504"/>
              </w:rPr>
              <w:drawing>
                <wp:inline distT="0" distB="0" distL="0" distR="0">
                  <wp:extent cx="2304000" cy="3211200"/>
                  <wp:effectExtent b="0" l="0" r="0" t="0"/>
                  <wp:docPr id="80643628" name="name20906a9fa7315409a" descr="Fig._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51.jpg"/>
                          <pic:cNvPicPr/>
                        </pic:nvPicPr>
                        <pic:blipFill>
                          <a:blip r:embed="rId88236a9fa73154097" cstate="print"/>
                          <a:stretch>
                            <a:fillRect/>
                          </a:stretch>
                        </pic:blipFill>
                        <pic:spPr>
                          <a:xfrm>
                            <a:off x="0" y="0"/>
                            <a:ext cx="2304000" cy="3211200"/>
                          </a:xfrm>
                          <a:prstGeom prst="rect">
                            <a:avLst/>
                          </a:prstGeom>
                          <a:ln w="0">
                            <a:noFill/>
                          </a:ln>
                        </pic:spPr>
                      </pic:pic>
                    </a:graphicData>
                  </a:graphic>
                </wp:inline>
              </w:drawing>
            </w:r>
            <w:r>
              <w:rPr>
                <w:b/>
                <w:bCs/>
                <w:color w:val="00274C"/>
                <w:position w:val="0"/>
                <w:sz w:val="20"/>
                <w:szCs w:val="20"/>
                <w:u w:val="none"/>
              </w:rPr>
              <w:br/>
              <w:t xml:space="preserve">Fig 2.56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2.17.2 Injecteur</w:t>
            </w:r>
            <w:r>
              <w:rPr>
                <w:color w:val="00274C"/>
                <w:position w:val="-2"/>
                <w:sz w:val="20"/>
                <w:szCs w:val="20"/>
                <w:u w:val="none"/>
              </w:rPr>
              <w:br/>
              <w:br/>
              <w:t xml:space="preserve">- Effectuer la manutention seulement à l’aide des points indiqués par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Il est interdit d’effectuer la manutention en utilisant les points indiqués par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71472466" name="name51956a9fa7315a199" descr="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7.jpg"/>
                          <pic:cNvPicPr/>
                        </pic:nvPicPr>
                        <pic:blipFill>
                          <a:blip r:embed="rId64166a9fa7315a196"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2.57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2.17.3 Turbocompresseur</w:t>
            </w:r>
            <w:r>
              <w:rPr>
                <w:color w:val="00274C"/>
                <w:position w:val="-2"/>
                <w:sz w:val="20"/>
                <w:szCs w:val="20"/>
                <w:u w:val="none"/>
              </w:rPr>
              <w:br/>
              <w:br/>
              <w:t xml:space="preserve">- Effectuer la manutention seulement à l’aide des points indiqués par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Il est interdit d’effectuer la manutention en utilisant les points indiqués par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53399595" name="name66396a9fa73162ca8" descr="2.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8.jpg"/>
                          <pic:cNvPicPr/>
                        </pic:nvPicPr>
                        <pic:blipFill>
                          <a:blip r:embed="rId60576a9fa73162ca4"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2.58</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Turbocompresseur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2.18.1 Que faut-il faire et que ne faut-il pas faire</w:t>
            </w:r>
          </w:p>
          <w:p/>
          <w:p/>
          <w:p>
            <w:pPr>
              <w:widowControl w:val="on"/>
              <w:pBdr/>
              <w:spacing w:before="0" w:after="0" w:line="262" w:lineRule="auto"/>
              <w:ind w:left="0" w:right="0"/>
              <w:jc w:val="left"/>
              <w:textAlignment w:val="center"/>
            </w:pPr>
            <w:r>
              <w:rPr>
                <w:b/>
                <w:bCs/>
                <w:color w:val="00274C"/>
                <w:position w:val="-2"/>
                <w:sz w:val="20"/>
                <w:szCs w:val="20"/>
                <w:u w:val="none"/>
              </w:rPr>
              <w:t xml:space="preserve">Que faut-il faire:</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Avant de monter le turbocompresseur, vérifier que les bouchons de protection soient présents sur toutes les ouvertures du turbo.</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Garantir la pré-lubrification du turbocompresseur.</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Contrôler périodiquement que les joints soient étanches à l'huile et à l'air.</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Utiliser une huile lubrifiante conforme aux spécifications décrites dans le </w:t>
            </w:r>
            <w:hyperlink r:id="rId98136a9fa73164aa9" w:history="1">
              <w:r>
                <w:rPr>
                  <w:rStyle w:val="DefaultParagraphFontPHPDOCX"/>
                  <w:b/>
                  <w:bCs/>
                  <w:color w:val="0000FF"/>
                  <w:position w:val="-2"/>
                  <w:sz w:val="20"/>
                  <w:szCs w:val="20"/>
                  <w:u w:val="none"/>
                </w:rPr>
                <w:t xml:space="preserve">Par. 2.4</w:t>
              </w:r>
            </w:hyperlink>
            <w:r>
              <w:rPr>
                <w:color w:val="00274C"/>
                <w:position w:val="-2"/>
                <w:sz w:val="20"/>
                <w:szCs w:val="20"/>
                <w:u w:val="none"/>
              </w:rPr>
              <w:t xml:space="preserve"> .</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Vérifier le bon niveau d'huile dans le moteur.</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Avant d'éteindre après utilisation, faire tourner le moteur au régime minimum ou sans charge pendant 1 minute environ.</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S'assurer que les intervalles des contrôles et d'entretien du moteur soient respectés conformément aux indications des </w:t>
            </w:r>
            <w:hyperlink r:id="rId32686a9fa73165334" w:history="1">
              <w:r>
                <w:rPr>
                  <w:rStyle w:val="DefaultParagraphFontPHPDOCX"/>
                  <w:b/>
                  <w:bCs/>
                  <w:color w:val="0000FF"/>
                  <w:position w:val="-2"/>
                  <w:sz w:val="20"/>
                  <w:szCs w:val="20"/>
                  <w:u w:val="none"/>
                </w:rPr>
                <w:t xml:space="preserve">Tab. 2.8 et 2.9</w:t>
              </w:r>
            </w:hyperlink>
            <w:r>
              <w:rPr>
                <w:color w:val="00274C"/>
                <w:position w:val="-2"/>
                <w:sz w:val="20"/>
                <w:szCs w:val="20"/>
                <w:u w:val="none"/>
              </w:rPr>
              <w:t xml:space="preserve"> .</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S'assurer que le moteur et les équipements soient utilisés correctement pour ne pas compromettre la durée de vie du turbocompresseur.</w:t>
            </w:r>
          </w:p>
        </w:tc>
        <w:tc>
          <w:tcPr>
            <w:tcW w:w="0" w:type="auto"/>
            <w:tcMar>
              <w:top w:w="150" w:type="dxa"/>
              <w:left w:w="150" w:type="dxa"/>
              <w:bottom w:w="150" w:type="dxa"/>
              <w:right w:w="150" w:type="dxa"/>
            </w:tcMar>
            <w:vAlign w:val="top"/>
          </w:tcPr>
          <w:p/>
          <w:p/>
          <w:p/>
          <w:p/>
          <w:p>
            <w:pPr>
              <w:widowControl w:val="on"/>
              <w:pBdr/>
              <w:spacing w:before="0" w:after="0" w:line="262" w:lineRule="auto"/>
              <w:ind w:left="0" w:right="0"/>
              <w:jc w:val="left"/>
              <w:textAlignment w:val="top"/>
            </w:pPr>
            <w:r>
              <w:rPr>
                <w:b/>
                <w:bCs/>
                <w:color w:val="00274C"/>
                <w:position w:val="0"/>
                <w:sz w:val="20"/>
                <w:szCs w:val="20"/>
                <w:u w:val="none"/>
              </w:rPr>
              <w:t xml:space="preserve">Que ne faut-il pas faire</w:t>
            </w:r>
          </w:p>
          <w:p>
            <w:pPr>
              <w:numPr>
                <w:ilvl w:val="0"/>
                <w:numId w:val="12024"/>
              </w:numPr>
              <w:spacing w:before="0" w:after="0" w:line="262" w:lineRule="auto"/>
              <w:jc w:val="left"/>
              <w:rPr>
                <w:color w:val="00274C"/>
                <w:sz w:val="20"/>
                <w:szCs w:val="20"/>
              </w:rPr>
            </w:pPr>
            <w:r>
              <w:rPr>
                <w:color w:val="00274C"/>
                <w:position w:val="0"/>
                <w:sz w:val="20"/>
                <w:szCs w:val="20"/>
                <w:u w:val="none"/>
              </w:rPr>
              <w:t xml:space="preserve">Ne pas conserver les turbocompresseurs dans des lieux humides et mouillés s'ils sont hors de leur emballage d'origine.</w:t>
            </w:r>
          </w:p>
          <w:p>
            <w:pPr>
              <w:numPr>
                <w:ilvl w:val="0"/>
                <w:numId w:val="12024"/>
              </w:numPr>
              <w:spacing w:before="0" w:after="0" w:line="262" w:lineRule="auto"/>
              <w:jc w:val="left"/>
              <w:rPr>
                <w:color w:val="00274C"/>
                <w:sz w:val="20"/>
                <w:szCs w:val="20"/>
              </w:rPr>
            </w:pPr>
            <w:r>
              <w:rPr>
                <w:color w:val="00274C"/>
                <w:position w:val="0"/>
                <w:sz w:val="20"/>
                <w:szCs w:val="20"/>
                <w:u w:val="none"/>
              </w:rPr>
              <w:t xml:space="preserve">Ne pas exposer les turbocompresseurs à la poussière et à la saleté s'ils sont hors de leur emballage d'origine.</w:t>
            </w:r>
          </w:p>
          <w:p>
            <w:pPr>
              <w:numPr>
                <w:ilvl w:val="0"/>
                <w:numId w:val="12024"/>
              </w:numPr>
              <w:spacing w:before="0" w:after="0" w:line="262" w:lineRule="auto"/>
              <w:jc w:val="left"/>
              <w:rPr>
                <w:color w:val="00274C"/>
                <w:sz w:val="20"/>
                <w:szCs w:val="20"/>
              </w:rPr>
            </w:pPr>
            <w:r>
              <w:rPr>
                <w:color w:val="00274C"/>
                <w:position w:val="0"/>
                <w:sz w:val="20"/>
                <w:szCs w:val="20"/>
                <w:u w:val="none"/>
              </w:rPr>
              <w:t xml:space="preserve">Ne pas soulever ni tenir le turbocompresseur par la tige de l'actionneur s'il est hors de son emballage d'origine.</w:t>
            </w:r>
          </w:p>
          <w:p>
            <w:pPr>
              <w:numPr>
                <w:ilvl w:val="0"/>
                <w:numId w:val="12024"/>
              </w:numPr>
              <w:spacing w:before="0" w:after="0" w:line="262" w:lineRule="auto"/>
              <w:jc w:val="left"/>
              <w:rPr>
                <w:color w:val="00274C"/>
                <w:sz w:val="20"/>
                <w:szCs w:val="20"/>
              </w:rPr>
            </w:pPr>
            <w:r>
              <w:rPr>
                <w:color w:val="00274C"/>
                <w:position w:val="0"/>
                <w:sz w:val="20"/>
                <w:szCs w:val="20"/>
                <w:u w:val="none"/>
              </w:rPr>
              <w:t xml:space="preserve">Ne pas ajouter d'additifs dans l'huile lubrifiante et carburante, sauf indications contraires de Kohler.</w:t>
            </w:r>
          </w:p>
          <w:p>
            <w:pPr>
              <w:numPr>
                <w:ilvl w:val="0"/>
                <w:numId w:val="12024"/>
              </w:numPr>
              <w:spacing w:before="0" w:after="0" w:line="262" w:lineRule="auto"/>
              <w:jc w:val="left"/>
              <w:rPr>
                <w:color w:val="00274C"/>
                <w:sz w:val="20"/>
                <w:szCs w:val="20"/>
              </w:rPr>
            </w:pPr>
            <w:r>
              <w:rPr>
                <w:color w:val="00274C"/>
                <w:position w:val="0"/>
                <w:sz w:val="20"/>
                <w:szCs w:val="20"/>
                <w:u w:val="none"/>
              </w:rPr>
              <w:t xml:space="preserve">Ne pas augmenter le régime du moteur ni appliquer de charges juste après le démarrage.</w:t>
            </w:r>
          </w:p>
          <w:p>
            <w:pPr>
              <w:numPr>
                <w:ilvl w:val="0"/>
                <w:numId w:val="12024"/>
              </w:numPr>
              <w:spacing w:before="0" w:after="0" w:line="262" w:lineRule="auto"/>
              <w:jc w:val="left"/>
              <w:rPr>
                <w:color w:val="00274C"/>
                <w:sz w:val="20"/>
                <w:szCs w:val="20"/>
              </w:rPr>
            </w:pPr>
            <w:r>
              <w:rPr>
                <w:color w:val="00274C"/>
                <w:position w:val="0"/>
                <w:sz w:val="20"/>
                <w:szCs w:val="20"/>
                <w:u w:val="none"/>
              </w:rPr>
              <w:t xml:space="preserve">Ne pas intervenir sur les réglages de l'actionneur </w:t>
            </w:r>
            <w:r>
              <w:rPr>
                <w:b/>
                <w:bCs/>
                <w:color w:val="00274C"/>
                <w:position w:val="0"/>
                <w:sz w:val="20"/>
                <w:szCs w:val="20"/>
                <w:u w:val="none"/>
              </w:rPr>
              <w:t xml:space="preserve">A (Fig. 2.52)</w:t>
            </w:r>
            <w:r>
              <w:rPr>
                <w:color w:val="00274C"/>
                <w:position w:val="0"/>
                <w:sz w:val="20"/>
                <w:szCs w:val="20"/>
                <w:u w:val="none"/>
              </w:rPr>
              <w:t xml:space="preserve"> .</w:t>
            </w:r>
          </w:p>
          <w:p>
            <w:pPr>
              <w:numPr>
                <w:ilvl w:val="0"/>
                <w:numId w:val="12024"/>
              </w:numPr>
              <w:spacing w:before="0" w:after="0" w:line="262" w:lineRule="auto"/>
              <w:jc w:val="left"/>
              <w:rPr>
                <w:color w:val="00274C"/>
                <w:sz w:val="20"/>
                <w:szCs w:val="20"/>
              </w:rPr>
            </w:pPr>
            <w:r>
              <w:rPr>
                <w:color w:val="00274C"/>
                <w:position w:val="0"/>
                <w:sz w:val="20"/>
                <w:szCs w:val="20"/>
                <w:u w:val="none"/>
              </w:rPr>
              <w:t xml:space="preserve">Ne pas laisser en marche le véhicule / moteur au minimum pendant plus de 20/30 min.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2.18.2 Règles pratiques opérationnelles</w:t>
            </w:r>
            <w:r>
              <w:rPr>
                <w:color w:val="00274C"/>
                <w:position w:val="-2"/>
                <w:sz w:val="20"/>
                <w:szCs w:val="20"/>
                <w:u w:val="none"/>
              </w:rPr>
              <w:br/>
              <w:br/>
              <w:t xml:space="preserve">Les utilisateurs peuvent contribuer à ce que leur turbocompresseur fonctionnent correctement plus longtemps si les règles décrites ci-dessous sont suivies.</w:t>
            </w:r>
          </w:p>
          <w:p>
            <w:pPr>
              <w:numPr>
                <w:ilvl w:val="0"/>
                <w:numId w:val="12028"/>
              </w:numPr>
              <w:spacing w:before="0" w:after="0" w:line="262" w:lineRule="auto"/>
              <w:jc w:val="left"/>
              <w:rPr>
                <w:color w:val="00274C"/>
                <w:sz w:val="20"/>
                <w:szCs w:val="20"/>
              </w:rPr>
            </w:pPr>
            <w:r>
              <w:rPr>
                <w:b/>
                <w:bCs/>
                <w:color w:val="00274C"/>
                <w:position w:val="-2"/>
                <w:sz w:val="20"/>
                <w:szCs w:val="20"/>
                <w:u w:val="none"/>
              </w:rPr>
              <w:br/>
              <w:br/>
              <w:t xml:space="preserve">Démarrage</w:t>
            </w:r>
            <w:r>
              <w:rPr>
                <w:color w:val="00274C"/>
                <w:position w:val="-2"/>
                <w:sz w:val="20"/>
                <w:szCs w:val="20"/>
                <w:u w:val="none"/>
              </w:rPr>
              <w:br/>
              <w:t xml:space="preserve">Démarrer le moteur au régime minimum de tours ou sans charge pendant environ une minute. La pression de travail de l'huile est atteinte après quelques secondes et permet aux parties en mouvement de chauffer et de se lubrifier. Augmenter les tours du moteur dès le démarrage signifie faire tourner le turbocompresseur à une vitesse élevée en conditions de lubrification non optimales, et peut compromettre la durée de vie du compresseur</w:t>
            </w:r>
          </w:p>
          <w:p>
            <w:pPr>
              <w:numPr>
                <w:ilvl w:val="0"/>
                <w:numId w:val="12028"/>
              </w:numPr>
              <w:spacing w:before="0" w:after="0" w:line="262" w:lineRule="auto"/>
              <w:jc w:val="left"/>
              <w:rPr>
                <w:color w:val="00274C"/>
                <w:sz w:val="20"/>
                <w:szCs w:val="20"/>
              </w:rPr>
            </w:pPr>
            <w:r>
              <w:rPr>
                <w:b/>
                <w:bCs/>
                <w:color w:val="00274C"/>
                <w:position w:val="-2"/>
                <w:sz w:val="20"/>
                <w:szCs w:val="20"/>
                <w:u w:val="none"/>
              </w:rPr>
              <w:t xml:space="preserve">Après l'entretien ou une nouvelle installation</w:t>
            </w:r>
            <w:r>
              <w:rPr>
                <w:color w:val="00274C"/>
                <w:position w:val="-2"/>
                <w:sz w:val="20"/>
                <w:szCs w:val="20"/>
                <w:u w:val="none"/>
              </w:rPr>
              <w:t xml:space="preserve"> Effectuer la pré-lubrification en remplissant complètement le conduit de refoulement de l'huile B avec de l'huile neuve.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Démarrer le moteur au régime minimum de tours ou sans charge pendant quelques minutes afin de garantir un fonctionnement satisfaisant de l'huile et des systèmes de paliers..</w:t>
            </w:r>
          </w:p>
          <w:p>
            <w:pPr>
              <w:numPr>
                <w:ilvl w:val="0"/>
                <w:numId w:val="12028"/>
              </w:numPr>
              <w:spacing w:before="0" w:after="0" w:line="262" w:lineRule="auto"/>
              <w:jc w:val="left"/>
              <w:rPr>
                <w:color w:val="00274C"/>
                <w:sz w:val="20"/>
                <w:szCs w:val="20"/>
              </w:rPr>
            </w:pPr>
            <w:r>
              <w:rPr>
                <w:b/>
                <w:bCs/>
                <w:color w:val="00274C"/>
                <w:position w:val="-2"/>
                <w:sz w:val="20"/>
                <w:szCs w:val="20"/>
                <w:u w:val="none"/>
              </w:rPr>
              <w:t xml:space="preserve">Air à basse température ou inactivité du moteur</w:t>
            </w:r>
            <w:r>
              <w:rPr>
                <w:color w:val="00274C"/>
                <w:position w:val="-2"/>
                <w:sz w:val="20"/>
                <w:szCs w:val="20"/>
                <w:u w:val="none"/>
              </w:rPr>
              <w:br/>
              <w:t xml:space="preserve">Si le moteur est resté inactif pendant un certain temps ou si la température de l'air est très basse, démarrer le moteur au régime minimum de rotation ou sans charge pendant quelques minutes.</w:t>
            </w:r>
          </w:p>
          <w:p>
            <w:pPr>
              <w:numPr>
                <w:ilvl w:val="0"/>
                <w:numId w:val="12028"/>
              </w:numPr>
              <w:spacing w:before="0" w:after="0" w:line="262" w:lineRule="auto"/>
              <w:jc w:val="left"/>
              <w:rPr>
                <w:color w:val="00274C"/>
                <w:sz w:val="20"/>
                <w:szCs w:val="20"/>
              </w:rPr>
            </w:pPr>
            <w:r>
              <w:rPr>
                <w:b/>
                <w:bCs/>
                <w:color w:val="00274C"/>
                <w:position w:val="-2"/>
                <w:sz w:val="20"/>
                <w:szCs w:val="20"/>
                <w:u w:val="none"/>
              </w:rPr>
              <w:t xml:space="preserve">Arrêt du moteur</w:t>
            </w:r>
            <w:r>
              <w:rPr>
                <w:color w:val="00274C"/>
                <w:position w:val="-2"/>
                <w:sz w:val="20"/>
                <w:szCs w:val="20"/>
                <w:u w:val="none"/>
              </w:rPr>
              <w:br/>
              <w:t xml:space="preserve">Avant d’arrêter le moteur après une activité intense, il faut permettre le refroidissement du turbocompresseur. Il est ensuite nécessaire de laisser le moteur au régime minimum de rotation ou sans charge pendant au moins 2 minutes pour permettre au turbocompresseur de refroidir.</w:t>
            </w:r>
          </w:p>
          <w:p>
            <w:pPr>
              <w:numPr>
                <w:ilvl w:val="0"/>
                <w:numId w:val="12028"/>
              </w:numPr>
              <w:spacing w:before="0" w:after="0" w:line="262" w:lineRule="auto"/>
              <w:jc w:val="left"/>
              <w:rPr>
                <w:color w:val="00274C"/>
                <w:sz w:val="20"/>
                <w:szCs w:val="20"/>
              </w:rPr>
            </w:pPr>
            <w:r>
              <w:rPr>
                <w:b/>
                <w:bCs/>
                <w:color w:val="00274C"/>
                <w:position w:val="-2"/>
                <w:sz w:val="20"/>
                <w:szCs w:val="20"/>
                <w:u w:val="none"/>
              </w:rPr>
              <w:t xml:space="preserve">Moteur au régime minimum</w:t>
            </w:r>
            <w:r>
              <w:rPr>
                <w:color w:val="00274C"/>
                <w:position w:val="-2"/>
                <w:sz w:val="20"/>
                <w:szCs w:val="20"/>
                <w:u w:val="none"/>
              </w:rPr>
              <w:t xml:space="preserve"> Éviter d'utiliser le moteur au régime minimum de tours ou sans charge pendant de longues périodes (supérieures à 20-30 minutes).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Lors du fonctionnement au régime minimum ou sans charge, le turbocompresseur est à basse pression dans la chambre d'échappement </w:t>
            </w:r>
            <w:r>
              <w:rPr>
                <w:b/>
                <w:bCs/>
                <w:color w:val="00274C"/>
                <w:position w:val="-2"/>
                <w:sz w:val="20"/>
                <w:szCs w:val="20"/>
                <w:u w:val="none"/>
              </w:rPr>
              <w:t xml:space="preserve">C</w:t>
            </w:r>
            <w:r>
              <w:rPr>
                <w:color w:val="00274C"/>
                <w:position w:val="-2"/>
                <w:sz w:val="20"/>
                <w:szCs w:val="20"/>
                <w:u w:val="none"/>
              </w:rPr>
              <w:t xml:space="preserve"> et de refoulement de l'air </w:t>
            </w:r>
            <w:r>
              <w:rPr>
                <w:b/>
                <w:bCs/>
                <w:color w:val="00274C"/>
                <w:position w:val="-2"/>
                <w:sz w:val="20"/>
                <w:szCs w:val="20"/>
                <w:u w:val="none"/>
              </w:rPr>
              <w:t xml:space="preserve">D</w:t>
            </w:r>
            <w:r>
              <w:rPr>
                <w:color w:val="00274C"/>
                <w:position w:val="-2"/>
                <w:sz w:val="20"/>
                <w:szCs w:val="20"/>
                <w:u w:val="none"/>
              </w:rPr>
              <w:t xml:space="preserve"> , ce qui peut provoquer des écoulements d'huile par les joints d'étanchéité E aux extrémités de l'arbre. Même si cela ne provoque aucun dommage, cela peut être la cause de fumée bleue au cours de l'échappement lorsqu'on augmente à nouveau le nombre de tours et la charge du moteur.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32887472" name="name76256a9fa731713b4" descr="2.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3.jpg"/>
                          <pic:cNvPicPr/>
                        </pic:nvPicPr>
                        <pic:blipFill>
                          <a:blip r:embed="rId22636a9fa731713b1"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2.52</w:t>
            </w:r>
            <w:r>
              <w:rPr>
                <w:position w:val="-210"/>
              </w:rPr>
              <w:drawing>
                <wp:inline distT="0" distB="0" distL="0" distR="0">
                  <wp:extent cx="2232000" cy="1389600"/>
                  <wp:effectExtent b="0" l="0" r="0" t="0"/>
                  <wp:docPr id="24962250" name="name35776a9fa73179ea0" descr="2.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4.jpg"/>
                          <pic:cNvPicPr/>
                        </pic:nvPicPr>
                        <pic:blipFill>
                          <a:blip r:embed="rId14096a9fa73179e9c" cstate="print"/>
                          <a:stretch>
                            <a:fillRect/>
                          </a:stretch>
                        </pic:blipFill>
                        <pic:spPr>
                          <a:xfrm>
                            <a:off x="0" y="0"/>
                            <a:ext cx="2232000" cy="1389600"/>
                          </a:xfrm>
                          <a:prstGeom prst="rect">
                            <a:avLst/>
                          </a:prstGeom>
                          <a:ln w="0">
                            <a:noFill/>
                          </a:ln>
                        </pic:spPr>
                      </pic:pic>
                    </a:graphicData>
                  </a:graphic>
                </wp:inline>
              </w:drawing>
            </w:r>
            <w:r>
              <w:rPr>
                <w:b/>
                <w:bCs/>
                <w:color w:val="00274C"/>
                <w:position w:val="0"/>
                <w:sz w:val="20"/>
                <w:szCs w:val="20"/>
                <w:u w:val="none"/>
              </w:rPr>
              <w:br/>
              <w:br/>
              <w:br/>
              <w:t xml:space="preserve">Fig 2.53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2.18.3 Avant d'installer un nouveau turbocompresseur</w:t>
            </w: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8730668" name="name45026a9fa7317e9b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4776a9fa7317e9a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Ne pas retirer le turbocompresseur de la boite avec une seule main.</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Ne pas le soulever du coté admission.</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Retirer le turbocompresseur de la boite avec vos deux mains.</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S'assurer de porter des gants propres.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38373061" name="name25046a9fa73186f14" descr="imm2_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3.jpg"/>
                          <pic:cNvPicPr/>
                        </pic:nvPicPr>
                        <pic:blipFill>
                          <a:blip r:embed="rId60816a9fa73186f11"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2.54</w:t>
            </w:r>
          </w:p>
        </w:tc>
      </w:tr>
      <w:tr>
        <w:trPr>
          <w:trHeight w:val="0" w:hRule="atLeast"/>
        </w:trPr>
        <w:tc>
          <w:tcPr>
            <w:tcW w:w="0" w:type="auto"/>
            <w:tcMar>
              <w:top w:w="150" w:type="dxa"/>
              <w:left w:w="150" w:type="dxa"/>
              <w:bottom w:w="150" w:type="dxa"/>
              <w:right w:w="150" w:type="dxa"/>
            </w:tcMar>
            <w:vAlign w:val="center"/>
          </w:tcPr>
          <w:p>
            <w:pPr>
              <w:numPr>
                <w:ilvl w:val="0"/>
                <w:numId w:val="12029"/>
              </w:numPr>
              <w:spacing w:before="0" w:after="0" w:line="262" w:lineRule="auto"/>
              <w:jc w:val="left"/>
              <w:rPr>
                <w:color w:val="00274C"/>
                <w:sz w:val="20"/>
                <w:szCs w:val="20"/>
              </w:rPr>
            </w:pPr>
            <w:r>
              <w:rPr>
                <w:color w:val="00274C"/>
                <w:position w:val="-2"/>
                <w:sz w:val="20"/>
                <w:szCs w:val="20"/>
                <w:u w:val="none"/>
              </w:rPr>
              <w:t xml:space="preserve">Éviter de le soulever du côté de l'admission </w:t>
            </w:r>
            <w:r>
              <w:rPr>
                <w:b/>
                <w:bCs/>
                <w:color w:val="00274C"/>
                <w:position w:val="-2"/>
                <w:sz w:val="20"/>
                <w:szCs w:val="20"/>
                <w:u w:val="none"/>
              </w:rPr>
              <w:t xml:space="preserve">G</w:t>
            </w:r>
            <w:r>
              <w:rPr>
                <w:color w:val="00274C"/>
                <w:position w:val="-2"/>
                <w:sz w:val="20"/>
                <w:szCs w:val="20"/>
                <w:u w:val="none"/>
              </w:rPr>
              <w:t xml:space="preserve"> .</w:t>
            </w:r>
          </w:p>
          <w:p>
            <w:pPr>
              <w:numPr>
                <w:ilvl w:val="0"/>
                <w:numId w:val="12029"/>
              </w:numPr>
              <w:spacing w:before="0" w:after="0" w:line="262" w:lineRule="auto"/>
              <w:jc w:val="left"/>
              <w:rPr>
                <w:color w:val="00274C"/>
                <w:sz w:val="20"/>
                <w:szCs w:val="20"/>
              </w:rPr>
            </w:pPr>
            <w:r>
              <w:rPr>
                <w:color w:val="00274C"/>
                <w:position w:val="-2"/>
                <w:sz w:val="20"/>
                <w:szCs w:val="20"/>
                <w:u w:val="none"/>
              </w:rPr>
              <w:t xml:space="preserve">Retirer le bouchon de protection </w:t>
            </w:r>
            <w:r>
              <w:rPr>
                <w:b/>
                <w:bCs/>
                <w:color w:val="00274C"/>
                <w:position w:val="-2"/>
                <w:sz w:val="20"/>
                <w:szCs w:val="20"/>
                <w:u w:val="none"/>
              </w:rPr>
              <w:t xml:space="preserve">F</w:t>
            </w:r>
            <w:r>
              <w:rPr>
                <w:color w:val="00274C"/>
                <w:position w:val="-2"/>
                <w:sz w:val="20"/>
                <w:szCs w:val="20"/>
                <w:u w:val="none"/>
              </w:rPr>
              <w:t xml:space="preserve"> et vérifier la présence éventuelle de jeux axiaux et radiaux excessifs de l'arbre.</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7907207" name="name69546a9fa7318ea5a" descr="imm2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4.jpg"/>
                          <pic:cNvPicPr/>
                        </pic:nvPicPr>
                        <pic:blipFill>
                          <a:blip r:embed="rId65486a9fa7318ea56"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2.55</w:t>
            </w:r>
          </w:p>
        </w:tc>
      </w:tr>
      <w:tr>
        <w:trPr>
          <w:trHeight w:val="0" w:hRule="atLeast"/>
        </w:trPr>
        <w:tc>
          <w:tcPr>
            <w:tcW w:w="0" w:type="auto"/>
            <w:tcMar>
              <w:top w:w="150" w:type="dxa"/>
              <w:left w:w="150" w:type="dxa"/>
              <w:bottom w:w="150" w:type="dxa"/>
              <w:right w:w="150" w:type="dxa"/>
            </w:tcMar>
            <w:vAlign w:val="center"/>
          </w:tcPr>
          <w:p>
            <w:pPr>
              <w:numPr>
                <w:ilvl w:val="0"/>
                <w:numId w:val="12030"/>
              </w:numPr>
              <w:spacing w:before="0" w:after="0" w:line="262" w:lineRule="auto"/>
              <w:jc w:val="left"/>
              <w:rPr>
                <w:color w:val="00274C"/>
                <w:sz w:val="20"/>
                <w:szCs w:val="20"/>
              </w:rPr>
            </w:pPr>
            <w:r>
              <w:rPr>
                <w:color w:val="00274C"/>
                <w:position w:val="-2"/>
                <w:sz w:val="20"/>
                <w:szCs w:val="20"/>
                <w:u w:val="none"/>
              </w:rPr>
              <w:t xml:space="preserve">Contrôler la présence d'éventuels signes de frottement de la turbine sur le corps du turbocompresseur.</w:t>
            </w:r>
          </w:p>
          <w:p>
            <w:pPr>
              <w:numPr>
                <w:ilvl w:val="0"/>
                <w:numId w:val="12030"/>
              </w:numPr>
              <w:spacing w:before="0" w:after="0" w:line="262" w:lineRule="auto"/>
              <w:jc w:val="left"/>
              <w:rPr>
                <w:color w:val="00274C"/>
                <w:sz w:val="20"/>
                <w:szCs w:val="20"/>
              </w:rPr>
            </w:pPr>
            <w:r>
              <w:rPr>
                <w:color w:val="00274C"/>
                <w:position w:val="-2"/>
                <w:sz w:val="20"/>
                <w:szCs w:val="20"/>
                <w:u w:val="none"/>
              </w:rPr>
              <w:t xml:space="preserve">Contrôler la présence d'éventuelles traces de fuite d'huile sur le corps du turbocompresseur.</w:t>
            </w:r>
          </w:p>
          <w:p>
            <w:pPr>
              <w:numPr>
                <w:ilvl w:val="0"/>
                <w:numId w:val="12030"/>
              </w:numPr>
              <w:spacing w:before="0" w:after="0" w:line="262" w:lineRule="auto"/>
              <w:jc w:val="left"/>
              <w:rPr>
                <w:color w:val="00274C"/>
                <w:sz w:val="20"/>
                <w:szCs w:val="20"/>
              </w:rPr>
            </w:pPr>
            <w:r>
              <w:rPr>
                <w:color w:val="00274C"/>
                <w:position w:val="-2"/>
                <w:sz w:val="20"/>
                <w:szCs w:val="20"/>
                <w:u w:val="none"/>
              </w:rPr>
              <w:t xml:space="preserve">Après avoir effectué tous les contrôles, remettre en place le capuchon </w:t>
            </w:r>
            <w:r>
              <w:rPr>
                <w:b/>
                <w:bCs/>
                <w:color w:val="00274C"/>
                <w:position w:val="-2"/>
                <w:sz w:val="20"/>
                <w:szCs w:val="20"/>
                <w:u w:val="none"/>
              </w:rPr>
              <w:t xml:space="preserve">F</w:t>
            </w:r>
            <w:r>
              <w:rPr>
                <w:color w:val="00274C"/>
                <w:position w:val="-2"/>
                <w:sz w:val="20"/>
                <w:szCs w:val="20"/>
                <w:u w:val="none"/>
              </w:rPr>
              <w:t xml:space="preserve"> sur l'entrée d'admission H du turbocompresseur et ne pas l'enlever tant que le montage n'est pas achevé.</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8531959" name="name78376a9fa731967a5" descr="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5.jpg"/>
                          <pic:cNvPicPr/>
                        </pic:nvPicPr>
                        <pic:blipFill>
                          <a:blip r:embed="rId59906a9fa731967a1"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2.56</w:t>
            </w:r>
          </w:p>
        </w:tc>
      </w:tr>
      <w:tr>
        <w:trPr>
          <w:trHeight w:val="0" w:hRule="atLeast"/>
        </w:trPr>
        <w:tc>
          <w:tcPr>
            <w:tcW w:w="0" w:type="auto"/>
            <w:tcMar>
              <w:top w:w="150" w:type="dxa"/>
              <w:left w:w="150" w:type="dxa"/>
              <w:bottom w:w="150" w:type="dxa"/>
              <w:right w:w="150" w:type="dxa"/>
            </w:tcMar>
            <w:vAlign w:val="center"/>
          </w:tcPr>
          <w:p>
            <w:pPr>
              <w:numPr>
                <w:ilvl w:val="0"/>
                <w:numId w:val="12031"/>
              </w:numPr>
              <w:spacing w:before="0" w:after="0" w:line="262" w:lineRule="auto"/>
              <w:jc w:val="left"/>
              <w:rPr>
                <w:color w:val="00274C"/>
                <w:sz w:val="20"/>
                <w:szCs w:val="20"/>
              </w:rPr>
            </w:pPr>
            <w:r>
              <w:rPr>
                <w:color w:val="00274C"/>
                <w:position w:val="-2"/>
                <w:sz w:val="20"/>
                <w:szCs w:val="20"/>
                <w:u w:val="none"/>
              </w:rPr>
              <w:t xml:space="preserve">Vérifier que les vis soient montées correctement et vernies.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71007802" name="name76576a9fa7319e0aa" descr="imm2_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7.jpg"/>
                          <pic:cNvPicPr/>
                        </pic:nvPicPr>
                        <pic:blipFill>
                          <a:blip r:embed="rId64936a9fa7319e0a7"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2.57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2.18.4 Instructions pour l'installation</w:t>
            </w:r>
          </w:p>
          <w:p>
            <w:pPr>
              <w:numPr>
                <w:ilvl w:val="0"/>
                <w:numId w:val="12032"/>
              </w:numPr>
              <w:spacing w:before="0" w:after="0" w:line="262" w:lineRule="auto"/>
              <w:jc w:val="left"/>
              <w:rPr>
                <w:color w:val="00274C"/>
                <w:sz w:val="20"/>
                <w:szCs w:val="20"/>
              </w:rPr>
            </w:pPr>
            <w:r>
              <w:rPr>
                <w:color w:val="00274C"/>
                <w:position w:val="-2"/>
                <w:sz w:val="20"/>
                <w:szCs w:val="20"/>
                <w:u w:val="none"/>
              </w:rPr>
              <w:br/>
              <w:br/>
              <w:t xml:space="preserve">Retirer avec attention les bouchons de protection uniquement au moment du montage.  </w:t>
            </w:r>
            <w:r>
              <w:rPr>
                <w:color w:val="00274C"/>
                <w:position w:val="-2"/>
                <w:sz w:val="20"/>
                <w:szCs w:val="20"/>
                <w:u w:val="none"/>
              </w:rPr>
              <w:br/>
              <w:t xml:space="preserve">Faire attention à ne pas endommager les bouchons lors de leur retrait.</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27231345" name="name13026a9fa731a59f3" descr="imm2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5.jpg"/>
                          <pic:cNvPicPr/>
                        </pic:nvPicPr>
                        <pic:blipFill>
                          <a:blip r:embed="rId96806a9fa731a59f0"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2.68</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2.18.5 Instructions pour le remplacement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Toujours identifier la cause de la rupture du turbocompresseur avant de le remplacer. Éliminer la cause ayant provoqué la rupture du turbocompresseur avant de le remplacer par un nouveau.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 cas de doute, contacter le service d'assistance </w:t>
            </w:r>
            <w:r>
              <w:rPr>
                <w:b/>
                <w:bCs/>
                <w:color w:val="00274C"/>
                <w:position w:val="-2"/>
                <w:sz w:val="20"/>
                <w:szCs w:val="20"/>
                <w:u w:val="none"/>
              </w:rPr>
              <w:t xml:space="preserve">KOHLER</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9475391" name="name27106a9fa731ac2c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5226a9fa731ac2c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Le non-respect de ces instructions peut provoquer des dommages au turbocompresseur et dans ce cas, la garantie n'est plus valable.</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La modification de l'étalonnage du turbocompresseur endommage le turbocompresseur ou le moteur.</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Utiliser les bons joints d'étanchéité et éviter d'obstruer les trous lors du montage de ceux-ci.</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Se reporter au manuel du moteur/véhicule pour : le bon type d'huile et la quantité, le couple de serrage des composants et les instructions d'installation.</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Si le joint couvre une partie du trou d'entrée de l'huile, il réduit l'alimentation de l'huile au turbo, si une partie du joint se détache, cela peut totalement arrêter le flux d'huile.</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Éviter la saleté / les détritus pendant l'installation du turbocompresseur.</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Avant de monter le turbocompresseur, vérifier que le code du composant soit correct pour le type de moteur, le montage d'un turbocompresseur incorrect peut endommager le turbo / moteur et dans ce cas, la garantie n'est plus valable.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Dispositif équilibreur (option)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Le dispositif équilibreur est composé d'un vilebrequin spécifique qui actionne 2 arbres supplémentaires (équilibreurs). Les équilibreurs ont des contrepoids qui s'opposent au mouvement des masses alternées (vilebrequin - bielles - pistons) et leur rotation permet ainsi de réduire les vibrations causées par ces dernières.</w:t>
            </w:r>
            <w:r>
              <w:rPr>
                <w:color w:val="00274C"/>
                <w:position w:val="-2"/>
                <w:sz w:val="20"/>
                <w:szCs w:val="20"/>
                <w:u w:val="none"/>
              </w:rPr>
              <w:br/>
              <w:br/>
              <w:t xml:space="preserve">Le dispositif s'étend sous le vilebrequin, fixé sur le carter et fermé par le carter de l'huile.</w:t>
            </w:r>
            <w:r>
              <w:rPr>
                <w:b/>
                <w:bCs/>
                <w:color w:val="00274C"/>
                <w:position w:val="-2"/>
                <w:sz w:val="20"/>
                <w:szCs w:val="20"/>
                <w:u w:val="none"/>
              </w:rPr>
              <w:br/>
              <w:br/>
              <w:br/>
              <w:br/>
              <w:t xml:space="preserve">Tab 2.42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Vilebrequin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Engrenage de commande des arbres équilibreurs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de support des arbres équilibreurs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Arbre équilibreur conducteur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Arbre équilibreur conduit</w:t>
                  </w:r>
                </w:p>
              </w:tc>
            </w:tr>
          </w:tbl>
          <w:p/>
        </w:tc>
        <w:tc>
          <w:tcPr>
            <w:tcW w:w="0" w:type="auto"/>
            <w:tcMar>
              <w:top w:w="150" w:type="dxa"/>
              <w:left w:w="150" w:type="dxa"/>
              <w:bottom w:w="150" w:type="dxa"/>
              <w:right w:w="150" w:type="dxa"/>
            </w:tcMar>
            <w:vAlign w:val="top"/>
          </w:tcPr>
          <w:p>
            <w:r>
              <w:rPr>
                <w:position w:val="-296"/>
              </w:rPr>
              <w:drawing>
                <wp:inline distT="0" distB="0" distL="0" distR="0">
                  <wp:extent cx="1936800" cy="1922400"/>
                  <wp:effectExtent b="0" l="0" r="0" t="0"/>
                  <wp:docPr id="61142297" name="name26236a9fa731b74d5" descr="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6.jpg"/>
                          <pic:cNvPicPr/>
                        </pic:nvPicPr>
                        <pic:blipFill>
                          <a:blip r:embed="rId38966a9fa731b74d2" cstate="print"/>
                          <a:stretch>
                            <a:fillRect/>
                          </a:stretch>
                        </pic:blipFill>
                        <pic:spPr>
                          <a:xfrm>
                            <a:off x="0" y="0"/>
                            <a:ext cx="1936800" cy="1922400"/>
                          </a:xfrm>
                          <a:prstGeom prst="rect">
                            <a:avLst/>
                          </a:prstGeom>
                          <a:ln w="0">
                            <a:noFill/>
                          </a:ln>
                        </pic:spPr>
                      </pic:pic>
                    </a:graphicData>
                  </a:graphic>
                </wp:inline>
              </w:drawing>
            </w:r>
            <w:r>
              <w:rPr>
                <w:b/>
                <w:bCs/>
                <w:color w:val="00274C"/>
                <w:position w:val="0"/>
                <w:sz w:val="20"/>
                <w:szCs w:val="20"/>
                <w:u w:val="none"/>
              </w:rPr>
              <w:br/>
              <w:t xml:space="preserve">Fig 2.59</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2032">
    <w:multiLevelType w:val="hybridMultilevel"/>
    <w:lvl w:ilvl="0" w:tplc="85715085">
      <w:start w:val="1"/>
      <w:numFmt w:val="decimal"/>
      <w:lvlText w:val="%1."/>
      <w:lvlJc w:val="left"/>
      <w:pPr>
        <w:ind w:left="720" w:hanging="360"/>
      </w:pPr>
    </w:lvl>
    <w:lvl w:ilvl="1" w:tplc="85715085" w:tentative="1">
      <w:start w:val="1"/>
      <w:numFmt w:val="lowerLetter"/>
      <w:lvlText w:val="%2."/>
      <w:lvlJc w:val="left"/>
      <w:pPr>
        <w:ind w:left="1440" w:hanging="360"/>
      </w:pPr>
    </w:lvl>
    <w:lvl w:ilvl="2" w:tplc="85715085" w:tentative="1">
      <w:start w:val="1"/>
      <w:numFmt w:val="lowerRoman"/>
      <w:lvlText w:val="%3."/>
      <w:lvlJc w:val="right"/>
      <w:pPr>
        <w:ind w:left="2160" w:hanging="180"/>
      </w:pPr>
    </w:lvl>
    <w:lvl w:ilvl="3" w:tplc="85715085" w:tentative="1">
      <w:start w:val="1"/>
      <w:numFmt w:val="decimal"/>
      <w:lvlText w:val="%4."/>
      <w:lvlJc w:val="left"/>
      <w:pPr>
        <w:ind w:left="2880" w:hanging="360"/>
      </w:pPr>
    </w:lvl>
    <w:lvl w:ilvl="4" w:tplc="85715085" w:tentative="1">
      <w:start w:val="1"/>
      <w:numFmt w:val="lowerLetter"/>
      <w:lvlText w:val="%5."/>
      <w:lvlJc w:val="left"/>
      <w:pPr>
        <w:ind w:left="3600" w:hanging="360"/>
      </w:pPr>
    </w:lvl>
    <w:lvl w:ilvl="5" w:tplc="85715085" w:tentative="1">
      <w:start w:val="1"/>
      <w:numFmt w:val="lowerRoman"/>
      <w:lvlText w:val="%6."/>
      <w:lvlJc w:val="right"/>
      <w:pPr>
        <w:ind w:left="4320" w:hanging="180"/>
      </w:pPr>
    </w:lvl>
    <w:lvl w:ilvl="6" w:tplc="85715085" w:tentative="1">
      <w:start w:val="1"/>
      <w:numFmt w:val="decimal"/>
      <w:lvlText w:val="%7."/>
      <w:lvlJc w:val="left"/>
      <w:pPr>
        <w:ind w:left="5040" w:hanging="360"/>
      </w:pPr>
    </w:lvl>
    <w:lvl w:ilvl="7" w:tplc="85715085" w:tentative="1">
      <w:start w:val="1"/>
      <w:numFmt w:val="lowerLetter"/>
      <w:lvlText w:val="%8."/>
      <w:lvlJc w:val="left"/>
      <w:pPr>
        <w:ind w:left="5760" w:hanging="360"/>
      </w:pPr>
    </w:lvl>
    <w:lvl w:ilvl="8" w:tplc="85715085" w:tentative="1">
      <w:start w:val="1"/>
      <w:numFmt w:val="lowerRoman"/>
      <w:lvlText w:val="%9."/>
      <w:lvlJc w:val="right"/>
      <w:pPr>
        <w:ind w:left="6480" w:hanging="180"/>
      </w:pPr>
    </w:lvl>
  </w:abstractNum>
  <w:abstractNum w:abstractNumId="12031">
    <w:multiLevelType w:val="hybridMultilevel"/>
    <w:lvl w:ilvl="0" w:tplc="91312432">
      <w:start w:val="1"/>
      <w:numFmt w:val="decimal"/>
      <w:lvlText w:val="%1."/>
      <w:lvlJc w:val="left"/>
      <w:pPr>
        <w:ind w:left="720" w:hanging="360"/>
      </w:pPr>
    </w:lvl>
    <w:lvl w:ilvl="1" w:tplc="91312432" w:tentative="1">
      <w:start w:val="1"/>
      <w:numFmt w:val="lowerLetter"/>
      <w:lvlText w:val="%2."/>
      <w:lvlJc w:val="left"/>
      <w:pPr>
        <w:ind w:left="1440" w:hanging="360"/>
      </w:pPr>
    </w:lvl>
    <w:lvl w:ilvl="2" w:tplc="91312432" w:tentative="1">
      <w:start w:val="1"/>
      <w:numFmt w:val="lowerRoman"/>
      <w:lvlText w:val="%3."/>
      <w:lvlJc w:val="right"/>
      <w:pPr>
        <w:ind w:left="2160" w:hanging="180"/>
      </w:pPr>
    </w:lvl>
    <w:lvl w:ilvl="3" w:tplc="91312432" w:tentative="1">
      <w:start w:val="1"/>
      <w:numFmt w:val="decimal"/>
      <w:lvlText w:val="%4."/>
      <w:lvlJc w:val="left"/>
      <w:pPr>
        <w:ind w:left="2880" w:hanging="360"/>
      </w:pPr>
    </w:lvl>
    <w:lvl w:ilvl="4" w:tplc="91312432" w:tentative="1">
      <w:start w:val="1"/>
      <w:numFmt w:val="lowerLetter"/>
      <w:lvlText w:val="%5."/>
      <w:lvlJc w:val="left"/>
      <w:pPr>
        <w:ind w:left="3600" w:hanging="360"/>
      </w:pPr>
    </w:lvl>
    <w:lvl w:ilvl="5" w:tplc="91312432" w:tentative="1">
      <w:start w:val="1"/>
      <w:numFmt w:val="lowerRoman"/>
      <w:lvlText w:val="%6."/>
      <w:lvlJc w:val="right"/>
      <w:pPr>
        <w:ind w:left="4320" w:hanging="180"/>
      </w:pPr>
    </w:lvl>
    <w:lvl w:ilvl="6" w:tplc="91312432" w:tentative="1">
      <w:start w:val="1"/>
      <w:numFmt w:val="decimal"/>
      <w:lvlText w:val="%7."/>
      <w:lvlJc w:val="left"/>
      <w:pPr>
        <w:ind w:left="5040" w:hanging="360"/>
      </w:pPr>
    </w:lvl>
    <w:lvl w:ilvl="7" w:tplc="91312432" w:tentative="1">
      <w:start w:val="1"/>
      <w:numFmt w:val="lowerLetter"/>
      <w:lvlText w:val="%8."/>
      <w:lvlJc w:val="left"/>
      <w:pPr>
        <w:ind w:left="5760" w:hanging="360"/>
      </w:pPr>
    </w:lvl>
    <w:lvl w:ilvl="8" w:tplc="91312432" w:tentative="1">
      <w:start w:val="1"/>
      <w:numFmt w:val="lowerRoman"/>
      <w:lvlText w:val="%9."/>
      <w:lvlJc w:val="right"/>
      <w:pPr>
        <w:ind w:left="6480" w:hanging="180"/>
      </w:pPr>
    </w:lvl>
  </w:abstractNum>
  <w:abstractNum w:abstractNumId="12030">
    <w:multiLevelType w:val="hybridMultilevel"/>
    <w:lvl w:ilvl="0" w:tplc="38879328">
      <w:start w:val="1"/>
      <w:numFmt w:val="decimal"/>
      <w:lvlText w:val="%1."/>
      <w:lvlJc w:val="left"/>
      <w:pPr>
        <w:ind w:left="720" w:hanging="360"/>
      </w:pPr>
    </w:lvl>
    <w:lvl w:ilvl="1" w:tplc="38879328" w:tentative="1">
      <w:start w:val="1"/>
      <w:numFmt w:val="lowerLetter"/>
      <w:lvlText w:val="%2."/>
      <w:lvlJc w:val="left"/>
      <w:pPr>
        <w:ind w:left="1440" w:hanging="360"/>
      </w:pPr>
    </w:lvl>
    <w:lvl w:ilvl="2" w:tplc="38879328" w:tentative="1">
      <w:start w:val="1"/>
      <w:numFmt w:val="lowerRoman"/>
      <w:lvlText w:val="%3."/>
      <w:lvlJc w:val="right"/>
      <w:pPr>
        <w:ind w:left="2160" w:hanging="180"/>
      </w:pPr>
    </w:lvl>
    <w:lvl w:ilvl="3" w:tplc="38879328" w:tentative="1">
      <w:start w:val="1"/>
      <w:numFmt w:val="decimal"/>
      <w:lvlText w:val="%4."/>
      <w:lvlJc w:val="left"/>
      <w:pPr>
        <w:ind w:left="2880" w:hanging="360"/>
      </w:pPr>
    </w:lvl>
    <w:lvl w:ilvl="4" w:tplc="38879328" w:tentative="1">
      <w:start w:val="1"/>
      <w:numFmt w:val="lowerLetter"/>
      <w:lvlText w:val="%5."/>
      <w:lvlJc w:val="left"/>
      <w:pPr>
        <w:ind w:left="3600" w:hanging="360"/>
      </w:pPr>
    </w:lvl>
    <w:lvl w:ilvl="5" w:tplc="38879328" w:tentative="1">
      <w:start w:val="1"/>
      <w:numFmt w:val="lowerRoman"/>
      <w:lvlText w:val="%6."/>
      <w:lvlJc w:val="right"/>
      <w:pPr>
        <w:ind w:left="4320" w:hanging="180"/>
      </w:pPr>
    </w:lvl>
    <w:lvl w:ilvl="6" w:tplc="38879328" w:tentative="1">
      <w:start w:val="1"/>
      <w:numFmt w:val="decimal"/>
      <w:lvlText w:val="%7."/>
      <w:lvlJc w:val="left"/>
      <w:pPr>
        <w:ind w:left="5040" w:hanging="360"/>
      </w:pPr>
    </w:lvl>
    <w:lvl w:ilvl="7" w:tplc="38879328" w:tentative="1">
      <w:start w:val="1"/>
      <w:numFmt w:val="lowerLetter"/>
      <w:lvlText w:val="%8."/>
      <w:lvlJc w:val="left"/>
      <w:pPr>
        <w:ind w:left="5760" w:hanging="360"/>
      </w:pPr>
    </w:lvl>
    <w:lvl w:ilvl="8" w:tplc="38879328" w:tentative="1">
      <w:start w:val="1"/>
      <w:numFmt w:val="lowerRoman"/>
      <w:lvlText w:val="%9."/>
      <w:lvlJc w:val="right"/>
      <w:pPr>
        <w:ind w:left="6480" w:hanging="180"/>
      </w:pPr>
    </w:lvl>
  </w:abstractNum>
  <w:abstractNum w:abstractNumId="12029">
    <w:multiLevelType w:val="hybridMultilevel"/>
    <w:lvl w:ilvl="0" w:tplc="89771358">
      <w:start w:val="1"/>
      <w:numFmt w:val="decimal"/>
      <w:lvlText w:val="%1."/>
      <w:lvlJc w:val="left"/>
      <w:pPr>
        <w:ind w:left="720" w:hanging="360"/>
      </w:pPr>
    </w:lvl>
    <w:lvl w:ilvl="1" w:tplc="89771358" w:tentative="1">
      <w:start w:val="1"/>
      <w:numFmt w:val="lowerLetter"/>
      <w:lvlText w:val="%2."/>
      <w:lvlJc w:val="left"/>
      <w:pPr>
        <w:ind w:left="1440" w:hanging="360"/>
      </w:pPr>
    </w:lvl>
    <w:lvl w:ilvl="2" w:tplc="89771358" w:tentative="1">
      <w:start w:val="1"/>
      <w:numFmt w:val="lowerRoman"/>
      <w:lvlText w:val="%3."/>
      <w:lvlJc w:val="right"/>
      <w:pPr>
        <w:ind w:left="2160" w:hanging="180"/>
      </w:pPr>
    </w:lvl>
    <w:lvl w:ilvl="3" w:tplc="89771358" w:tentative="1">
      <w:start w:val="1"/>
      <w:numFmt w:val="decimal"/>
      <w:lvlText w:val="%4."/>
      <w:lvlJc w:val="left"/>
      <w:pPr>
        <w:ind w:left="2880" w:hanging="360"/>
      </w:pPr>
    </w:lvl>
    <w:lvl w:ilvl="4" w:tplc="89771358" w:tentative="1">
      <w:start w:val="1"/>
      <w:numFmt w:val="lowerLetter"/>
      <w:lvlText w:val="%5."/>
      <w:lvlJc w:val="left"/>
      <w:pPr>
        <w:ind w:left="3600" w:hanging="360"/>
      </w:pPr>
    </w:lvl>
    <w:lvl w:ilvl="5" w:tplc="89771358" w:tentative="1">
      <w:start w:val="1"/>
      <w:numFmt w:val="lowerRoman"/>
      <w:lvlText w:val="%6."/>
      <w:lvlJc w:val="right"/>
      <w:pPr>
        <w:ind w:left="4320" w:hanging="180"/>
      </w:pPr>
    </w:lvl>
    <w:lvl w:ilvl="6" w:tplc="89771358" w:tentative="1">
      <w:start w:val="1"/>
      <w:numFmt w:val="decimal"/>
      <w:lvlText w:val="%7."/>
      <w:lvlJc w:val="left"/>
      <w:pPr>
        <w:ind w:left="5040" w:hanging="360"/>
      </w:pPr>
    </w:lvl>
    <w:lvl w:ilvl="7" w:tplc="89771358" w:tentative="1">
      <w:start w:val="1"/>
      <w:numFmt w:val="lowerLetter"/>
      <w:lvlText w:val="%8."/>
      <w:lvlJc w:val="left"/>
      <w:pPr>
        <w:ind w:left="5760" w:hanging="360"/>
      </w:pPr>
    </w:lvl>
    <w:lvl w:ilvl="8" w:tplc="89771358" w:tentative="1">
      <w:start w:val="1"/>
      <w:numFmt w:val="lowerRoman"/>
      <w:lvlText w:val="%9."/>
      <w:lvlJc w:val="right"/>
      <w:pPr>
        <w:ind w:left="6480" w:hanging="180"/>
      </w:pPr>
    </w:lvl>
  </w:abstractNum>
  <w:abstractNum w:abstractNumId="12028">
    <w:multiLevelType w:val="hybridMultilevel"/>
    <w:lvl w:ilvl="0" w:tplc="79704342">
      <w:start w:val="1"/>
      <w:numFmt w:val="decimal"/>
      <w:lvlText w:val="%1."/>
      <w:lvlJc w:val="left"/>
      <w:pPr>
        <w:ind w:left="720" w:hanging="360"/>
      </w:pPr>
    </w:lvl>
    <w:lvl w:ilvl="1" w:tplc="79704342" w:tentative="1">
      <w:start w:val="1"/>
      <w:numFmt w:val="lowerLetter"/>
      <w:lvlText w:val="%2."/>
      <w:lvlJc w:val="left"/>
      <w:pPr>
        <w:ind w:left="1440" w:hanging="360"/>
      </w:pPr>
    </w:lvl>
    <w:lvl w:ilvl="2" w:tplc="79704342" w:tentative="1">
      <w:start w:val="1"/>
      <w:numFmt w:val="lowerRoman"/>
      <w:lvlText w:val="%3."/>
      <w:lvlJc w:val="right"/>
      <w:pPr>
        <w:ind w:left="2160" w:hanging="180"/>
      </w:pPr>
    </w:lvl>
    <w:lvl w:ilvl="3" w:tplc="79704342" w:tentative="1">
      <w:start w:val="1"/>
      <w:numFmt w:val="decimal"/>
      <w:lvlText w:val="%4."/>
      <w:lvlJc w:val="left"/>
      <w:pPr>
        <w:ind w:left="2880" w:hanging="360"/>
      </w:pPr>
    </w:lvl>
    <w:lvl w:ilvl="4" w:tplc="79704342" w:tentative="1">
      <w:start w:val="1"/>
      <w:numFmt w:val="lowerLetter"/>
      <w:lvlText w:val="%5."/>
      <w:lvlJc w:val="left"/>
      <w:pPr>
        <w:ind w:left="3600" w:hanging="360"/>
      </w:pPr>
    </w:lvl>
    <w:lvl w:ilvl="5" w:tplc="79704342" w:tentative="1">
      <w:start w:val="1"/>
      <w:numFmt w:val="lowerRoman"/>
      <w:lvlText w:val="%6."/>
      <w:lvlJc w:val="right"/>
      <w:pPr>
        <w:ind w:left="4320" w:hanging="180"/>
      </w:pPr>
    </w:lvl>
    <w:lvl w:ilvl="6" w:tplc="79704342" w:tentative="1">
      <w:start w:val="1"/>
      <w:numFmt w:val="decimal"/>
      <w:lvlText w:val="%7."/>
      <w:lvlJc w:val="left"/>
      <w:pPr>
        <w:ind w:left="5040" w:hanging="360"/>
      </w:pPr>
    </w:lvl>
    <w:lvl w:ilvl="7" w:tplc="79704342" w:tentative="1">
      <w:start w:val="1"/>
      <w:numFmt w:val="lowerLetter"/>
      <w:lvlText w:val="%8."/>
      <w:lvlJc w:val="left"/>
      <w:pPr>
        <w:ind w:left="5760" w:hanging="360"/>
      </w:pPr>
    </w:lvl>
    <w:lvl w:ilvl="8" w:tplc="79704342" w:tentative="1">
      <w:start w:val="1"/>
      <w:numFmt w:val="lowerRoman"/>
      <w:lvlText w:val="%9."/>
      <w:lvlJc w:val="right"/>
      <w:pPr>
        <w:ind w:left="6480" w:hanging="180"/>
      </w:pPr>
    </w:lvl>
  </w:abstractNum>
  <w:abstractNum w:abstractNumId="12027">
    <w:multiLevelType w:val="hybridMultilevel"/>
    <w:lvl w:ilvl="0" w:tplc="56627136">
      <w:start w:val="1"/>
      <w:numFmt w:val="decimal"/>
      <w:lvlText w:val="%1."/>
      <w:lvlJc w:val="left"/>
      <w:pPr>
        <w:ind w:left="720" w:hanging="360"/>
      </w:pPr>
    </w:lvl>
    <w:lvl w:ilvl="1" w:tplc="56627136" w:tentative="1">
      <w:start w:val="1"/>
      <w:numFmt w:val="decimal"/>
      <w:lvlText w:val="%2."/>
      <w:lvlJc w:val="left"/>
      <w:pPr>
        <w:ind w:left="1440" w:hanging="360"/>
      </w:pPr>
    </w:lvl>
    <w:lvl w:ilvl="2" w:tplc="56627136" w:tentative="1">
      <w:start w:val="1"/>
      <w:numFmt w:val="lowerRoman"/>
      <w:lvlText w:val="%3."/>
      <w:lvlJc w:val="right"/>
      <w:pPr>
        <w:ind w:left="2160" w:hanging="180"/>
      </w:pPr>
    </w:lvl>
    <w:lvl w:ilvl="3" w:tplc="56627136" w:tentative="1">
      <w:start w:val="1"/>
      <w:numFmt w:val="decimal"/>
      <w:lvlText w:val="%4."/>
      <w:lvlJc w:val="left"/>
      <w:pPr>
        <w:ind w:left="2880" w:hanging="360"/>
      </w:pPr>
    </w:lvl>
    <w:lvl w:ilvl="4" w:tplc="56627136" w:tentative="1">
      <w:start w:val="1"/>
      <w:numFmt w:val="lowerLetter"/>
      <w:lvlText w:val="%5."/>
      <w:lvlJc w:val="left"/>
      <w:pPr>
        <w:ind w:left="3600" w:hanging="360"/>
      </w:pPr>
    </w:lvl>
    <w:lvl w:ilvl="5" w:tplc="56627136" w:tentative="1">
      <w:start w:val="1"/>
      <w:numFmt w:val="lowerRoman"/>
      <w:lvlText w:val="%6."/>
      <w:lvlJc w:val="right"/>
      <w:pPr>
        <w:ind w:left="4320" w:hanging="180"/>
      </w:pPr>
    </w:lvl>
    <w:lvl w:ilvl="6" w:tplc="56627136" w:tentative="1">
      <w:start w:val="1"/>
      <w:numFmt w:val="decimal"/>
      <w:lvlText w:val="%7."/>
      <w:lvlJc w:val="left"/>
      <w:pPr>
        <w:ind w:left="5040" w:hanging="360"/>
      </w:pPr>
    </w:lvl>
    <w:lvl w:ilvl="7" w:tplc="56627136" w:tentative="1">
      <w:start w:val="1"/>
      <w:numFmt w:val="lowerLetter"/>
      <w:lvlText w:val="%8."/>
      <w:lvlJc w:val="left"/>
      <w:pPr>
        <w:ind w:left="5760" w:hanging="360"/>
      </w:pPr>
    </w:lvl>
    <w:lvl w:ilvl="8" w:tplc="56627136" w:tentative="1">
      <w:start w:val="1"/>
      <w:numFmt w:val="lowerRoman"/>
      <w:lvlText w:val="%9."/>
      <w:lvlJc w:val="right"/>
      <w:pPr>
        <w:ind w:left="6480" w:hanging="180"/>
      </w:pPr>
    </w:lvl>
  </w:abstractNum>
  <w:abstractNum w:abstractNumId="12026">
    <w:multiLevelType w:val="hybridMultilevel"/>
    <w:lvl w:ilvl="0" w:tplc="39248843">
      <w:start w:val="1"/>
      <w:numFmt w:val="decimal"/>
      <w:lvlText w:val="%1."/>
      <w:lvlJc w:val="left"/>
      <w:pPr>
        <w:ind w:left="720" w:hanging="360"/>
      </w:pPr>
    </w:lvl>
    <w:lvl w:ilvl="1" w:tplc="39248843" w:tentative="1">
      <w:start w:val="1"/>
      <w:numFmt w:val="lowerLetter"/>
      <w:lvlText w:val="%2."/>
      <w:lvlJc w:val="left"/>
      <w:pPr>
        <w:ind w:left="1440" w:hanging="360"/>
      </w:pPr>
    </w:lvl>
    <w:lvl w:ilvl="2" w:tplc="39248843" w:tentative="1">
      <w:start w:val="1"/>
      <w:numFmt w:val="lowerRoman"/>
      <w:lvlText w:val="%3."/>
      <w:lvlJc w:val="right"/>
      <w:pPr>
        <w:ind w:left="2160" w:hanging="180"/>
      </w:pPr>
    </w:lvl>
    <w:lvl w:ilvl="3" w:tplc="39248843" w:tentative="1">
      <w:start w:val="1"/>
      <w:numFmt w:val="decimal"/>
      <w:lvlText w:val="%4."/>
      <w:lvlJc w:val="left"/>
      <w:pPr>
        <w:ind w:left="2880" w:hanging="360"/>
      </w:pPr>
    </w:lvl>
    <w:lvl w:ilvl="4" w:tplc="39248843" w:tentative="1">
      <w:start w:val="1"/>
      <w:numFmt w:val="lowerLetter"/>
      <w:lvlText w:val="%5."/>
      <w:lvlJc w:val="left"/>
      <w:pPr>
        <w:ind w:left="3600" w:hanging="360"/>
      </w:pPr>
    </w:lvl>
    <w:lvl w:ilvl="5" w:tplc="39248843" w:tentative="1">
      <w:start w:val="1"/>
      <w:numFmt w:val="lowerRoman"/>
      <w:lvlText w:val="%6."/>
      <w:lvlJc w:val="right"/>
      <w:pPr>
        <w:ind w:left="4320" w:hanging="180"/>
      </w:pPr>
    </w:lvl>
    <w:lvl w:ilvl="6" w:tplc="39248843" w:tentative="1">
      <w:start w:val="1"/>
      <w:numFmt w:val="decimal"/>
      <w:lvlText w:val="%7."/>
      <w:lvlJc w:val="left"/>
      <w:pPr>
        <w:ind w:left="5040" w:hanging="360"/>
      </w:pPr>
    </w:lvl>
    <w:lvl w:ilvl="7" w:tplc="39248843" w:tentative="1">
      <w:start w:val="1"/>
      <w:numFmt w:val="lowerLetter"/>
      <w:lvlText w:val="%8."/>
      <w:lvlJc w:val="left"/>
      <w:pPr>
        <w:ind w:left="5760" w:hanging="360"/>
      </w:pPr>
    </w:lvl>
    <w:lvl w:ilvl="8" w:tplc="39248843" w:tentative="1">
      <w:start w:val="1"/>
      <w:numFmt w:val="lowerRoman"/>
      <w:lvlText w:val="%9."/>
      <w:lvlJc w:val="right"/>
      <w:pPr>
        <w:ind w:left="6480" w:hanging="180"/>
      </w:pPr>
    </w:lvl>
  </w:abstractNum>
  <w:abstractNum w:abstractNumId="12025">
    <w:multiLevelType w:val="hybridMultilevel"/>
    <w:lvl w:ilvl="0" w:tplc="48387111">
      <w:start w:val="1"/>
      <w:numFmt w:val="decimal"/>
      <w:lvlText w:val="%1."/>
      <w:lvlJc w:val="left"/>
      <w:pPr>
        <w:ind w:left="720" w:hanging="360"/>
      </w:pPr>
    </w:lvl>
    <w:lvl w:ilvl="1" w:tplc="48387111" w:tentative="1">
      <w:start w:val="1"/>
      <w:numFmt w:val="lowerLetter"/>
      <w:lvlText w:val="%2."/>
      <w:lvlJc w:val="left"/>
      <w:pPr>
        <w:ind w:left="1440" w:hanging="360"/>
      </w:pPr>
    </w:lvl>
    <w:lvl w:ilvl="2" w:tplc="48387111" w:tentative="1">
      <w:start w:val="1"/>
      <w:numFmt w:val="lowerRoman"/>
      <w:lvlText w:val="%3."/>
      <w:lvlJc w:val="right"/>
      <w:pPr>
        <w:ind w:left="2160" w:hanging="180"/>
      </w:pPr>
    </w:lvl>
    <w:lvl w:ilvl="3" w:tplc="48387111" w:tentative="1">
      <w:start w:val="1"/>
      <w:numFmt w:val="decimal"/>
      <w:lvlText w:val="%4."/>
      <w:lvlJc w:val="left"/>
      <w:pPr>
        <w:ind w:left="2880" w:hanging="360"/>
      </w:pPr>
    </w:lvl>
    <w:lvl w:ilvl="4" w:tplc="48387111" w:tentative="1">
      <w:start w:val="1"/>
      <w:numFmt w:val="lowerLetter"/>
      <w:lvlText w:val="%5."/>
      <w:lvlJc w:val="left"/>
      <w:pPr>
        <w:ind w:left="3600" w:hanging="360"/>
      </w:pPr>
    </w:lvl>
    <w:lvl w:ilvl="5" w:tplc="48387111" w:tentative="1">
      <w:start w:val="1"/>
      <w:numFmt w:val="lowerRoman"/>
      <w:lvlText w:val="%6."/>
      <w:lvlJc w:val="right"/>
      <w:pPr>
        <w:ind w:left="4320" w:hanging="180"/>
      </w:pPr>
    </w:lvl>
    <w:lvl w:ilvl="6" w:tplc="48387111" w:tentative="1">
      <w:start w:val="1"/>
      <w:numFmt w:val="decimal"/>
      <w:lvlText w:val="%7."/>
      <w:lvlJc w:val="left"/>
      <w:pPr>
        <w:ind w:left="5040" w:hanging="360"/>
      </w:pPr>
    </w:lvl>
    <w:lvl w:ilvl="7" w:tplc="48387111" w:tentative="1">
      <w:start w:val="1"/>
      <w:numFmt w:val="lowerLetter"/>
      <w:lvlText w:val="%8."/>
      <w:lvlJc w:val="left"/>
      <w:pPr>
        <w:ind w:left="5760" w:hanging="360"/>
      </w:pPr>
    </w:lvl>
    <w:lvl w:ilvl="8" w:tplc="48387111" w:tentative="1">
      <w:start w:val="1"/>
      <w:numFmt w:val="lowerRoman"/>
      <w:lvlText w:val="%9."/>
      <w:lvlJc w:val="right"/>
      <w:pPr>
        <w:ind w:left="6480" w:hanging="180"/>
      </w:pPr>
    </w:lvl>
  </w:abstractNum>
  <w:abstractNum w:abstractNumId="12024">
    <w:multiLevelType w:val="hybridMultilevel"/>
    <w:lvl w:ilvl="0" w:tplc="164070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2024">
    <w:abstractNumId w:val="12024"/>
  </w:num>
  <w:num w:numId="12025">
    <w:abstractNumId w:val="12025"/>
  </w:num>
  <w:num w:numId="12026">
    <w:abstractNumId w:val="12026"/>
  </w:num>
  <w:num w:numId="12027">
    <w:abstractNumId w:val="12027"/>
  </w:num>
  <w:num w:numId="12028">
    <w:abstractNumId w:val="12028"/>
  </w:num>
  <w:num w:numId="12029">
    <w:abstractNumId w:val="12029"/>
  </w:num>
  <w:num w:numId="12030">
    <w:abstractNumId w:val="12030"/>
  </w:num>
  <w:num w:numId="12031">
    <w:abstractNumId w:val="12031"/>
  </w:num>
  <w:num w:numId="12032">
    <w:abstractNumId w:val="120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98457296" Type="http://schemas.openxmlformats.org/officeDocument/2006/relationships/comments" Target="comments.xml"/><Relationship Id="rId341163829" Type="http://schemas.microsoft.com/office/2011/relationships/commentsExtended" Target="commentsExtended.xml"/><Relationship Id="rId22375791" Type="http://schemas.openxmlformats.org/officeDocument/2006/relationships/image" Target="media/imgrId22375791.jpg"/><Relationship Id="rId35376a9fa72d917f8" Type="http://schemas.openxmlformats.org/officeDocument/2006/relationships/hyperlink" Target="https://iservice.lombardini.it/jsp/Template2/manuale.jsp?id=268&amp;parent=1527" TargetMode="External"/><Relationship Id="rId62716a9fa72d94be6" Type="http://schemas.openxmlformats.org/officeDocument/2006/relationships/hyperlink" Target="https://iservice.lombardini.it/jsp/Template2/manuale.jsp?id=281&amp;parent=1527" TargetMode="External"/><Relationship Id="rId13116a9fa72e7d7fb" Type="http://schemas.openxmlformats.org/officeDocument/2006/relationships/hyperlink" Target="https://iservice.lombardini.it/jsp/Template2/manuale.jsp?id=191&amp;parent=1000" TargetMode="External"/><Relationship Id="rId24466a9fa72e7e7d8" Type="http://schemas.openxmlformats.org/officeDocument/2006/relationships/hyperlink" Target="https://iservice.lombardini.it/jsp/Template2/manuale.jsp?id=191&amp;parent=1000" TargetMode="External"/><Relationship Id="rId27246a9fa72ea8098" Type="http://schemas.openxmlformats.org/officeDocument/2006/relationships/hyperlink" Target="https://www.youtube.com/embed/Ig3XosQ8h0s?rel=0" TargetMode="External"/><Relationship Id="rId85766a9fa72f6c4fa" Type="http://schemas.openxmlformats.org/officeDocument/2006/relationships/hyperlink" Target="https://iservice.lombardini.it/jsp/Template2/manuale.jsp?id=113&amp;parent=1527" TargetMode="External"/><Relationship Id="rId44166a9fa73148024" Type="http://schemas.openxmlformats.org/officeDocument/2006/relationships/hyperlink" Target="https://iservice.lombardini.it/jsp/Template2/manuale.jsp?id=268&amp;parent=1136" TargetMode="External"/><Relationship Id="rId98136a9fa73164aa9" Type="http://schemas.openxmlformats.org/officeDocument/2006/relationships/hyperlink" Target="https://iservice.lombardini.it/jsp/Template2/manuale.jsp?id=268&amp;parent=1527" TargetMode="External"/><Relationship Id="rId32686a9fa73165334" Type="http://schemas.openxmlformats.org/officeDocument/2006/relationships/hyperlink" Target="https://iservice.lombardini.it/jsp/Template2/manuale.jsp?id=816&amp;parent=1527" TargetMode="External"/><Relationship Id="rId61996a9fa72da5755" Type="http://schemas.openxmlformats.org/officeDocument/2006/relationships/image" Target="media/imgrId61996a9fa72da5755.png"/><Relationship Id="rId36096a9fa72db243c" Type="http://schemas.openxmlformats.org/officeDocument/2006/relationships/image" Target="media/imgrId36096a9fa72db243c.jpg"/><Relationship Id="rId44176a9fa72db9901" Type="http://schemas.openxmlformats.org/officeDocument/2006/relationships/image" Target="media/imgrId44176a9fa72db9901.jpg"/><Relationship Id="rId15196a9fa72dbfce8" Type="http://schemas.openxmlformats.org/officeDocument/2006/relationships/image" Target="media/imgrId15196a9fa72dbfce8.jpg"/><Relationship Id="rId31026a9fa72dc6221" Type="http://schemas.openxmlformats.org/officeDocument/2006/relationships/image" Target="media/imgrId31026a9fa72dc6221.jpg"/><Relationship Id="rId34976a9fa72dcd9fa" Type="http://schemas.openxmlformats.org/officeDocument/2006/relationships/image" Target="media/imgrId34976a9fa72dcd9fa.jpg"/><Relationship Id="rId29836a9fa72dd51e8" Type="http://schemas.openxmlformats.org/officeDocument/2006/relationships/image" Target="media/imgrId29836a9fa72dd51e8.png"/><Relationship Id="rId19076a9fa72ddcf65" Type="http://schemas.openxmlformats.org/officeDocument/2006/relationships/image" Target="media/imgrId19076a9fa72ddcf65.png"/><Relationship Id="rId31786a9fa72de7b85" Type="http://schemas.openxmlformats.org/officeDocument/2006/relationships/image" Target="media/imgrId31786a9fa72de7b85.jpg"/><Relationship Id="rId98826a9fa72def874" Type="http://schemas.openxmlformats.org/officeDocument/2006/relationships/image" Target="media/imgrId98826a9fa72def874.jpg"/><Relationship Id="rId48766a9fa72e0965c" Type="http://schemas.openxmlformats.org/officeDocument/2006/relationships/image" Target="media/imgrId48766a9fa72e0965c.jpg"/><Relationship Id="rId78486a9fa72e0e9fe" Type="http://schemas.openxmlformats.org/officeDocument/2006/relationships/image" Target="media/imgrId78486a9fa72e0e9fe.png"/><Relationship Id="rId75726a9fa72e28a91" Type="http://schemas.openxmlformats.org/officeDocument/2006/relationships/image" Target="media/imgrId75726a9fa72e28a91.jpg"/><Relationship Id="rId79276a9fa72e343f0" Type="http://schemas.openxmlformats.org/officeDocument/2006/relationships/image" Target="media/imgrId79276a9fa72e343f0.jpg"/><Relationship Id="rId31696a9fa72e41237" Type="http://schemas.openxmlformats.org/officeDocument/2006/relationships/image" Target="media/imgrId31696a9fa72e41237.jpg"/><Relationship Id="rId73286a9fa72e4ee97" Type="http://schemas.openxmlformats.org/officeDocument/2006/relationships/image" Target="media/imgrId73286a9fa72e4ee97.jpg"/><Relationship Id="rId59006a9fa72e555d9" Type="http://schemas.openxmlformats.org/officeDocument/2006/relationships/image" Target="media/imgrId59006a9fa72e555d9.jpg"/><Relationship Id="rId59876a9fa72e5a452" Type="http://schemas.openxmlformats.org/officeDocument/2006/relationships/image" Target="media/imgrId59876a9fa72e5a452.jpg"/><Relationship Id="rId69816a9fa72e64f5e" Type="http://schemas.openxmlformats.org/officeDocument/2006/relationships/image" Target="media/imgrId69816a9fa72e64f5e.jpg"/><Relationship Id="rId55126a9fa72e714bc" Type="http://schemas.openxmlformats.org/officeDocument/2006/relationships/image" Target="media/imgrId55126a9fa72e714bc.jpg"/><Relationship Id="rId43146a9fa72e7bf7a" Type="http://schemas.openxmlformats.org/officeDocument/2006/relationships/image" Target="media/imgrId43146a9fa72e7bf7a.jpg"/><Relationship Id="rId17906a9fa72e840e4" Type="http://schemas.openxmlformats.org/officeDocument/2006/relationships/image" Target="media/imgrId17906a9fa72e840e4.jpg"/><Relationship Id="rId91006a9fa72e8b869" Type="http://schemas.openxmlformats.org/officeDocument/2006/relationships/image" Target="media/imgrId91006a9fa72e8b869.jpg"/><Relationship Id="rId18876a9fa72e94339" Type="http://schemas.openxmlformats.org/officeDocument/2006/relationships/image" Target="media/imgrId18876a9fa72e94339.jpg"/><Relationship Id="rId76426a9fa72ea1096" Type="http://schemas.openxmlformats.org/officeDocument/2006/relationships/image" Target="media/imgrId76426a9fa72ea1096.jpg"/><Relationship Id="rId57926a9fa72ea793c" Type="http://schemas.openxmlformats.org/officeDocument/2006/relationships/image" Target="media/imgrId57926a9fa72ea793c.jpg"/><Relationship Id="rId62496a9fa72eb8522" Type="http://schemas.openxmlformats.org/officeDocument/2006/relationships/image" Target="media/imgrId62496a9fa72eb8522.jpg"/><Relationship Id="rId50086a9fa72ed8edb" Type="http://schemas.openxmlformats.org/officeDocument/2006/relationships/image" Target="media/imgrId50086a9fa72ed8edb.jpg"/><Relationship Id="rId50106a9fa72eeb88b" Type="http://schemas.openxmlformats.org/officeDocument/2006/relationships/image" Target="media/imgrId50106a9fa72eeb88b.jpg"/><Relationship Id="rId82456a9fa72f06431" Type="http://schemas.openxmlformats.org/officeDocument/2006/relationships/image" Target="media/imgrId82456a9fa72f06431.jpg"/><Relationship Id="rId50816a9fa72f151dc" Type="http://schemas.openxmlformats.org/officeDocument/2006/relationships/image" Target="media/imgrId50816a9fa72f151dc.jpg"/><Relationship Id="rId30606a9fa72f20d76" Type="http://schemas.openxmlformats.org/officeDocument/2006/relationships/image" Target="media/imgrId30606a9fa72f20d76.jpg"/><Relationship Id="rId52086a9fa72f28166" Type="http://schemas.openxmlformats.org/officeDocument/2006/relationships/image" Target="media/imgrId52086a9fa72f28166.jpg"/><Relationship Id="rId51566a9fa72f390b6" Type="http://schemas.openxmlformats.org/officeDocument/2006/relationships/image" Target="media/imgrId51566a9fa72f390b6.jpg"/><Relationship Id="rId64126a9fa72f463a7" Type="http://schemas.openxmlformats.org/officeDocument/2006/relationships/image" Target="media/imgrId64126a9fa72f463a7.jpg"/><Relationship Id="rId69806a9fa72f4d4a8" Type="http://schemas.openxmlformats.org/officeDocument/2006/relationships/image" Target="media/imgrId69806a9fa72f4d4a8.jpg"/><Relationship Id="rId66586a9fa72f58915" Type="http://schemas.openxmlformats.org/officeDocument/2006/relationships/image" Target="media/imgrId66586a9fa72f58915.jpg"/><Relationship Id="rId34236a9fa72f63cbb" Type="http://schemas.openxmlformats.org/officeDocument/2006/relationships/image" Target="media/imgrId34236a9fa72f63cbb.jpg"/><Relationship Id="rId36366a9fa72f6bdb3" Type="http://schemas.openxmlformats.org/officeDocument/2006/relationships/image" Target="media/imgrId36366a9fa72f6bdb3.jpg"/><Relationship Id="rId31546a9fa72f7c26b" Type="http://schemas.openxmlformats.org/officeDocument/2006/relationships/image" Target="media/imgrId31546a9fa72f7c26b.jpg"/><Relationship Id="rId33596a9fa72f86392" Type="http://schemas.openxmlformats.org/officeDocument/2006/relationships/image" Target="media/imgrId33596a9fa72f86392.jpg"/><Relationship Id="rId97726a9fa72f9ab49" Type="http://schemas.openxmlformats.org/officeDocument/2006/relationships/image" Target="media/imgrId97726a9fa72f9ab49.jpg"/><Relationship Id="rId74286a9fa72faffcb" Type="http://schemas.openxmlformats.org/officeDocument/2006/relationships/image" Target="media/imgrId74286a9fa72faffcb.jpg"/><Relationship Id="rId42336a9fa72fc37a4" Type="http://schemas.openxmlformats.org/officeDocument/2006/relationships/image" Target="media/imgrId42336a9fa72fc37a4.jpg"/><Relationship Id="rId74466a9fa72fd0c3c" Type="http://schemas.openxmlformats.org/officeDocument/2006/relationships/image" Target="media/imgrId74466a9fa72fd0c3c.jpg"/><Relationship Id="rId67516a9fa72fddb4c" Type="http://schemas.openxmlformats.org/officeDocument/2006/relationships/image" Target="media/imgrId67516a9fa72fddb4c.jpg"/><Relationship Id="rId37536a9fa72fecbc9" Type="http://schemas.openxmlformats.org/officeDocument/2006/relationships/image" Target="media/imgrId37536a9fa72fecbc9.jpg"/><Relationship Id="rId47776a9fa73006322" Type="http://schemas.openxmlformats.org/officeDocument/2006/relationships/image" Target="media/imgrId47776a9fa73006322.jpg"/><Relationship Id="rId73406a9fa730215ab" Type="http://schemas.openxmlformats.org/officeDocument/2006/relationships/image" Target="media/imgrId73406a9fa730215ab.jpg"/><Relationship Id="rId49646a9fa7303db12" Type="http://schemas.openxmlformats.org/officeDocument/2006/relationships/image" Target="media/imgrId49646a9fa7303db12.jpg"/><Relationship Id="rId60116a9fa730500d1" Type="http://schemas.openxmlformats.org/officeDocument/2006/relationships/image" Target="media/imgrId60116a9fa730500d1.png"/><Relationship Id="rId28366a9fa7305c9d6" Type="http://schemas.openxmlformats.org/officeDocument/2006/relationships/image" Target="media/imgrId28366a9fa7305c9d6.jpg"/><Relationship Id="rId83396a9fa73067c2f" Type="http://schemas.openxmlformats.org/officeDocument/2006/relationships/image" Target="media/imgrId83396a9fa73067c2f.jpg"/><Relationship Id="rId24266a9fa730753f5" Type="http://schemas.openxmlformats.org/officeDocument/2006/relationships/image" Target="media/imgrId24266a9fa730753f5.jpg"/><Relationship Id="rId67616a9fa7307dd39" Type="http://schemas.openxmlformats.org/officeDocument/2006/relationships/image" Target="media/imgrId67616a9fa7307dd39.jpg"/><Relationship Id="rId90116a9fa73091041" Type="http://schemas.openxmlformats.org/officeDocument/2006/relationships/image" Target="media/imgrId90116a9fa73091041.jpg"/><Relationship Id="rId52316a9fa73097d12" Type="http://schemas.openxmlformats.org/officeDocument/2006/relationships/image" Target="media/imgrId52316a9fa73097d12.jpg"/><Relationship Id="rId47756a9fa7309f83f" Type="http://schemas.openxmlformats.org/officeDocument/2006/relationships/image" Target="media/imgrId47756a9fa7309f83f.jpg"/><Relationship Id="rId28286a9fa730a5f8b" Type="http://schemas.openxmlformats.org/officeDocument/2006/relationships/image" Target="media/imgrId28286a9fa730a5f8b.jpg"/><Relationship Id="rId26456a9fa730aef22" Type="http://schemas.openxmlformats.org/officeDocument/2006/relationships/image" Target="media/imgrId26456a9fa730aef22.jpg"/><Relationship Id="rId52186a9fa730ba292" Type="http://schemas.openxmlformats.org/officeDocument/2006/relationships/image" Target="media/imgrId52186a9fa730ba292.jpg"/><Relationship Id="rId30266a9fa730c50b9" Type="http://schemas.openxmlformats.org/officeDocument/2006/relationships/image" Target="media/imgrId30266a9fa730c50b9.jpg"/><Relationship Id="rId65426a9fa730d7e1e" Type="http://schemas.openxmlformats.org/officeDocument/2006/relationships/image" Target="media/imgrId65426a9fa730d7e1e.jpg"/><Relationship Id="rId69356a9fa730e4748" Type="http://schemas.openxmlformats.org/officeDocument/2006/relationships/image" Target="media/imgrId69356a9fa730e4748.jpg"/><Relationship Id="rId56736a9fa73107aea" Type="http://schemas.openxmlformats.org/officeDocument/2006/relationships/image" Target="media/imgrId56736a9fa73107aea.jpg"/><Relationship Id="rId55156a9fa7310f3fa" Type="http://schemas.openxmlformats.org/officeDocument/2006/relationships/image" Target="media/imgrId55156a9fa7310f3fa.jpg"/><Relationship Id="rId34476a9fa7311e075" Type="http://schemas.openxmlformats.org/officeDocument/2006/relationships/image" Target="media/imgrId34476a9fa7311e075.jpg"/><Relationship Id="rId91946a9fa7312509e" Type="http://schemas.openxmlformats.org/officeDocument/2006/relationships/image" Target="media/imgrId91946a9fa7312509e.jpg"/><Relationship Id="rId56526a9fa7312ff37" Type="http://schemas.openxmlformats.org/officeDocument/2006/relationships/image" Target="media/imgrId56526a9fa7312ff37.jpg"/><Relationship Id="rId25936a9fa7313bf4b" Type="http://schemas.openxmlformats.org/officeDocument/2006/relationships/image" Target="media/imgrId25936a9fa7313bf4b.jpg"/><Relationship Id="rId37736a9fa73146d5f" Type="http://schemas.openxmlformats.org/officeDocument/2006/relationships/image" Target="media/imgrId37736a9fa73146d5f.jpg"/><Relationship Id="rId88236a9fa73154097" Type="http://schemas.openxmlformats.org/officeDocument/2006/relationships/image" Target="media/imgrId88236a9fa73154097.jpg"/><Relationship Id="rId64166a9fa7315a196" Type="http://schemas.openxmlformats.org/officeDocument/2006/relationships/image" Target="media/imgrId64166a9fa7315a196.jpg"/><Relationship Id="rId60576a9fa73162ca4" Type="http://schemas.openxmlformats.org/officeDocument/2006/relationships/image" Target="media/imgrId60576a9fa73162ca4.jpg"/><Relationship Id="rId22636a9fa731713b1" Type="http://schemas.openxmlformats.org/officeDocument/2006/relationships/image" Target="media/imgrId22636a9fa731713b1.jpg"/><Relationship Id="rId14096a9fa73179e9c" Type="http://schemas.openxmlformats.org/officeDocument/2006/relationships/image" Target="media/imgrId14096a9fa73179e9c.jpg"/><Relationship Id="rId94776a9fa7317e9ae" Type="http://schemas.openxmlformats.org/officeDocument/2006/relationships/image" Target="media/imgrId94776a9fa7317e9ae.jpg"/><Relationship Id="rId60816a9fa73186f11" Type="http://schemas.openxmlformats.org/officeDocument/2006/relationships/image" Target="media/imgrId60816a9fa73186f11.jpg"/><Relationship Id="rId65486a9fa7318ea56" Type="http://schemas.openxmlformats.org/officeDocument/2006/relationships/image" Target="media/imgrId65486a9fa7318ea56.jpg"/><Relationship Id="rId59906a9fa731967a1" Type="http://schemas.openxmlformats.org/officeDocument/2006/relationships/image" Target="media/imgrId59906a9fa731967a1.jpg"/><Relationship Id="rId64936a9fa7319e0a7" Type="http://schemas.openxmlformats.org/officeDocument/2006/relationships/image" Target="media/imgrId64936a9fa7319e0a7.jpg"/><Relationship Id="rId96806a9fa731a59f0" Type="http://schemas.openxmlformats.org/officeDocument/2006/relationships/image" Target="media/imgrId96806a9fa731a59f0.jpg"/><Relationship Id="rId15226a9fa731ac2c9" Type="http://schemas.openxmlformats.org/officeDocument/2006/relationships/image" Target="media/imgrId15226a9fa731ac2c9.jpg"/><Relationship Id="rId38966a9fa731b74d2" Type="http://schemas.openxmlformats.org/officeDocument/2006/relationships/image" Target="media/imgrId38966a9fa731b74d2.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2375791" Type="http://schemas.openxmlformats.org/officeDocument/2006/relationships/image" Target="media/imgrId2237579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2375791" Type="http://schemas.openxmlformats.org/officeDocument/2006/relationships/image" Target="media/imgrId2237579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2375791" Type="http://schemas.openxmlformats.org/officeDocument/2006/relationships/image" Target="media/imgrId2237579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2375791" Type="http://schemas.openxmlformats.org/officeDocument/2006/relationships/image" Target="media/imgrId2237579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2375791" Type="http://schemas.openxmlformats.org/officeDocument/2006/relationships/image" Target="media/imgrId2237579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2375791" Type="http://schemas.openxmlformats.org/officeDocument/2006/relationships/image" Target="media/imgrId2237579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