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48479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4945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410004" w:name="ctxt"/>
    <w:bookmarkEnd w:id="58410004"/>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214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144"/>
        </w:numPr>
        <w:spacing w:before="0" w:after="0" w:line="240" w:lineRule="auto"/>
        <w:jc w:val="left"/>
        <w:rPr>
          <w:color w:val="00274C"/>
          <w:sz w:val="20"/>
          <w:szCs w:val="20"/>
        </w:rPr>
      </w:pPr>
      <w:bookmarkStart w:id="7786097" w:name="result_box"/>
      <w:bookmarkEnd w:id="778609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4076172c6cde1cc5"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5726172c6cde1d51"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14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14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14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14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14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0586172c6cde279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1366172c6cde2844"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214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14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14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214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5412764" name="name43166172c6ce134c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2296172c6ce134c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14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14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28050267" w:name="result_box"/>
      <w:bookmarkEnd w:id="2805026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434449" w:name="result_box"/>
      <w:bookmarkEnd w:id="543444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6337404" w:name="result_box"/>
      <w:bookmarkEnd w:id="36337404"/>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144"/>
        </w:numPr>
        <w:spacing w:before="0" w:after="0" w:line="240" w:lineRule="auto"/>
        <w:jc w:val="left"/>
        <w:rPr>
          <w:color w:val="00274C"/>
          <w:sz w:val="20"/>
          <w:szCs w:val="20"/>
        </w:rPr>
      </w:pPr>
      <w:bookmarkStart w:id="24036288" w:name="result_box"/>
      <w:bookmarkEnd w:id="2403628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8336172c6ce13f5e" w:history="1">
        <w:r>
          <w:rPr>
            <w:rStyle w:val="DefaultParagraphFontPHPDOCX"/>
            <w:b/>
            <w:bCs/>
            <w:color w:val="0000FF"/>
            <w:sz w:val="20"/>
            <w:szCs w:val="20"/>
            <w:u w:val="none"/>
          </w:rPr>
          <w:t xml:space="preserve">Chap. 3</w:t>
        </w:r>
      </w:hyperlink>
      <w:r>
        <w:rPr>
          <w:color w:val="00274C"/>
          <w:sz w:val="20"/>
          <w:szCs w:val="20"/>
          <w:u w:val="none"/>
        </w:rPr>
        <w:t xml:space="preserve"> </w:t>
      </w:r>
      <w:bookmarkStart w:id="9370531" w:name="result_box"/>
      <w:bookmarkEnd w:id="937053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04000"/>
            <wp:effectExtent b="0" l="0" r="0" t="0"/>
            <wp:docPr id="56288673" name="name27706172c6ce2ca40"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96116172c6ce2ca37"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80197638" name="name81246172c6ce48c3b"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47426172c6ce48c37"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363200"/>
            <wp:effectExtent b="0" l="0" r="0" t="0"/>
            <wp:docPr id="97941231" name="name14916172c6ce6460b"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6876172c6ce64605"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5126400"/>
            <wp:effectExtent b="0" l="0" r="0" t="0"/>
            <wp:docPr id="13945620" name="name72776172c6ce82d10"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70326172c6ce82d0b"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4816800"/>
            <wp:effectExtent b="0" l="0" r="0" t="0"/>
            <wp:docPr id="46735345" name="name90916172c6cea489c"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8736172c6cea4890"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63422035" name="name65926172c6cec3ac7"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67856172c6cec3ac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6870960" name="name98336172c6ced5f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126172c6ced5fa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9031169" name="name60436172c6cee7ff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256172c6cee7fe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2890228" name="name63776172c6cf05b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436172c6cf05b5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533264" name="name54346172c6cf1624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796172c6cf1623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89230820" name="name90056172c6cf2c89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63346172c6cf2c87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WIEW OF PULLEY SIDE - INTAKE</w:t>
      </w:r>
      <w:r>
        <w:drawing>
          <wp:inline distT="0" distB="0" distL="0" distR="0">
            <wp:extent cx="5544000" cy="3600000"/>
            <wp:effectExtent b="0" l="0" r="0" t="0"/>
            <wp:docPr id="80854459" name="name75496172c6cf4cc27"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2066172c6cf4cc2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69341240" name="name76926172c6cf6564b"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75046172c6cf6564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6516172c6cf65d7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3015580" name="name70846172c6cf8add1"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52136172c6cf8adc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145">
    <w:multiLevelType w:val="hybridMultilevel"/>
    <w:lvl w:ilvl="0" w:tplc="96142359">
      <w:start w:val="1"/>
      <w:numFmt w:val="decimal"/>
      <w:lvlText w:val="%1."/>
      <w:lvlJc w:val="left"/>
      <w:pPr>
        <w:ind w:left="720" w:hanging="360"/>
      </w:pPr>
    </w:lvl>
    <w:lvl w:ilvl="1" w:tplc="96142359" w:tentative="1">
      <w:start w:val="1"/>
      <w:numFmt w:val="lowerLetter"/>
      <w:lvlText w:val="%2."/>
      <w:lvlJc w:val="left"/>
      <w:pPr>
        <w:ind w:left="1440" w:hanging="360"/>
      </w:pPr>
    </w:lvl>
    <w:lvl w:ilvl="2" w:tplc="96142359" w:tentative="1">
      <w:start w:val="1"/>
      <w:numFmt w:val="lowerRoman"/>
      <w:lvlText w:val="%3."/>
      <w:lvlJc w:val="right"/>
      <w:pPr>
        <w:ind w:left="2160" w:hanging="180"/>
      </w:pPr>
    </w:lvl>
    <w:lvl w:ilvl="3" w:tplc="96142359" w:tentative="1">
      <w:start w:val="1"/>
      <w:numFmt w:val="decimal"/>
      <w:lvlText w:val="%4."/>
      <w:lvlJc w:val="left"/>
      <w:pPr>
        <w:ind w:left="2880" w:hanging="360"/>
      </w:pPr>
    </w:lvl>
    <w:lvl w:ilvl="4" w:tplc="96142359" w:tentative="1">
      <w:start w:val="1"/>
      <w:numFmt w:val="lowerLetter"/>
      <w:lvlText w:val="%5."/>
      <w:lvlJc w:val="left"/>
      <w:pPr>
        <w:ind w:left="3600" w:hanging="360"/>
      </w:pPr>
    </w:lvl>
    <w:lvl w:ilvl="5" w:tplc="96142359" w:tentative="1">
      <w:start w:val="1"/>
      <w:numFmt w:val="lowerRoman"/>
      <w:lvlText w:val="%6."/>
      <w:lvlJc w:val="right"/>
      <w:pPr>
        <w:ind w:left="4320" w:hanging="180"/>
      </w:pPr>
    </w:lvl>
    <w:lvl w:ilvl="6" w:tplc="96142359" w:tentative="1">
      <w:start w:val="1"/>
      <w:numFmt w:val="decimal"/>
      <w:lvlText w:val="%7."/>
      <w:lvlJc w:val="left"/>
      <w:pPr>
        <w:ind w:left="5040" w:hanging="360"/>
      </w:pPr>
    </w:lvl>
    <w:lvl w:ilvl="7" w:tplc="96142359" w:tentative="1">
      <w:start w:val="1"/>
      <w:numFmt w:val="lowerLetter"/>
      <w:lvlText w:val="%8."/>
      <w:lvlJc w:val="left"/>
      <w:pPr>
        <w:ind w:left="5760" w:hanging="360"/>
      </w:pPr>
    </w:lvl>
    <w:lvl w:ilvl="8" w:tplc="96142359" w:tentative="1">
      <w:start w:val="1"/>
      <w:numFmt w:val="lowerRoman"/>
      <w:lvlText w:val="%9."/>
      <w:lvlJc w:val="right"/>
      <w:pPr>
        <w:ind w:left="6480" w:hanging="180"/>
      </w:pPr>
    </w:lvl>
  </w:abstractNum>
  <w:abstractNum w:abstractNumId="22144">
    <w:multiLevelType w:val="hybridMultilevel"/>
    <w:lvl w:ilvl="0" w:tplc="259381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144">
    <w:abstractNumId w:val="22144"/>
  </w:num>
  <w:num w:numId="22145">
    <w:abstractNumId w:val="221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2635323" Type="http://schemas.openxmlformats.org/officeDocument/2006/relationships/comments" Target="comments.xml"/><Relationship Id="rId684858492" Type="http://schemas.microsoft.com/office/2011/relationships/commentsExtended" Target="commentsExtended.xml"/><Relationship Id="rId67494598" Type="http://schemas.openxmlformats.org/officeDocument/2006/relationships/image" Target="media/imgrId67494598.jpg"/><Relationship Id="rId24076172c6cde1cc5" Type="http://schemas.openxmlformats.org/officeDocument/2006/relationships/hyperlink" Target="https://iservice.lombardini.it/jsp/Template2/manuale.jsp?id=725&amp;parent=1545" TargetMode="External"/><Relationship Id="rId35726172c6cde1d51" Type="http://schemas.openxmlformats.org/officeDocument/2006/relationships/hyperlink" Target="https://iservice.lombardini.it/jsp/Template2/manuale.jsp?id=727&amp;parent=1545" TargetMode="External"/><Relationship Id="rId60586172c6cde2794" Type="http://schemas.openxmlformats.org/officeDocument/2006/relationships/hyperlink" Target="https://iservice.lombardini.it/jsp/Template2/manuale.jsp?id=813&amp;parent=1545" TargetMode="External"/><Relationship Id="rId71366172c6cde2844" Type="http://schemas.openxmlformats.org/officeDocument/2006/relationships/hyperlink" Target="https://iservice.lombardini.it/jsp/Template2/manuale.jsp?id=813&amp;parent=1545" TargetMode="External"/><Relationship Id="rId88336172c6ce13f5e" Type="http://schemas.openxmlformats.org/officeDocument/2006/relationships/hyperlink" Target="https://iservice.lombardini.it/jsp/Template2/manuale.jsp?id=114&amp;parent=1545" TargetMode="External"/><Relationship Id="rId36516172c6cf65d7c" Type="http://schemas.openxmlformats.org/officeDocument/2006/relationships/hyperlink" Target="https://iservice.lombardini.it/jsp/Template2/manuale.jsp?id=803&amp;parent=1545" TargetMode="External"/><Relationship Id="rId22296172c6ce134c8" Type="http://schemas.openxmlformats.org/officeDocument/2006/relationships/image" Target="media/imgrId22296172c6ce134c8.gif"/><Relationship Id="rId96116172c6ce2ca37" Type="http://schemas.openxmlformats.org/officeDocument/2006/relationships/image" Target="media/imgrId96116172c6ce2ca37.jpg"/><Relationship Id="rId47426172c6ce48c37" Type="http://schemas.openxmlformats.org/officeDocument/2006/relationships/image" Target="media/imgrId47426172c6ce48c37.jpg"/><Relationship Id="rId36876172c6ce64605" Type="http://schemas.openxmlformats.org/officeDocument/2006/relationships/image" Target="media/imgrId36876172c6ce64605.jpg"/><Relationship Id="rId70326172c6ce82d0b" Type="http://schemas.openxmlformats.org/officeDocument/2006/relationships/image" Target="media/imgrId70326172c6ce82d0b.jpg"/><Relationship Id="rId28736172c6cea4890" Type="http://schemas.openxmlformats.org/officeDocument/2006/relationships/image" Target="media/imgrId28736172c6cea4890.jpg"/><Relationship Id="rId67856172c6cec3ac1" Type="http://schemas.openxmlformats.org/officeDocument/2006/relationships/image" Target="media/imgrId67856172c6cec3ac1.jpg"/><Relationship Id="rId13126172c6ced5fa3" Type="http://schemas.openxmlformats.org/officeDocument/2006/relationships/image" Target="media/imgrId13126172c6ced5fa3.gif"/><Relationship Id="rId60256172c6cee7fe8" Type="http://schemas.openxmlformats.org/officeDocument/2006/relationships/image" Target="media/imgrId60256172c6cee7fe8.gif"/><Relationship Id="rId77436172c6cf05b58" Type="http://schemas.openxmlformats.org/officeDocument/2006/relationships/image" Target="media/imgrId77436172c6cf05b58.gif"/><Relationship Id="rId76796172c6cf1623b" Type="http://schemas.openxmlformats.org/officeDocument/2006/relationships/image" Target="media/imgrId76796172c6cf1623b.gif"/><Relationship Id="rId63346172c6cf2c876" Type="http://schemas.openxmlformats.org/officeDocument/2006/relationships/image" Target="media/imgrId63346172c6cf2c876.jpg"/><Relationship Id="rId42066172c6cf4cc21" Type="http://schemas.openxmlformats.org/officeDocument/2006/relationships/image" Target="media/imgrId42066172c6cf4cc21.jpg"/><Relationship Id="rId75046172c6cf65645" Type="http://schemas.openxmlformats.org/officeDocument/2006/relationships/image" Target="media/imgrId75046172c6cf65645.jpg"/><Relationship Id="rId52136172c6cf8adcb" Type="http://schemas.openxmlformats.org/officeDocument/2006/relationships/image" Target="media/imgrId52136172c6cf8adc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494598" Type="http://schemas.openxmlformats.org/officeDocument/2006/relationships/image" Target="media/imgrId674945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494598" Type="http://schemas.openxmlformats.org/officeDocument/2006/relationships/image" Target="media/imgrId674945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494598" Type="http://schemas.openxmlformats.org/officeDocument/2006/relationships/image" Target="media/imgrId674945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494598" Type="http://schemas.openxmlformats.org/officeDocument/2006/relationships/image" Target="media/imgrId674945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494598" Type="http://schemas.openxmlformats.org/officeDocument/2006/relationships/image" Target="media/imgrId674945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494598" Type="http://schemas.openxmlformats.org/officeDocument/2006/relationships/image" Target="media/imgrId674945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