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440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9302724" w:name="ctxt"/>
    <w:bookmarkEnd w:id="3930272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440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766a9ffab8657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206a9ffab865d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806a9ffab8663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096a9ffab8669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076a9ffab866f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306a9ffab8675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506a9ffab867a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1126a9ffab8680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6866">
    <w:multiLevelType w:val="hybridMultilevel"/>
    <w:lvl w:ilvl="0" w:tplc="63829721">
      <w:start w:val="1"/>
      <w:numFmt w:val="decimal"/>
      <w:lvlText w:val="%1."/>
      <w:lvlJc w:val="left"/>
      <w:pPr>
        <w:ind w:left="720" w:hanging="360"/>
      </w:pPr>
    </w:lvl>
    <w:lvl w:ilvl="1" w:tplc="63829721" w:tentative="1">
      <w:start w:val="1"/>
      <w:numFmt w:val="lowerLetter"/>
      <w:lvlText w:val="%2."/>
      <w:lvlJc w:val="left"/>
      <w:pPr>
        <w:ind w:left="1440" w:hanging="360"/>
      </w:pPr>
    </w:lvl>
    <w:lvl w:ilvl="2" w:tplc="63829721" w:tentative="1">
      <w:start w:val="1"/>
      <w:numFmt w:val="lowerRoman"/>
      <w:lvlText w:val="%3."/>
      <w:lvlJc w:val="right"/>
      <w:pPr>
        <w:ind w:left="2160" w:hanging="180"/>
      </w:pPr>
    </w:lvl>
    <w:lvl w:ilvl="3" w:tplc="63829721" w:tentative="1">
      <w:start w:val="1"/>
      <w:numFmt w:val="decimal"/>
      <w:lvlText w:val="%4."/>
      <w:lvlJc w:val="left"/>
      <w:pPr>
        <w:ind w:left="2880" w:hanging="360"/>
      </w:pPr>
    </w:lvl>
    <w:lvl w:ilvl="4" w:tplc="63829721" w:tentative="1">
      <w:start w:val="1"/>
      <w:numFmt w:val="lowerLetter"/>
      <w:lvlText w:val="%5."/>
      <w:lvlJc w:val="left"/>
      <w:pPr>
        <w:ind w:left="3600" w:hanging="360"/>
      </w:pPr>
    </w:lvl>
    <w:lvl w:ilvl="5" w:tplc="63829721" w:tentative="1">
      <w:start w:val="1"/>
      <w:numFmt w:val="lowerRoman"/>
      <w:lvlText w:val="%6."/>
      <w:lvlJc w:val="right"/>
      <w:pPr>
        <w:ind w:left="4320" w:hanging="180"/>
      </w:pPr>
    </w:lvl>
    <w:lvl w:ilvl="6" w:tplc="63829721" w:tentative="1">
      <w:start w:val="1"/>
      <w:numFmt w:val="decimal"/>
      <w:lvlText w:val="%7."/>
      <w:lvlJc w:val="left"/>
      <w:pPr>
        <w:ind w:left="5040" w:hanging="360"/>
      </w:pPr>
    </w:lvl>
    <w:lvl w:ilvl="7" w:tplc="63829721" w:tentative="1">
      <w:start w:val="1"/>
      <w:numFmt w:val="lowerLetter"/>
      <w:lvlText w:val="%8."/>
      <w:lvlJc w:val="left"/>
      <w:pPr>
        <w:ind w:left="5760" w:hanging="360"/>
      </w:pPr>
    </w:lvl>
    <w:lvl w:ilvl="8" w:tplc="638297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65">
    <w:multiLevelType w:val="hybridMultilevel"/>
    <w:lvl w:ilvl="0" w:tplc="98053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6865">
    <w:abstractNumId w:val="6865"/>
  </w:num>
  <w:num w:numId="6866">
    <w:abstractNumId w:val="68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93330823" Type="http://schemas.openxmlformats.org/officeDocument/2006/relationships/comments" Target="comments.xml"/><Relationship Id="rId384763709" Type="http://schemas.microsoft.com/office/2011/relationships/commentsExtended" Target="commentsExtended.xml"/><Relationship Id="rId51766a9ffab865789" Type="http://schemas.openxmlformats.org/officeDocument/2006/relationships/hyperlink" Target="https://iservice.lombardini.it/documents/Manuals/9313/a_-_intake_and_exhaust.pdf" TargetMode="External"/><Relationship Id="rId45206a9ffab865d91" Type="http://schemas.openxmlformats.org/officeDocument/2006/relationships/hyperlink" Target="https://iservice.lombardini.it/documents/Manuals/9314/b_-_conn_rod-mounts-crankcase.pdf" TargetMode="External"/><Relationship Id="rId51806a9ffab866396" Type="http://schemas.openxmlformats.org/officeDocument/2006/relationships/hyperlink" Target="https://iservice.lombardini.it/documents/Manuals/9307/c_-_cylinder_head-rocker-speed_gov.pdf" TargetMode="External"/><Relationship Id="rId46096a9ffab866966" Type="http://schemas.openxmlformats.org/officeDocument/2006/relationships/hyperlink" Target="https://iservice.lombardini.it/documents/Manuals/9308/d_-_controls-lubricating_system.pdf" TargetMode="External"/><Relationship Id="rId99076a9ffab866f3e" Type="http://schemas.openxmlformats.org/officeDocument/2006/relationships/hyperlink" Target="https://iservice.lombardini.it/documents/Manuals/9309/e_-_fuel_system.pdf" TargetMode="External"/><Relationship Id="rId66306a9ffab867518" Type="http://schemas.openxmlformats.org/officeDocument/2006/relationships/hyperlink" Target="https://iservice.lombardini.it/documents/Manuals/9310/f_-_cooling_system-starting.pdf" TargetMode="External"/><Relationship Id="rId57506a9ffab867afa" Type="http://schemas.openxmlformats.org/officeDocument/2006/relationships/hyperlink" Target="https://iservice.lombardini.it/documents/Manuals/9311/g_-_crankshaft-short_block_table.pdf" TargetMode="External"/><Relationship Id="rId21126a9ffab8680dc" Type="http://schemas.openxmlformats.org/officeDocument/2006/relationships/hyperlink" Target="https://iservice.lombardini.it/documents/Manuals/931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