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397060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4549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65719" w:name="ctxt"/>
    <w:bookmarkEnd w:id="616571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769221" name="name73276aa00aeb7dd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736aa00aeb7d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8186aa00aeb7e6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2446aa00aeb7ec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46006aa00aeb7f0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9986aa00aeb7fb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40671" name="name36686aa00aeb87d13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99206aa00aeb87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46407" name="name29896aa00aeb91b8a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69906aa00aeb91b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545325" name="name55756aa00aeb9809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7036aa00aeb98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7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6766aa00aeb98c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513570" name="name39966aa00aeba42e5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45356aa00aeba4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476402" name="name16746aa00aebb173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9316aa00aebb1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70746aa00aebb1f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463597" name="name67096aa00aebb68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366aa00aebb6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6876aa00aebb72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113931" name="name66146aa00aebbf244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42256aa00aebbf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37985" name="name20696aa00aebc59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726aa00aebc59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85186aa00aebc6e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6292033" name="name65846aa00aebd2922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64836aa00aebd29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287391" name="name56476aa00aebdcdf2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30406aa00aebdc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1676aa00aebdd4a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202645" name="name89836aa00aebe43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176aa00aebe43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418560" name="name98586aa00aebf08c5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27976aa00aebf08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369984" name="name73636aa00aec032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76aa00aec03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7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7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28884" name="name70186aa00aec0d64c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63196aa00aec0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530464" name="name90466aa00aec125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236aa00aec12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9752565" name="name17316aa00aec1f2f0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71296aa00aec1f2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7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196098" name="name74416aa00aec28a81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18786aa00aec28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61680" name="name79316aa00aec2d0b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5046aa00aec2d0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241399" name="name27346aa00aec37b85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29706aa00aec37b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2956aa00aec380c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747836" name="name63666aa00aec3bc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2886aa00aec3b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72956aa00aec3c3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96431" name="name68156aa00aec403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986aa00aec40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4566aa00aec40a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19796aa00aec414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0346aa00aec418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21976aa00aec41b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284108" name="name89816aa00aec478dd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77956aa00aec478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7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4882294" name="name88186aa00aec4fbec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98056aa00aec4fb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538171" name="name71986aa00aec5c20d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53786aa00aec5c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807038" name="name24606aa00aec6754a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98756aa00aec67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7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1966aa00aec67d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82666aa00aec67f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3716aa00aec682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66516aa00aec687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19094" name="name37056aa00aec7239b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29646aa00aec72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154940" name="name71716aa00aec798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426aa00aec79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7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83976aa00aec7a4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286934" name="name16536aa00aec85d76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84576aa00aec85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48067" name="name81166aa00aec8ca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766aa00aec8ca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33476aa00aec8d7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8026aa00aec8da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49786aa00aec8f2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45286aa00aec900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343826" name="name11846aa00aec98ec4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64246aa00aec98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979873" name="name81456aa00aeca40df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60336aa00aeca40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5046aa00aeca464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74327" name="name96416aa00aecaf9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346aa00aecaf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64726aa00aecb01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56726aa00aecb09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2398464" name="name44956aa00aecbb0a2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99536aa00aecbb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133714" name="name11526aa00aecc7492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82576aa00aecc74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25547" name="name50986aa00aeccd6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06aa00aeccd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25311" name="name11106aa00aecd5f4b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75606aa00aecd5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684709" name="name44616aa00aecdc9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46aa00aecdc9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9482107" name="name64256aa00aece8b3e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72746aa00aece8b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79305" name="name60056aa00aed003da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82516aa00aed00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41269" name="name28226aa00aed06d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616aa00aed06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1266939" name="name56256aa00aed0ec3f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85426aa00aed0ec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77696aa00aed0fb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030488" name="name22186aa00aed1a9bf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45306aa00aed1a9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7686aa00aed1be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76356aa00aed1c6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484291" name="name68486aa00aed26cfc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27896aa00aed26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0906aa00aed272a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86503" name="name39596aa00aed2d0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326aa00aed2d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9096aa00aed2da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11076aa00aed2de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6546aa00aed2e4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95924" name="name65666aa00aed362de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77306aa00aed36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07748" name="name57376aa00aed40eb2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69386aa00aed40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73906aa00aed418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025595" name="name21166aa00aed4ccaf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54156aa00aed4cc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4776aa00aed4d27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3946aa00aed4e5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073251" name="name38236aa00aed58630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76486aa00aed58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651899" name="name59336aa00aed649b5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68766aa00aed649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31486aa00aed660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82796aa00aed665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6928918" name="name47876aa00aed6ea08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92826aa00aed6e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6126aa00aed6f01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942446" name="name23906aa00aed75b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56aa00aed75b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016aa00aed764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1886aa00aed768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76703" name="name49526aa00aed82b2e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98836aa00aed82b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1646aa00aed8313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01713" name="name61366aa00aed88e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756aa00aed88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51366aa00aed89e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22568" name="name96966aa00aed91f40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20506aa00aed91f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3216aa00aed92a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055213" name="name24066aa00aed9c4bc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70546aa00aed9c4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7666aa00aed9caa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5846aa00aed9d7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177782" name="name33536aa00aeda34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26aa00aeda3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6416aa00aeda3d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87716aa00aeda41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829385" name="name33296aa00aedb011e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31196aa00aedb01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28760043" name="name88216aa00aedbbef5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65686aa00aedbb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6952534" name="name73016aa00aedc64bd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32696aa00aedc64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376aa00aedc6b5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727488" name="name53976aa00aedcd8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016aa00aedcd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10046aa00aedce8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43776aa00aedcec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7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653065" name="name32816aa00aedd99fe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89976aa00aedd9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873413" name="name39136aa00aede4f7b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88336aa00aede4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02351" name="name85616aa00aedf072f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45796aa00aedf07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9126aa00aedf0f6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872720" name="name99256aa00aee038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756aa00aee038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1656aa00aee042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45026aa00aee04a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72401" name="name57536aa00aee0f371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67926aa00aee0f3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7296aa00aee0fb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2747602" name="name40146aa00aee1a97e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7296aa00aee1a9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908891" name="name32276aa00aee26863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99846aa00aee26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312278" name="name18836aa00aee32555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20126aa00aee32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33349" name="name84316aa00aee3d792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30266aa00aee3d7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0256aa00aee3f7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6026aa00aee3fa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3343558" name="name15406aa00aee49133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22696aa00aee491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4416402" name="name27436aa00aee507b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6936aa00aee507b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72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13356aa00aee5108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2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0336aa00aee51b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0366aa00aee522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56104" name="name78906aa00aee5abcc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39246aa00aee5a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561099" name="name90446aa00aee5f9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756aa00aee5f9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7796aa00aee601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20126aa00aee60a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71127" name="name55886aa00aee69cae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88746aa00aee69c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5646aa00aee6a6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79215" name="name83356aa00aee7553b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13826aa00aee755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520577" name="name17066aa00aee7d401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13916aa00aee7d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13606aa00aee7de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54846aa00aee7f3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3396aa00aee807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16893" name="name86236aa00aee87df0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73286aa00aee87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2892216" name="name20586aa00aee903a9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12636aa00aee903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24244" name="name87726aa00aee954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956aa00aee95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766214" name="name56736aa00aee9fa08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27226aa00aee9fa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98896aa00aeea04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55100" name="name58966aa00aeea7874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91206aa00aeea7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7042771" name="name33646aa00aeeaeeb4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67636aa00aeeaee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3906aa00aeeafa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179550" name="name53256aa00aeeb63be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74556aa00aeeb63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83436aa00aeeb6c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3056aa00aeeb70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23126aa00aeeb8c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6756aa00aeeb90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264333" name="name76756aa00aeec1a88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98026aa00aeec1a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9426aa00aeec27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9646aa00aeec3b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425345" name="name21776aa00aeecd165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13096aa00aeec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611131" name="name69136aa00aeed23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566aa00aeed23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8466aa00aeed2c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4160640" name="name71876aa00aeedc388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4366aa00aeedc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9849505" name="name86446aa00aef035b6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13326aa00aef03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367994" name="name46046aa00aef083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36aa00aef08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146aa00aef08c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529543" name="name56496aa00aef148ff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91346aa00aef148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716420" name="name83416aa00aef226cd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65956aa00aef226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64673" name="name31746aa00aef26ea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3436aa00aef26e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304477" name="name97426aa00aef33b4e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39206aa00aef33b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87320425" name="name13596aa00aef42a81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93696aa00aef42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83979" name="name80236aa00aef491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756aa00aef491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6336aa00aef499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9536aa00aef49d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75116aa00aef49e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342096" name="name23436aa00aef56c14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47606aa00aef56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42017" name="name78446aa00aef5c24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5526aa00aef5c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62693" name="name86506aa00aef684ff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83596aa00aef68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92037" name="name45876aa00aef73bdd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93276aa00aef73b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57926887" name="name33916aa00aef7d726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26846aa00aef7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76778400" name="name85476aa00aef8487e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68556aa00aef84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08901" name="name41146aa00aef89e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66aa00aef89e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94714948" name="name92526aa00aef952ce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77726aa00aef95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93514060" name="name98926aa00aef9b6d0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81406aa00aef9b6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393062" name="name89436aa00aef9f5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86aa00aef9f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0206aa00aef9f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905718" name="name17056aa00aefa497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6556aa00aefa4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742536" name="name26466aa00aefb0c19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24466aa00aefb0c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307931" name="name84516aa00aefbcdfa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16436aa00aefbcd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163029" name="name84466aa00aefc34b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376aa00aefc34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1190941" name="name67956aa00aefce113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24826aa00aefce1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2933868" name="name16526aa00aefd5660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7756aa00aefd56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980151" name="name10266aa00aefde860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97306aa00aefde8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568666" name="name20786aa00aefeb61d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73006aa00aefeb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005815" name="name17506aa00aeff16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576aa00aeff16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548905" name="name55566aa00af00db77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10376aa00af00db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3210104" name="name46146aa00af0189d3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83146aa00af0189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7329436" name="name24146aa00af023d54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68786aa00af023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48269244" name="name70476aa00af031da1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11846aa00af031d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9127190" name="name36966aa00af039bbd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95916aa00af039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273">
    <w:multiLevelType w:val="hybridMultilevel"/>
    <w:lvl w:ilvl="0" w:tplc="86248155">
      <w:start w:val="1"/>
      <w:numFmt w:val="decimal"/>
      <w:lvlText w:val="%1."/>
      <w:lvlJc w:val="left"/>
      <w:pPr>
        <w:ind w:left="720" w:hanging="360"/>
      </w:pPr>
    </w:lvl>
    <w:lvl w:ilvl="1" w:tplc="86248155" w:tentative="1">
      <w:start w:val="1"/>
      <w:numFmt w:val="lowerLetter"/>
      <w:lvlText w:val="%2."/>
      <w:lvlJc w:val="left"/>
      <w:pPr>
        <w:ind w:left="1440" w:hanging="360"/>
      </w:pPr>
    </w:lvl>
    <w:lvl w:ilvl="2" w:tplc="86248155" w:tentative="1">
      <w:start w:val="1"/>
      <w:numFmt w:val="lowerRoman"/>
      <w:lvlText w:val="%3."/>
      <w:lvlJc w:val="right"/>
      <w:pPr>
        <w:ind w:left="2160" w:hanging="180"/>
      </w:pPr>
    </w:lvl>
    <w:lvl w:ilvl="3" w:tplc="86248155" w:tentative="1">
      <w:start w:val="1"/>
      <w:numFmt w:val="decimal"/>
      <w:lvlText w:val="%4."/>
      <w:lvlJc w:val="left"/>
      <w:pPr>
        <w:ind w:left="2880" w:hanging="360"/>
      </w:pPr>
    </w:lvl>
    <w:lvl w:ilvl="4" w:tplc="86248155" w:tentative="1">
      <w:start w:val="1"/>
      <w:numFmt w:val="lowerLetter"/>
      <w:lvlText w:val="%5."/>
      <w:lvlJc w:val="left"/>
      <w:pPr>
        <w:ind w:left="3600" w:hanging="360"/>
      </w:pPr>
    </w:lvl>
    <w:lvl w:ilvl="5" w:tplc="86248155" w:tentative="1">
      <w:start w:val="1"/>
      <w:numFmt w:val="lowerRoman"/>
      <w:lvlText w:val="%6."/>
      <w:lvlJc w:val="right"/>
      <w:pPr>
        <w:ind w:left="4320" w:hanging="180"/>
      </w:pPr>
    </w:lvl>
    <w:lvl w:ilvl="6" w:tplc="86248155" w:tentative="1">
      <w:start w:val="1"/>
      <w:numFmt w:val="decimal"/>
      <w:lvlText w:val="%7."/>
      <w:lvlJc w:val="left"/>
      <w:pPr>
        <w:ind w:left="5040" w:hanging="360"/>
      </w:pPr>
    </w:lvl>
    <w:lvl w:ilvl="7" w:tplc="86248155" w:tentative="1">
      <w:start w:val="1"/>
      <w:numFmt w:val="lowerLetter"/>
      <w:lvlText w:val="%8."/>
      <w:lvlJc w:val="left"/>
      <w:pPr>
        <w:ind w:left="5760" w:hanging="360"/>
      </w:pPr>
    </w:lvl>
    <w:lvl w:ilvl="8" w:tplc="86248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2">
    <w:multiLevelType w:val="hybridMultilevel"/>
    <w:lvl w:ilvl="0" w:tplc="13708290">
      <w:start w:val="1"/>
      <w:numFmt w:val="decimal"/>
      <w:lvlText w:val="%1."/>
      <w:lvlJc w:val="left"/>
      <w:pPr>
        <w:ind w:left="720" w:hanging="360"/>
      </w:pPr>
    </w:lvl>
    <w:lvl w:ilvl="1" w:tplc="13708290" w:tentative="1">
      <w:start w:val="1"/>
      <w:numFmt w:val="lowerLetter"/>
      <w:lvlText w:val="%2."/>
      <w:lvlJc w:val="left"/>
      <w:pPr>
        <w:ind w:left="1440" w:hanging="360"/>
      </w:pPr>
    </w:lvl>
    <w:lvl w:ilvl="2" w:tplc="13708290" w:tentative="1">
      <w:start w:val="1"/>
      <w:numFmt w:val="lowerRoman"/>
      <w:lvlText w:val="%3."/>
      <w:lvlJc w:val="right"/>
      <w:pPr>
        <w:ind w:left="2160" w:hanging="180"/>
      </w:pPr>
    </w:lvl>
    <w:lvl w:ilvl="3" w:tplc="13708290" w:tentative="1">
      <w:start w:val="1"/>
      <w:numFmt w:val="decimal"/>
      <w:lvlText w:val="%4."/>
      <w:lvlJc w:val="left"/>
      <w:pPr>
        <w:ind w:left="2880" w:hanging="360"/>
      </w:pPr>
    </w:lvl>
    <w:lvl w:ilvl="4" w:tplc="13708290" w:tentative="1">
      <w:start w:val="1"/>
      <w:numFmt w:val="lowerLetter"/>
      <w:lvlText w:val="%5."/>
      <w:lvlJc w:val="left"/>
      <w:pPr>
        <w:ind w:left="3600" w:hanging="360"/>
      </w:pPr>
    </w:lvl>
    <w:lvl w:ilvl="5" w:tplc="13708290" w:tentative="1">
      <w:start w:val="1"/>
      <w:numFmt w:val="lowerRoman"/>
      <w:lvlText w:val="%6."/>
      <w:lvlJc w:val="right"/>
      <w:pPr>
        <w:ind w:left="4320" w:hanging="180"/>
      </w:pPr>
    </w:lvl>
    <w:lvl w:ilvl="6" w:tplc="13708290" w:tentative="1">
      <w:start w:val="1"/>
      <w:numFmt w:val="decimal"/>
      <w:lvlText w:val="%7."/>
      <w:lvlJc w:val="left"/>
      <w:pPr>
        <w:ind w:left="5040" w:hanging="360"/>
      </w:pPr>
    </w:lvl>
    <w:lvl w:ilvl="7" w:tplc="13708290" w:tentative="1">
      <w:start w:val="1"/>
      <w:numFmt w:val="lowerLetter"/>
      <w:lvlText w:val="%8."/>
      <w:lvlJc w:val="left"/>
      <w:pPr>
        <w:ind w:left="5760" w:hanging="360"/>
      </w:pPr>
    </w:lvl>
    <w:lvl w:ilvl="8" w:tplc="13708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1">
    <w:multiLevelType w:val="hybridMultilevel"/>
    <w:lvl w:ilvl="0" w:tplc="71149482">
      <w:start w:val="1"/>
      <w:numFmt w:val="decimal"/>
      <w:lvlText w:val="%1."/>
      <w:lvlJc w:val="left"/>
      <w:pPr>
        <w:ind w:left="720" w:hanging="360"/>
      </w:pPr>
    </w:lvl>
    <w:lvl w:ilvl="1" w:tplc="71149482" w:tentative="1">
      <w:start w:val="1"/>
      <w:numFmt w:val="lowerLetter"/>
      <w:lvlText w:val="%2."/>
      <w:lvlJc w:val="left"/>
      <w:pPr>
        <w:ind w:left="1440" w:hanging="360"/>
      </w:pPr>
    </w:lvl>
    <w:lvl w:ilvl="2" w:tplc="71149482" w:tentative="1">
      <w:start w:val="1"/>
      <w:numFmt w:val="lowerRoman"/>
      <w:lvlText w:val="%3."/>
      <w:lvlJc w:val="right"/>
      <w:pPr>
        <w:ind w:left="2160" w:hanging="180"/>
      </w:pPr>
    </w:lvl>
    <w:lvl w:ilvl="3" w:tplc="71149482" w:tentative="1">
      <w:start w:val="1"/>
      <w:numFmt w:val="decimal"/>
      <w:lvlText w:val="%4."/>
      <w:lvlJc w:val="left"/>
      <w:pPr>
        <w:ind w:left="2880" w:hanging="360"/>
      </w:pPr>
    </w:lvl>
    <w:lvl w:ilvl="4" w:tplc="71149482" w:tentative="1">
      <w:start w:val="1"/>
      <w:numFmt w:val="lowerLetter"/>
      <w:lvlText w:val="%5."/>
      <w:lvlJc w:val="left"/>
      <w:pPr>
        <w:ind w:left="3600" w:hanging="360"/>
      </w:pPr>
    </w:lvl>
    <w:lvl w:ilvl="5" w:tplc="71149482" w:tentative="1">
      <w:start w:val="1"/>
      <w:numFmt w:val="lowerRoman"/>
      <w:lvlText w:val="%6."/>
      <w:lvlJc w:val="right"/>
      <w:pPr>
        <w:ind w:left="4320" w:hanging="180"/>
      </w:pPr>
    </w:lvl>
    <w:lvl w:ilvl="6" w:tplc="71149482" w:tentative="1">
      <w:start w:val="1"/>
      <w:numFmt w:val="decimal"/>
      <w:lvlText w:val="%7."/>
      <w:lvlJc w:val="left"/>
      <w:pPr>
        <w:ind w:left="5040" w:hanging="360"/>
      </w:pPr>
    </w:lvl>
    <w:lvl w:ilvl="7" w:tplc="71149482" w:tentative="1">
      <w:start w:val="1"/>
      <w:numFmt w:val="lowerLetter"/>
      <w:lvlText w:val="%8."/>
      <w:lvlJc w:val="left"/>
      <w:pPr>
        <w:ind w:left="5760" w:hanging="360"/>
      </w:pPr>
    </w:lvl>
    <w:lvl w:ilvl="8" w:tplc="71149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0">
    <w:multiLevelType w:val="hybridMultilevel"/>
    <w:lvl w:ilvl="0" w:tplc="79083092">
      <w:start w:val="1"/>
      <w:numFmt w:val="decimal"/>
      <w:lvlText w:val="%1."/>
      <w:lvlJc w:val="left"/>
      <w:pPr>
        <w:ind w:left="720" w:hanging="360"/>
      </w:pPr>
    </w:lvl>
    <w:lvl w:ilvl="1" w:tplc="79083092" w:tentative="1">
      <w:start w:val="1"/>
      <w:numFmt w:val="lowerLetter"/>
      <w:lvlText w:val="%2."/>
      <w:lvlJc w:val="left"/>
      <w:pPr>
        <w:ind w:left="1440" w:hanging="360"/>
      </w:pPr>
    </w:lvl>
    <w:lvl w:ilvl="2" w:tplc="79083092" w:tentative="1">
      <w:start w:val="1"/>
      <w:numFmt w:val="lowerRoman"/>
      <w:lvlText w:val="%3."/>
      <w:lvlJc w:val="right"/>
      <w:pPr>
        <w:ind w:left="2160" w:hanging="180"/>
      </w:pPr>
    </w:lvl>
    <w:lvl w:ilvl="3" w:tplc="79083092" w:tentative="1">
      <w:start w:val="1"/>
      <w:numFmt w:val="decimal"/>
      <w:lvlText w:val="%4."/>
      <w:lvlJc w:val="left"/>
      <w:pPr>
        <w:ind w:left="2880" w:hanging="360"/>
      </w:pPr>
    </w:lvl>
    <w:lvl w:ilvl="4" w:tplc="79083092" w:tentative="1">
      <w:start w:val="1"/>
      <w:numFmt w:val="lowerLetter"/>
      <w:lvlText w:val="%5."/>
      <w:lvlJc w:val="left"/>
      <w:pPr>
        <w:ind w:left="3600" w:hanging="360"/>
      </w:pPr>
    </w:lvl>
    <w:lvl w:ilvl="5" w:tplc="79083092" w:tentative="1">
      <w:start w:val="1"/>
      <w:numFmt w:val="lowerRoman"/>
      <w:lvlText w:val="%6."/>
      <w:lvlJc w:val="right"/>
      <w:pPr>
        <w:ind w:left="4320" w:hanging="180"/>
      </w:pPr>
    </w:lvl>
    <w:lvl w:ilvl="6" w:tplc="79083092" w:tentative="1">
      <w:start w:val="1"/>
      <w:numFmt w:val="decimal"/>
      <w:lvlText w:val="%7."/>
      <w:lvlJc w:val="left"/>
      <w:pPr>
        <w:ind w:left="5040" w:hanging="360"/>
      </w:pPr>
    </w:lvl>
    <w:lvl w:ilvl="7" w:tplc="79083092" w:tentative="1">
      <w:start w:val="1"/>
      <w:numFmt w:val="lowerLetter"/>
      <w:lvlText w:val="%8."/>
      <w:lvlJc w:val="left"/>
      <w:pPr>
        <w:ind w:left="5760" w:hanging="360"/>
      </w:pPr>
    </w:lvl>
    <w:lvl w:ilvl="8" w:tplc="79083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9">
    <w:multiLevelType w:val="hybridMultilevel"/>
    <w:lvl w:ilvl="0" w:tplc="17436457">
      <w:start w:val="1"/>
      <w:numFmt w:val="decimal"/>
      <w:lvlText w:val="%1."/>
      <w:lvlJc w:val="left"/>
      <w:pPr>
        <w:ind w:left="720" w:hanging="360"/>
      </w:pPr>
    </w:lvl>
    <w:lvl w:ilvl="1" w:tplc="17436457" w:tentative="1">
      <w:start w:val="1"/>
      <w:numFmt w:val="lowerLetter"/>
      <w:lvlText w:val="%2."/>
      <w:lvlJc w:val="left"/>
      <w:pPr>
        <w:ind w:left="1440" w:hanging="360"/>
      </w:pPr>
    </w:lvl>
    <w:lvl w:ilvl="2" w:tplc="17436457" w:tentative="1">
      <w:start w:val="1"/>
      <w:numFmt w:val="lowerRoman"/>
      <w:lvlText w:val="%3."/>
      <w:lvlJc w:val="right"/>
      <w:pPr>
        <w:ind w:left="2160" w:hanging="180"/>
      </w:pPr>
    </w:lvl>
    <w:lvl w:ilvl="3" w:tplc="17436457" w:tentative="1">
      <w:start w:val="1"/>
      <w:numFmt w:val="decimal"/>
      <w:lvlText w:val="%4."/>
      <w:lvlJc w:val="left"/>
      <w:pPr>
        <w:ind w:left="2880" w:hanging="360"/>
      </w:pPr>
    </w:lvl>
    <w:lvl w:ilvl="4" w:tplc="17436457" w:tentative="1">
      <w:start w:val="1"/>
      <w:numFmt w:val="lowerLetter"/>
      <w:lvlText w:val="%5."/>
      <w:lvlJc w:val="left"/>
      <w:pPr>
        <w:ind w:left="3600" w:hanging="360"/>
      </w:pPr>
    </w:lvl>
    <w:lvl w:ilvl="5" w:tplc="17436457" w:tentative="1">
      <w:start w:val="1"/>
      <w:numFmt w:val="lowerRoman"/>
      <w:lvlText w:val="%6."/>
      <w:lvlJc w:val="right"/>
      <w:pPr>
        <w:ind w:left="4320" w:hanging="180"/>
      </w:pPr>
    </w:lvl>
    <w:lvl w:ilvl="6" w:tplc="17436457" w:tentative="1">
      <w:start w:val="1"/>
      <w:numFmt w:val="decimal"/>
      <w:lvlText w:val="%7."/>
      <w:lvlJc w:val="left"/>
      <w:pPr>
        <w:ind w:left="5040" w:hanging="360"/>
      </w:pPr>
    </w:lvl>
    <w:lvl w:ilvl="7" w:tplc="17436457" w:tentative="1">
      <w:start w:val="1"/>
      <w:numFmt w:val="lowerLetter"/>
      <w:lvlText w:val="%8."/>
      <w:lvlJc w:val="left"/>
      <w:pPr>
        <w:ind w:left="5760" w:hanging="360"/>
      </w:pPr>
    </w:lvl>
    <w:lvl w:ilvl="8" w:tplc="17436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8">
    <w:multiLevelType w:val="hybridMultilevel"/>
    <w:lvl w:ilvl="0" w:tplc="23530897">
      <w:start w:val="1"/>
      <w:numFmt w:val="decimal"/>
      <w:lvlText w:val="%1."/>
      <w:lvlJc w:val="left"/>
      <w:pPr>
        <w:ind w:left="720" w:hanging="360"/>
      </w:pPr>
    </w:lvl>
    <w:lvl w:ilvl="1" w:tplc="23530897" w:tentative="1">
      <w:start w:val="1"/>
      <w:numFmt w:val="lowerLetter"/>
      <w:lvlText w:val="%2."/>
      <w:lvlJc w:val="left"/>
      <w:pPr>
        <w:ind w:left="1440" w:hanging="360"/>
      </w:pPr>
    </w:lvl>
    <w:lvl w:ilvl="2" w:tplc="23530897" w:tentative="1">
      <w:start w:val="1"/>
      <w:numFmt w:val="lowerRoman"/>
      <w:lvlText w:val="%3."/>
      <w:lvlJc w:val="right"/>
      <w:pPr>
        <w:ind w:left="2160" w:hanging="180"/>
      </w:pPr>
    </w:lvl>
    <w:lvl w:ilvl="3" w:tplc="23530897" w:tentative="1">
      <w:start w:val="1"/>
      <w:numFmt w:val="decimal"/>
      <w:lvlText w:val="%4."/>
      <w:lvlJc w:val="left"/>
      <w:pPr>
        <w:ind w:left="2880" w:hanging="360"/>
      </w:pPr>
    </w:lvl>
    <w:lvl w:ilvl="4" w:tplc="23530897" w:tentative="1">
      <w:start w:val="1"/>
      <w:numFmt w:val="lowerLetter"/>
      <w:lvlText w:val="%5."/>
      <w:lvlJc w:val="left"/>
      <w:pPr>
        <w:ind w:left="3600" w:hanging="360"/>
      </w:pPr>
    </w:lvl>
    <w:lvl w:ilvl="5" w:tplc="23530897" w:tentative="1">
      <w:start w:val="1"/>
      <w:numFmt w:val="lowerRoman"/>
      <w:lvlText w:val="%6."/>
      <w:lvlJc w:val="right"/>
      <w:pPr>
        <w:ind w:left="4320" w:hanging="180"/>
      </w:pPr>
    </w:lvl>
    <w:lvl w:ilvl="6" w:tplc="23530897" w:tentative="1">
      <w:start w:val="1"/>
      <w:numFmt w:val="decimal"/>
      <w:lvlText w:val="%7."/>
      <w:lvlJc w:val="left"/>
      <w:pPr>
        <w:ind w:left="5040" w:hanging="360"/>
      </w:pPr>
    </w:lvl>
    <w:lvl w:ilvl="7" w:tplc="23530897" w:tentative="1">
      <w:start w:val="1"/>
      <w:numFmt w:val="lowerLetter"/>
      <w:lvlText w:val="%8."/>
      <w:lvlJc w:val="left"/>
      <w:pPr>
        <w:ind w:left="5760" w:hanging="360"/>
      </w:pPr>
    </w:lvl>
    <w:lvl w:ilvl="8" w:tplc="23530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7">
    <w:multiLevelType w:val="hybridMultilevel"/>
    <w:lvl w:ilvl="0" w:tplc="11436364">
      <w:start w:val="1"/>
      <w:numFmt w:val="decimal"/>
      <w:lvlText w:val="%1."/>
      <w:lvlJc w:val="left"/>
      <w:pPr>
        <w:ind w:left="720" w:hanging="360"/>
      </w:pPr>
    </w:lvl>
    <w:lvl w:ilvl="1" w:tplc="11436364" w:tentative="1">
      <w:start w:val="1"/>
      <w:numFmt w:val="lowerLetter"/>
      <w:lvlText w:val="%2."/>
      <w:lvlJc w:val="left"/>
      <w:pPr>
        <w:ind w:left="1440" w:hanging="360"/>
      </w:pPr>
    </w:lvl>
    <w:lvl w:ilvl="2" w:tplc="11436364" w:tentative="1">
      <w:start w:val="1"/>
      <w:numFmt w:val="lowerRoman"/>
      <w:lvlText w:val="%3."/>
      <w:lvlJc w:val="right"/>
      <w:pPr>
        <w:ind w:left="2160" w:hanging="180"/>
      </w:pPr>
    </w:lvl>
    <w:lvl w:ilvl="3" w:tplc="11436364" w:tentative="1">
      <w:start w:val="1"/>
      <w:numFmt w:val="decimal"/>
      <w:lvlText w:val="%4."/>
      <w:lvlJc w:val="left"/>
      <w:pPr>
        <w:ind w:left="2880" w:hanging="360"/>
      </w:pPr>
    </w:lvl>
    <w:lvl w:ilvl="4" w:tplc="11436364" w:tentative="1">
      <w:start w:val="1"/>
      <w:numFmt w:val="lowerLetter"/>
      <w:lvlText w:val="%5."/>
      <w:lvlJc w:val="left"/>
      <w:pPr>
        <w:ind w:left="3600" w:hanging="360"/>
      </w:pPr>
    </w:lvl>
    <w:lvl w:ilvl="5" w:tplc="11436364" w:tentative="1">
      <w:start w:val="1"/>
      <w:numFmt w:val="lowerRoman"/>
      <w:lvlText w:val="%6."/>
      <w:lvlJc w:val="right"/>
      <w:pPr>
        <w:ind w:left="4320" w:hanging="180"/>
      </w:pPr>
    </w:lvl>
    <w:lvl w:ilvl="6" w:tplc="11436364" w:tentative="1">
      <w:start w:val="1"/>
      <w:numFmt w:val="decimal"/>
      <w:lvlText w:val="%7."/>
      <w:lvlJc w:val="left"/>
      <w:pPr>
        <w:ind w:left="5040" w:hanging="360"/>
      </w:pPr>
    </w:lvl>
    <w:lvl w:ilvl="7" w:tplc="11436364" w:tentative="1">
      <w:start w:val="1"/>
      <w:numFmt w:val="lowerLetter"/>
      <w:lvlText w:val="%8."/>
      <w:lvlJc w:val="left"/>
      <w:pPr>
        <w:ind w:left="5760" w:hanging="360"/>
      </w:pPr>
    </w:lvl>
    <w:lvl w:ilvl="8" w:tplc="11436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6">
    <w:multiLevelType w:val="hybridMultilevel"/>
    <w:lvl w:ilvl="0" w:tplc="49738397">
      <w:start w:val="1"/>
      <w:numFmt w:val="decimal"/>
      <w:lvlText w:val="%1."/>
      <w:lvlJc w:val="left"/>
      <w:pPr>
        <w:ind w:left="720" w:hanging="360"/>
      </w:pPr>
    </w:lvl>
    <w:lvl w:ilvl="1" w:tplc="49738397" w:tentative="1">
      <w:start w:val="1"/>
      <w:numFmt w:val="lowerLetter"/>
      <w:lvlText w:val="%2."/>
      <w:lvlJc w:val="left"/>
      <w:pPr>
        <w:ind w:left="1440" w:hanging="360"/>
      </w:pPr>
    </w:lvl>
    <w:lvl w:ilvl="2" w:tplc="49738397" w:tentative="1">
      <w:start w:val="1"/>
      <w:numFmt w:val="lowerRoman"/>
      <w:lvlText w:val="%3."/>
      <w:lvlJc w:val="right"/>
      <w:pPr>
        <w:ind w:left="2160" w:hanging="180"/>
      </w:pPr>
    </w:lvl>
    <w:lvl w:ilvl="3" w:tplc="49738397" w:tentative="1">
      <w:start w:val="1"/>
      <w:numFmt w:val="decimal"/>
      <w:lvlText w:val="%4."/>
      <w:lvlJc w:val="left"/>
      <w:pPr>
        <w:ind w:left="2880" w:hanging="360"/>
      </w:pPr>
    </w:lvl>
    <w:lvl w:ilvl="4" w:tplc="49738397" w:tentative="1">
      <w:start w:val="1"/>
      <w:numFmt w:val="lowerLetter"/>
      <w:lvlText w:val="%5."/>
      <w:lvlJc w:val="left"/>
      <w:pPr>
        <w:ind w:left="3600" w:hanging="360"/>
      </w:pPr>
    </w:lvl>
    <w:lvl w:ilvl="5" w:tplc="49738397" w:tentative="1">
      <w:start w:val="1"/>
      <w:numFmt w:val="lowerRoman"/>
      <w:lvlText w:val="%6."/>
      <w:lvlJc w:val="right"/>
      <w:pPr>
        <w:ind w:left="4320" w:hanging="180"/>
      </w:pPr>
    </w:lvl>
    <w:lvl w:ilvl="6" w:tplc="49738397" w:tentative="1">
      <w:start w:val="1"/>
      <w:numFmt w:val="decimal"/>
      <w:lvlText w:val="%7."/>
      <w:lvlJc w:val="left"/>
      <w:pPr>
        <w:ind w:left="5040" w:hanging="360"/>
      </w:pPr>
    </w:lvl>
    <w:lvl w:ilvl="7" w:tplc="49738397" w:tentative="1">
      <w:start w:val="1"/>
      <w:numFmt w:val="lowerLetter"/>
      <w:lvlText w:val="%8."/>
      <w:lvlJc w:val="left"/>
      <w:pPr>
        <w:ind w:left="5760" w:hanging="360"/>
      </w:pPr>
    </w:lvl>
    <w:lvl w:ilvl="8" w:tplc="49738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5">
    <w:multiLevelType w:val="hybridMultilevel"/>
    <w:lvl w:ilvl="0" w:tplc="32728332">
      <w:start w:val="1"/>
      <w:numFmt w:val="decimal"/>
      <w:lvlText w:val="%1."/>
      <w:lvlJc w:val="left"/>
      <w:pPr>
        <w:ind w:left="720" w:hanging="360"/>
      </w:pPr>
    </w:lvl>
    <w:lvl w:ilvl="1" w:tplc="32728332" w:tentative="1">
      <w:start w:val="1"/>
      <w:numFmt w:val="lowerLetter"/>
      <w:lvlText w:val="%2."/>
      <w:lvlJc w:val="left"/>
      <w:pPr>
        <w:ind w:left="1440" w:hanging="360"/>
      </w:pPr>
    </w:lvl>
    <w:lvl w:ilvl="2" w:tplc="32728332" w:tentative="1">
      <w:start w:val="1"/>
      <w:numFmt w:val="lowerRoman"/>
      <w:lvlText w:val="%3."/>
      <w:lvlJc w:val="right"/>
      <w:pPr>
        <w:ind w:left="2160" w:hanging="180"/>
      </w:pPr>
    </w:lvl>
    <w:lvl w:ilvl="3" w:tplc="32728332" w:tentative="1">
      <w:start w:val="1"/>
      <w:numFmt w:val="decimal"/>
      <w:lvlText w:val="%4."/>
      <w:lvlJc w:val="left"/>
      <w:pPr>
        <w:ind w:left="2880" w:hanging="360"/>
      </w:pPr>
    </w:lvl>
    <w:lvl w:ilvl="4" w:tplc="32728332" w:tentative="1">
      <w:start w:val="1"/>
      <w:numFmt w:val="lowerLetter"/>
      <w:lvlText w:val="%5."/>
      <w:lvlJc w:val="left"/>
      <w:pPr>
        <w:ind w:left="3600" w:hanging="360"/>
      </w:pPr>
    </w:lvl>
    <w:lvl w:ilvl="5" w:tplc="32728332" w:tentative="1">
      <w:start w:val="1"/>
      <w:numFmt w:val="lowerRoman"/>
      <w:lvlText w:val="%6."/>
      <w:lvlJc w:val="right"/>
      <w:pPr>
        <w:ind w:left="4320" w:hanging="180"/>
      </w:pPr>
    </w:lvl>
    <w:lvl w:ilvl="6" w:tplc="32728332" w:tentative="1">
      <w:start w:val="1"/>
      <w:numFmt w:val="decimal"/>
      <w:lvlText w:val="%7."/>
      <w:lvlJc w:val="left"/>
      <w:pPr>
        <w:ind w:left="5040" w:hanging="360"/>
      </w:pPr>
    </w:lvl>
    <w:lvl w:ilvl="7" w:tplc="32728332" w:tentative="1">
      <w:start w:val="1"/>
      <w:numFmt w:val="lowerLetter"/>
      <w:lvlText w:val="%8."/>
      <w:lvlJc w:val="left"/>
      <w:pPr>
        <w:ind w:left="5760" w:hanging="360"/>
      </w:pPr>
    </w:lvl>
    <w:lvl w:ilvl="8" w:tplc="32728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4">
    <w:multiLevelType w:val="hybridMultilevel"/>
    <w:lvl w:ilvl="0" w:tplc="70579190">
      <w:start w:val="1"/>
      <w:numFmt w:val="decimal"/>
      <w:lvlText w:val="%1."/>
      <w:lvlJc w:val="left"/>
      <w:pPr>
        <w:ind w:left="720" w:hanging="360"/>
      </w:pPr>
    </w:lvl>
    <w:lvl w:ilvl="1" w:tplc="70579190" w:tentative="1">
      <w:start w:val="1"/>
      <w:numFmt w:val="lowerLetter"/>
      <w:lvlText w:val="%2."/>
      <w:lvlJc w:val="left"/>
      <w:pPr>
        <w:ind w:left="1440" w:hanging="360"/>
      </w:pPr>
    </w:lvl>
    <w:lvl w:ilvl="2" w:tplc="70579190" w:tentative="1">
      <w:start w:val="1"/>
      <w:numFmt w:val="lowerRoman"/>
      <w:lvlText w:val="%3."/>
      <w:lvlJc w:val="right"/>
      <w:pPr>
        <w:ind w:left="2160" w:hanging="180"/>
      </w:pPr>
    </w:lvl>
    <w:lvl w:ilvl="3" w:tplc="70579190" w:tentative="1">
      <w:start w:val="1"/>
      <w:numFmt w:val="decimal"/>
      <w:lvlText w:val="%4."/>
      <w:lvlJc w:val="left"/>
      <w:pPr>
        <w:ind w:left="2880" w:hanging="360"/>
      </w:pPr>
    </w:lvl>
    <w:lvl w:ilvl="4" w:tplc="70579190" w:tentative="1">
      <w:start w:val="1"/>
      <w:numFmt w:val="lowerLetter"/>
      <w:lvlText w:val="%5."/>
      <w:lvlJc w:val="left"/>
      <w:pPr>
        <w:ind w:left="3600" w:hanging="360"/>
      </w:pPr>
    </w:lvl>
    <w:lvl w:ilvl="5" w:tplc="70579190" w:tentative="1">
      <w:start w:val="1"/>
      <w:numFmt w:val="lowerRoman"/>
      <w:lvlText w:val="%6."/>
      <w:lvlJc w:val="right"/>
      <w:pPr>
        <w:ind w:left="4320" w:hanging="180"/>
      </w:pPr>
    </w:lvl>
    <w:lvl w:ilvl="6" w:tplc="70579190" w:tentative="1">
      <w:start w:val="1"/>
      <w:numFmt w:val="decimal"/>
      <w:lvlText w:val="%7."/>
      <w:lvlJc w:val="left"/>
      <w:pPr>
        <w:ind w:left="5040" w:hanging="360"/>
      </w:pPr>
    </w:lvl>
    <w:lvl w:ilvl="7" w:tplc="70579190" w:tentative="1">
      <w:start w:val="1"/>
      <w:numFmt w:val="lowerLetter"/>
      <w:lvlText w:val="%8."/>
      <w:lvlJc w:val="left"/>
      <w:pPr>
        <w:ind w:left="5760" w:hanging="360"/>
      </w:pPr>
    </w:lvl>
    <w:lvl w:ilvl="8" w:tplc="70579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3">
    <w:multiLevelType w:val="hybridMultilevel"/>
    <w:lvl w:ilvl="0" w:tplc="38832930">
      <w:start w:val="1"/>
      <w:numFmt w:val="decimal"/>
      <w:lvlText w:val="%1."/>
      <w:lvlJc w:val="left"/>
      <w:pPr>
        <w:ind w:left="720" w:hanging="360"/>
      </w:pPr>
    </w:lvl>
    <w:lvl w:ilvl="1" w:tplc="38832930" w:tentative="1">
      <w:start w:val="1"/>
      <w:numFmt w:val="lowerLetter"/>
      <w:lvlText w:val="%2."/>
      <w:lvlJc w:val="left"/>
      <w:pPr>
        <w:ind w:left="1440" w:hanging="360"/>
      </w:pPr>
    </w:lvl>
    <w:lvl w:ilvl="2" w:tplc="38832930" w:tentative="1">
      <w:start w:val="1"/>
      <w:numFmt w:val="lowerRoman"/>
      <w:lvlText w:val="%3."/>
      <w:lvlJc w:val="right"/>
      <w:pPr>
        <w:ind w:left="2160" w:hanging="180"/>
      </w:pPr>
    </w:lvl>
    <w:lvl w:ilvl="3" w:tplc="38832930" w:tentative="1">
      <w:start w:val="1"/>
      <w:numFmt w:val="decimal"/>
      <w:lvlText w:val="%4."/>
      <w:lvlJc w:val="left"/>
      <w:pPr>
        <w:ind w:left="2880" w:hanging="360"/>
      </w:pPr>
    </w:lvl>
    <w:lvl w:ilvl="4" w:tplc="38832930" w:tentative="1">
      <w:start w:val="1"/>
      <w:numFmt w:val="lowerLetter"/>
      <w:lvlText w:val="%5."/>
      <w:lvlJc w:val="left"/>
      <w:pPr>
        <w:ind w:left="3600" w:hanging="360"/>
      </w:pPr>
    </w:lvl>
    <w:lvl w:ilvl="5" w:tplc="38832930" w:tentative="1">
      <w:start w:val="1"/>
      <w:numFmt w:val="lowerRoman"/>
      <w:lvlText w:val="%6."/>
      <w:lvlJc w:val="right"/>
      <w:pPr>
        <w:ind w:left="4320" w:hanging="180"/>
      </w:pPr>
    </w:lvl>
    <w:lvl w:ilvl="6" w:tplc="38832930" w:tentative="1">
      <w:start w:val="1"/>
      <w:numFmt w:val="decimal"/>
      <w:lvlText w:val="%7."/>
      <w:lvlJc w:val="left"/>
      <w:pPr>
        <w:ind w:left="5040" w:hanging="360"/>
      </w:pPr>
    </w:lvl>
    <w:lvl w:ilvl="7" w:tplc="38832930" w:tentative="1">
      <w:start w:val="1"/>
      <w:numFmt w:val="lowerLetter"/>
      <w:lvlText w:val="%8."/>
      <w:lvlJc w:val="left"/>
      <w:pPr>
        <w:ind w:left="5760" w:hanging="360"/>
      </w:pPr>
    </w:lvl>
    <w:lvl w:ilvl="8" w:tplc="38832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2">
    <w:multiLevelType w:val="hybridMultilevel"/>
    <w:lvl w:ilvl="0" w:tplc="56928223">
      <w:start w:val="1"/>
      <w:numFmt w:val="decimal"/>
      <w:lvlText w:val="%1."/>
      <w:lvlJc w:val="left"/>
      <w:pPr>
        <w:ind w:left="720" w:hanging="360"/>
      </w:pPr>
    </w:lvl>
    <w:lvl w:ilvl="1" w:tplc="56928223" w:tentative="1">
      <w:start w:val="1"/>
      <w:numFmt w:val="lowerLetter"/>
      <w:lvlText w:val="%2."/>
      <w:lvlJc w:val="left"/>
      <w:pPr>
        <w:ind w:left="1440" w:hanging="360"/>
      </w:pPr>
    </w:lvl>
    <w:lvl w:ilvl="2" w:tplc="56928223" w:tentative="1">
      <w:start w:val="1"/>
      <w:numFmt w:val="lowerRoman"/>
      <w:lvlText w:val="%3."/>
      <w:lvlJc w:val="right"/>
      <w:pPr>
        <w:ind w:left="2160" w:hanging="180"/>
      </w:pPr>
    </w:lvl>
    <w:lvl w:ilvl="3" w:tplc="56928223" w:tentative="1">
      <w:start w:val="1"/>
      <w:numFmt w:val="decimal"/>
      <w:lvlText w:val="%4."/>
      <w:lvlJc w:val="left"/>
      <w:pPr>
        <w:ind w:left="2880" w:hanging="360"/>
      </w:pPr>
    </w:lvl>
    <w:lvl w:ilvl="4" w:tplc="56928223" w:tentative="1">
      <w:start w:val="1"/>
      <w:numFmt w:val="lowerLetter"/>
      <w:lvlText w:val="%5."/>
      <w:lvlJc w:val="left"/>
      <w:pPr>
        <w:ind w:left="3600" w:hanging="360"/>
      </w:pPr>
    </w:lvl>
    <w:lvl w:ilvl="5" w:tplc="56928223" w:tentative="1">
      <w:start w:val="1"/>
      <w:numFmt w:val="lowerRoman"/>
      <w:lvlText w:val="%6."/>
      <w:lvlJc w:val="right"/>
      <w:pPr>
        <w:ind w:left="4320" w:hanging="180"/>
      </w:pPr>
    </w:lvl>
    <w:lvl w:ilvl="6" w:tplc="56928223" w:tentative="1">
      <w:start w:val="1"/>
      <w:numFmt w:val="decimal"/>
      <w:lvlText w:val="%7."/>
      <w:lvlJc w:val="left"/>
      <w:pPr>
        <w:ind w:left="5040" w:hanging="360"/>
      </w:pPr>
    </w:lvl>
    <w:lvl w:ilvl="7" w:tplc="56928223" w:tentative="1">
      <w:start w:val="1"/>
      <w:numFmt w:val="lowerLetter"/>
      <w:lvlText w:val="%8."/>
      <w:lvlJc w:val="left"/>
      <w:pPr>
        <w:ind w:left="5760" w:hanging="360"/>
      </w:pPr>
    </w:lvl>
    <w:lvl w:ilvl="8" w:tplc="56928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1">
    <w:multiLevelType w:val="hybridMultilevel"/>
    <w:lvl w:ilvl="0" w:tplc="58318506">
      <w:start w:val="1"/>
      <w:numFmt w:val="decimal"/>
      <w:lvlText w:val="%1."/>
      <w:lvlJc w:val="left"/>
      <w:pPr>
        <w:ind w:left="720" w:hanging="360"/>
      </w:pPr>
    </w:lvl>
    <w:lvl w:ilvl="1" w:tplc="58318506" w:tentative="1">
      <w:start w:val="1"/>
      <w:numFmt w:val="lowerLetter"/>
      <w:lvlText w:val="%2."/>
      <w:lvlJc w:val="left"/>
      <w:pPr>
        <w:ind w:left="1440" w:hanging="360"/>
      </w:pPr>
    </w:lvl>
    <w:lvl w:ilvl="2" w:tplc="58318506" w:tentative="1">
      <w:start w:val="1"/>
      <w:numFmt w:val="lowerRoman"/>
      <w:lvlText w:val="%3."/>
      <w:lvlJc w:val="right"/>
      <w:pPr>
        <w:ind w:left="2160" w:hanging="180"/>
      </w:pPr>
    </w:lvl>
    <w:lvl w:ilvl="3" w:tplc="58318506" w:tentative="1">
      <w:start w:val="1"/>
      <w:numFmt w:val="decimal"/>
      <w:lvlText w:val="%4."/>
      <w:lvlJc w:val="left"/>
      <w:pPr>
        <w:ind w:left="2880" w:hanging="360"/>
      </w:pPr>
    </w:lvl>
    <w:lvl w:ilvl="4" w:tplc="58318506" w:tentative="1">
      <w:start w:val="1"/>
      <w:numFmt w:val="lowerLetter"/>
      <w:lvlText w:val="%5."/>
      <w:lvlJc w:val="left"/>
      <w:pPr>
        <w:ind w:left="3600" w:hanging="360"/>
      </w:pPr>
    </w:lvl>
    <w:lvl w:ilvl="5" w:tplc="58318506" w:tentative="1">
      <w:start w:val="1"/>
      <w:numFmt w:val="lowerRoman"/>
      <w:lvlText w:val="%6."/>
      <w:lvlJc w:val="right"/>
      <w:pPr>
        <w:ind w:left="4320" w:hanging="180"/>
      </w:pPr>
    </w:lvl>
    <w:lvl w:ilvl="6" w:tplc="58318506" w:tentative="1">
      <w:start w:val="1"/>
      <w:numFmt w:val="decimal"/>
      <w:lvlText w:val="%7."/>
      <w:lvlJc w:val="left"/>
      <w:pPr>
        <w:ind w:left="5040" w:hanging="360"/>
      </w:pPr>
    </w:lvl>
    <w:lvl w:ilvl="7" w:tplc="58318506" w:tentative="1">
      <w:start w:val="1"/>
      <w:numFmt w:val="lowerLetter"/>
      <w:lvlText w:val="%8."/>
      <w:lvlJc w:val="left"/>
      <w:pPr>
        <w:ind w:left="5760" w:hanging="360"/>
      </w:pPr>
    </w:lvl>
    <w:lvl w:ilvl="8" w:tplc="58318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0">
    <w:multiLevelType w:val="hybridMultilevel"/>
    <w:lvl w:ilvl="0" w:tplc="52878357">
      <w:start w:val="1"/>
      <w:numFmt w:val="decimal"/>
      <w:lvlText w:val="%1."/>
      <w:lvlJc w:val="left"/>
      <w:pPr>
        <w:ind w:left="720" w:hanging="360"/>
      </w:pPr>
    </w:lvl>
    <w:lvl w:ilvl="1" w:tplc="52878357" w:tentative="1">
      <w:start w:val="1"/>
      <w:numFmt w:val="lowerLetter"/>
      <w:lvlText w:val="%2."/>
      <w:lvlJc w:val="left"/>
      <w:pPr>
        <w:ind w:left="1440" w:hanging="360"/>
      </w:pPr>
    </w:lvl>
    <w:lvl w:ilvl="2" w:tplc="52878357" w:tentative="1">
      <w:start w:val="1"/>
      <w:numFmt w:val="lowerRoman"/>
      <w:lvlText w:val="%3."/>
      <w:lvlJc w:val="right"/>
      <w:pPr>
        <w:ind w:left="2160" w:hanging="180"/>
      </w:pPr>
    </w:lvl>
    <w:lvl w:ilvl="3" w:tplc="52878357" w:tentative="1">
      <w:start w:val="1"/>
      <w:numFmt w:val="decimal"/>
      <w:lvlText w:val="%4."/>
      <w:lvlJc w:val="left"/>
      <w:pPr>
        <w:ind w:left="2880" w:hanging="360"/>
      </w:pPr>
    </w:lvl>
    <w:lvl w:ilvl="4" w:tplc="52878357" w:tentative="1">
      <w:start w:val="1"/>
      <w:numFmt w:val="lowerLetter"/>
      <w:lvlText w:val="%5."/>
      <w:lvlJc w:val="left"/>
      <w:pPr>
        <w:ind w:left="3600" w:hanging="360"/>
      </w:pPr>
    </w:lvl>
    <w:lvl w:ilvl="5" w:tplc="52878357" w:tentative="1">
      <w:start w:val="1"/>
      <w:numFmt w:val="lowerRoman"/>
      <w:lvlText w:val="%6."/>
      <w:lvlJc w:val="right"/>
      <w:pPr>
        <w:ind w:left="4320" w:hanging="180"/>
      </w:pPr>
    </w:lvl>
    <w:lvl w:ilvl="6" w:tplc="52878357" w:tentative="1">
      <w:start w:val="1"/>
      <w:numFmt w:val="decimal"/>
      <w:lvlText w:val="%7."/>
      <w:lvlJc w:val="left"/>
      <w:pPr>
        <w:ind w:left="5040" w:hanging="360"/>
      </w:pPr>
    </w:lvl>
    <w:lvl w:ilvl="7" w:tplc="52878357" w:tentative="1">
      <w:start w:val="1"/>
      <w:numFmt w:val="lowerLetter"/>
      <w:lvlText w:val="%8."/>
      <w:lvlJc w:val="left"/>
      <w:pPr>
        <w:ind w:left="5760" w:hanging="360"/>
      </w:pPr>
    </w:lvl>
    <w:lvl w:ilvl="8" w:tplc="52878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9">
    <w:multiLevelType w:val="hybridMultilevel"/>
    <w:lvl w:ilvl="0" w:tplc="37253406">
      <w:start w:val="1"/>
      <w:numFmt w:val="decimal"/>
      <w:lvlText w:val="%1."/>
      <w:lvlJc w:val="left"/>
      <w:pPr>
        <w:ind w:left="720" w:hanging="360"/>
      </w:pPr>
    </w:lvl>
    <w:lvl w:ilvl="1" w:tplc="37253406" w:tentative="1">
      <w:start w:val="1"/>
      <w:numFmt w:val="lowerLetter"/>
      <w:lvlText w:val="%2."/>
      <w:lvlJc w:val="left"/>
      <w:pPr>
        <w:ind w:left="1440" w:hanging="360"/>
      </w:pPr>
    </w:lvl>
    <w:lvl w:ilvl="2" w:tplc="37253406" w:tentative="1">
      <w:start w:val="1"/>
      <w:numFmt w:val="lowerRoman"/>
      <w:lvlText w:val="%3."/>
      <w:lvlJc w:val="right"/>
      <w:pPr>
        <w:ind w:left="2160" w:hanging="180"/>
      </w:pPr>
    </w:lvl>
    <w:lvl w:ilvl="3" w:tplc="37253406" w:tentative="1">
      <w:start w:val="1"/>
      <w:numFmt w:val="decimal"/>
      <w:lvlText w:val="%4."/>
      <w:lvlJc w:val="left"/>
      <w:pPr>
        <w:ind w:left="2880" w:hanging="360"/>
      </w:pPr>
    </w:lvl>
    <w:lvl w:ilvl="4" w:tplc="37253406" w:tentative="1">
      <w:start w:val="1"/>
      <w:numFmt w:val="lowerLetter"/>
      <w:lvlText w:val="%5."/>
      <w:lvlJc w:val="left"/>
      <w:pPr>
        <w:ind w:left="3600" w:hanging="360"/>
      </w:pPr>
    </w:lvl>
    <w:lvl w:ilvl="5" w:tplc="37253406" w:tentative="1">
      <w:start w:val="1"/>
      <w:numFmt w:val="lowerRoman"/>
      <w:lvlText w:val="%6."/>
      <w:lvlJc w:val="right"/>
      <w:pPr>
        <w:ind w:left="4320" w:hanging="180"/>
      </w:pPr>
    </w:lvl>
    <w:lvl w:ilvl="6" w:tplc="37253406" w:tentative="1">
      <w:start w:val="1"/>
      <w:numFmt w:val="decimal"/>
      <w:lvlText w:val="%7."/>
      <w:lvlJc w:val="left"/>
      <w:pPr>
        <w:ind w:left="5040" w:hanging="360"/>
      </w:pPr>
    </w:lvl>
    <w:lvl w:ilvl="7" w:tplc="37253406" w:tentative="1">
      <w:start w:val="1"/>
      <w:numFmt w:val="lowerLetter"/>
      <w:lvlText w:val="%8."/>
      <w:lvlJc w:val="left"/>
      <w:pPr>
        <w:ind w:left="5760" w:hanging="360"/>
      </w:pPr>
    </w:lvl>
    <w:lvl w:ilvl="8" w:tplc="37253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8">
    <w:multiLevelType w:val="hybridMultilevel"/>
    <w:lvl w:ilvl="0" w:tplc="11670020">
      <w:start w:val="1"/>
      <w:numFmt w:val="decimal"/>
      <w:lvlText w:val="%1."/>
      <w:lvlJc w:val="left"/>
      <w:pPr>
        <w:ind w:left="720" w:hanging="360"/>
      </w:pPr>
    </w:lvl>
    <w:lvl w:ilvl="1" w:tplc="11670020" w:tentative="1">
      <w:start w:val="1"/>
      <w:numFmt w:val="lowerLetter"/>
      <w:lvlText w:val="%2."/>
      <w:lvlJc w:val="left"/>
      <w:pPr>
        <w:ind w:left="1440" w:hanging="360"/>
      </w:pPr>
    </w:lvl>
    <w:lvl w:ilvl="2" w:tplc="11670020" w:tentative="1">
      <w:start w:val="1"/>
      <w:numFmt w:val="lowerRoman"/>
      <w:lvlText w:val="%3."/>
      <w:lvlJc w:val="right"/>
      <w:pPr>
        <w:ind w:left="2160" w:hanging="180"/>
      </w:pPr>
    </w:lvl>
    <w:lvl w:ilvl="3" w:tplc="11670020" w:tentative="1">
      <w:start w:val="1"/>
      <w:numFmt w:val="decimal"/>
      <w:lvlText w:val="%4."/>
      <w:lvlJc w:val="left"/>
      <w:pPr>
        <w:ind w:left="2880" w:hanging="360"/>
      </w:pPr>
    </w:lvl>
    <w:lvl w:ilvl="4" w:tplc="11670020" w:tentative="1">
      <w:start w:val="1"/>
      <w:numFmt w:val="lowerLetter"/>
      <w:lvlText w:val="%5."/>
      <w:lvlJc w:val="left"/>
      <w:pPr>
        <w:ind w:left="3600" w:hanging="360"/>
      </w:pPr>
    </w:lvl>
    <w:lvl w:ilvl="5" w:tplc="11670020" w:tentative="1">
      <w:start w:val="1"/>
      <w:numFmt w:val="lowerRoman"/>
      <w:lvlText w:val="%6."/>
      <w:lvlJc w:val="right"/>
      <w:pPr>
        <w:ind w:left="4320" w:hanging="180"/>
      </w:pPr>
    </w:lvl>
    <w:lvl w:ilvl="6" w:tplc="11670020" w:tentative="1">
      <w:start w:val="1"/>
      <w:numFmt w:val="decimal"/>
      <w:lvlText w:val="%7."/>
      <w:lvlJc w:val="left"/>
      <w:pPr>
        <w:ind w:left="5040" w:hanging="360"/>
      </w:pPr>
    </w:lvl>
    <w:lvl w:ilvl="7" w:tplc="11670020" w:tentative="1">
      <w:start w:val="1"/>
      <w:numFmt w:val="lowerLetter"/>
      <w:lvlText w:val="%8."/>
      <w:lvlJc w:val="left"/>
      <w:pPr>
        <w:ind w:left="5760" w:hanging="360"/>
      </w:pPr>
    </w:lvl>
    <w:lvl w:ilvl="8" w:tplc="11670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7">
    <w:multiLevelType w:val="hybridMultilevel"/>
    <w:lvl w:ilvl="0" w:tplc="17680046">
      <w:start w:val="1"/>
      <w:numFmt w:val="decimal"/>
      <w:lvlText w:val="%1."/>
      <w:lvlJc w:val="left"/>
      <w:pPr>
        <w:ind w:left="720" w:hanging="360"/>
      </w:pPr>
    </w:lvl>
    <w:lvl w:ilvl="1" w:tplc="17680046" w:tentative="1">
      <w:start w:val="1"/>
      <w:numFmt w:val="lowerLetter"/>
      <w:lvlText w:val="%2."/>
      <w:lvlJc w:val="left"/>
      <w:pPr>
        <w:ind w:left="1440" w:hanging="360"/>
      </w:pPr>
    </w:lvl>
    <w:lvl w:ilvl="2" w:tplc="17680046" w:tentative="1">
      <w:start w:val="1"/>
      <w:numFmt w:val="lowerRoman"/>
      <w:lvlText w:val="%3."/>
      <w:lvlJc w:val="right"/>
      <w:pPr>
        <w:ind w:left="2160" w:hanging="180"/>
      </w:pPr>
    </w:lvl>
    <w:lvl w:ilvl="3" w:tplc="17680046" w:tentative="1">
      <w:start w:val="1"/>
      <w:numFmt w:val="decimal"/>
      <w:lvlText w:val="%4."/>
      <w:lvlJc w:val="left"/>
      <w:pPr>
        <w:ind w:left="2880" w:hanging="360"/>
      </w:pPr>
    </w:lvl>
    <w:lvl w:ilvl="4" w:tplc="17680046" w:tentative="1">
      <w:start w:val="1"/>
      <w:numFmt w:val="lowerLetter"/>
      <w:lvlText w:val="%5."/>
      <w:lvlJc w:val="left"/>
      <w:pPr>
        <w:ind w:left="3600" w:hanging="360"/>
      </w:pPr>
    </w:lvl>
    <w:lvl w:ilvl="5" w:tplc="17680046" w:tentative="1">
      <w:start w:val="1"/>
      <w:numFmt w:val="lowerRoman"/>
      <w:lvlText w:val="%6."/>
      <w:lvlJc w:val="right"/>
      <w:pPr>
        <w:ind w:left="4320" w:hanging="180"/>
      </w:pPr>
    </w:lvl>
    <w:lvl w:ilvl="6" w:tplc="17680046" w:tentative="1">
      <w:start w:val="1"/>
      <w:numFmt w:val="decimal"/>
      <w:lvlText w:val="%7."/>
      <w:lvlJc w:val="left"/>
      <w:pPr>
        <w:ind w:left="5040" w:hanging="360"/>
      </w:pPr>
    </w:lvl>
    <w:lvl w:ilvl="7" w:tplc="17680046" w:tentative="1">
      <w:start w:val="1"/>
      <w:numFmt w:val="lowerLetter"/>
      <w:lvlText w:val="%8."/>
      <w:lvlJc w:val="left"/>
      <w:pPr>
        <w:ind w:left="5760" w:hanging="360"/>
      </w:pPr>
    </w:lvl>
    <w:lvl w:ilvl="8" w:tplc="17680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6">
    <w:multiLevelType w:val="hybridMultilevel"/>
    <w:lvl w:ilvl="0" w:tplc="31569787">
      <w:start w:val="1"/>
      <w:numFmt w:val="decimal"/>
      <w:lvlText w:val="%1."/>
      <w:lvlJc w:val="left"/>
      <w:pPr>
        <w:ind w:left="720" w:hanging="360"/>
      </w:pPr>
    </w:lvl>
    <w:lvl w:ilvl="1" w:tplc="31569787" w:tentative="1">
      <w:start w:val="1"/>
      <w:numFmt w:val="lowerLetter"/>
      <w:lvlText w:val="%2."/>
      <w:lvlJc w:val="left"/>
      <w:pPr>
        <w:ind w:left="1440" w:hanging="360"/>
      </w:pPr>
    </w:lvl>
    <w:lvl w:ilvl="2" w:tplc="31569787" w:tentative="1">
      <w:start w:val="1"/>
      <w:numFmt w:val="lowerRoman"/>
      <w:lvlText w:val="%3."/>
      <w:lvlJc w:val="right"/>
      <w:pPr>
        <w:ind w:left="2160" w:hanging="180"/>
      </w:pPr>
    </w:lvl>
    <w:lvl w:ilvl="3" w:tplc="31569787" w:tentative="1">
      <w:start w:val="1"/>
      <w:numFmt w:val="decimal"/>
      <w:lvlText w:val="%4."/>
      <w:lvlJc w:val="left"/>
      <w:pPr>
        <w:ind w:left="2880" w:hanging="360"/>
      </w:pPr>
    </w:lvl>
    <w:lvl w:ilvl="4" w:tplc="31569787" w:tentative="1">
      <w:start w:val="1"/>
      <w:numFmt w:val="lowerLetter"/>
      <w:lvlText w:val="%5."/>
      <w:lvlJc w:val="left"/>
      <w:pPr>
        <w:ind w:left="3600" w:hanging="360"/>
      </w:pPr>
    </w:lvl>
    <w:lvl w:ilvl="5" w:tplc="31569787" w:tentative="1">
      <w:start w:val="1"/>
      <w:numFmt w:val="lowerRoman"/>
      <w:lvlText w:val="%6."/>
      <w:lvlJc w:val="right"/>
      <w:pPr>
        <w:ind w:left="4320" w:hanging="180"/>
      </w:pPr>
    </w:lvl>
    <w:lvl w:ilvl="6" w:tplc="31569787" w:tentative="1">
      <w:start w:val="1"/>
      <w:numFmt w:val="decimal"/>
      <w:lvlText w:val="%7."/>
      <w:lvlJc w:val="left"/>
      <w:pPr>
        <w:ind w:left="5040" w:hanging="360"/>
      </w:pPr>
    </w:lvl>
    <w:lvl w:ilvl="7" w:tplc="31569787" w:tentative="1">
      <w:start w:val="1"/>
      <w:numFmt w:val="lowerLetter"/>
      <w:lvlText w:val="%8."/>
      <w:lvlJc w:val="left"/>
      <w:pPr>
        <w:ind w:left="5760" w:hanging="360"/>
      </w:pPr>
    </w:lvl>
    <w:lvl w:ilvl="8" w:tplc="31569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5">
    <w:multiLevelType w:val="hybridMultilevel"/>
    <w:lvl w:ilvl="0" w:tplc="35125993">
      <w:start w:val="1"/>
      <w:numFmt w:val="decimal"/>
      <w:lvlText w:val="%1."/>
      <w:lvlJc w:val="left"/>
      <w:pPr>
        <w:ind w:left="720" w:hanging="360"/>
      </w:pPr>
    </w:lvl>
    <w:lvl w:ilvl="1" w:tplc="35125993" w:tentative="1">
      <w:start w:val="1"/>
      <w:numFmt w:val="lowerLetter"/>
      <w:lvlText w:val="%2."/>
      <w:lvlJc w:val="left"/>
      <w:pPr>
        <w:ind w:left="1440" w:hanging="360"/>
      </w:pPr>
    </w:lvl>
    <w:lvl w:ilvl="2" w:tplc="35125993" w:tentative="1">
      <w:start w:val="1"/>
      <w:numFmt w:val="lowerRoman"/>
      <w:lvlText w:val="%3."/>
      <w:lvlJc w:val="right"/>
      <w:pPr>
        <w:ind w:left="2160" w:hanging="180"/>
      </w:pPr>
    </w:lvl>
    <w:lvl w:ilvl="3" w:tplc="35125993" w:tentative="1">
      <w:start w:val="1"/>
      <w:numFmt w:val="decimal"/>
      <w:lvlText w:val="%4."/>
      <w:lvlJc w:val="left"/>
      <w:pPr>
        <w:ind w:left="2880" w:hanging="360"/>
      </w:pPr>
    </w:lvl>
    <w:lvl w:ilvl="4" w:tplc="35125993" w:tentative="1">
      <w:start w:val="1"/>
      <w:numFmt w:val="lowerLetter"/>
      <w:lvlText w:val="%5."/>
      <w:lvlJc w:val="left"/>
      <w:pPr>
        <w:ind w:left="3600" w:hanging="360"/>
      </w:pPr>
    </w:lvl>
    <w:lvl w:ilvl="5" w:tplc="35125993" w:tentative="1">
      <w:start w:val="1"/>
      <w:numFmt w:val="lowerRoman"/>
      <w:lvlText w:val="%6."/>
      <w:lvlJc w:val="right"/>
      <w:pPr>
        <w:ind w:left="4320" w:hanging="180"/>
      </w:pPr>
    </w:lvl>
    <w:lvl w:ilvl="6" w:tplc="35125993" w:tentative="1">
      <w:start w:val="1"/>
      <w:numFmt w:val="decimal"/>
      <w:lvlText w:val="%7."/>
      <w:lvlJc w:val="left"/>
      <w:pPr>
        <w:ind w:left="5040" w:hanging="360"/>
      </w:pPr>
    </w:lvl>
    <w:lvl w:ilvl="7" w:tplc="35125993" w:tentative="1">
      <w:start w:val="1"/>
      <w:numFmt w:val="lowerLetter"/>
      <w:lvlText w:val="%8."/>
      <w:lvlJc w:val="left"/>
      <w:pPr>
        <w:ind w:left="5760" w:hanging="360"/>
      </w:pPr>
    </w:lvl>
    <w:lvl w:ilvl="8" w:tplc="35125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4">
    <w:multiLevelType w:val="hybridMultilevel"/>
    <w:lvl w:ilvl="0" w:tplc="86866614">
      <w:start w:val="1"/>
      <w:numFmt w:val="decimal"/>
      <w:lvlText w:val="%1."/>
      <w:lvlJc w:val="left"/>
      <w:pPr>
        <w:ind w:left="720" w:hanging="360"/>
      </w:pPr>
    </w:lvl>
    <w:lvl w:ilvl="1" w:tplc="86866614" w:tentative="1">
      <w:start w:val="1"/>
      <w:numFmt w:val="lowerLetter"/>
      <w:lvlText w:val="%2."/>
      <w:lvlJc w:val="left"/>
      <w:pPr>
        <w:ind w:left="1440" w:hanging="360"/>
      </w:pPr>
    </w:lvl>
    <w:lvl w:ilvl="2" w:tplc="86866614" w:tentative="1">
      <w:start w:val="1"/>
      <w:numFmt w:val="lowerRoman"/>
      <w:lvlText w:val="%3."/>
      <w:lvlJc w:val="right"/>
      <w:pPr>
        <w:ind w:left="2160" w:hanging="180"/>
      </w:pPr>
    </w:lvl>
    <w:lvl w:ilvl="3" w:tplc="86866614" w:tentative="1">
      <w:start w:val="1"/>
      <w:numFmt w:val="decimal"/>
      <w:lvlText w:val="%4."/>
      <w:lvlJc w:val="left"/>
      <w:pPr>
        <w:ind w:left="2880" w:hanging="360"/>
      </w:pPr>
    </w:lvl>
    <w:lvl w:ilvl="4" w:tplc="86866614" w:tentative="1">
      <w:start w:val="1"/>
      <w:numFmt w:val="lowerLetter"/>
      <w:lvlText w:val="%5."/>
      <w:lvlJc w:val="left"/>
      <w:pPr>
        <w:ind w:left="3600" w:hanging="360"/>
      </w:pPr>
    </w:lvl>
    <w:lvl w:ilvl="5" w:tplc="86866614" w:tentative="1">
      <w:start w:val="1"/>
      <w:numFmt w:val="lowerRoman"/>
      <w:lvlText w:val="%6."/>
      <w:lvlJc w:val="right"/>
      <w:pPr>
        <w:ind w:left="4320" w:hanging="180"/>
      </w:pPr>
    </w:lvl>
    <w:lvl w:ilvl="6" w:tplc="86866614" w:tentative="1">
      <w:start w:val="1"/>
      <w:numFmt w:val="decimal"/>
      <w:lvlText w:val="%7."/>
      <w:lvlJc w:val="left"/>
      <w:pPr>
        <w:ind w:left="5040" w:hanging="360"/>
      </w:pPr>
    </w:lvl>
    <w:lvl w:ilvl="7" w:tplc="86866614" w:tentative="1">
      <w:start w:val="1"/>
      <w:numFmt w:val="lowerLetter"/>
      <w:lvlText w:val="%8."/>
      <w:lvlJc w:val="left"/>
      <w:pPr>
        <w:ind w:left="5760" w:hanging="360"/>
      </w:pPr>
    </w:lvl>
    <w:lvl w:ilvl="8" w:tplc="86866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3">
    <w:multiLevelType w:val="hybridMultilevel"/>
    <w:lvl w:ilvl="0" w:tplc="81072740">
      <w:start w:val="1"/>
      <w:numFmt w:val="decimal"/>
      <w:lvlText w:val="%1."/>
      <w:lvlJc w:val="left"/>
      <w:pPr>
        <w:ind w:left="720" w:hanging="360"/>
      </w:pPr>
    </w:lvl>
    <w:lvl w:ilvl="1" w:tplc="81072740" w:tentative="1">
      <w:start w:val="1"/>
      <w:numFmt w:val="lowerLetter"/>
      <w:lvlText w:val="%2."/>
      <w:lvlJc w:val="left"/>
      <w:pPr>
        <w:ind w:left="1440" w:hanging="360"/>
      </w:pPr>
    </w:lvl>
    <w:lvl w:ilvl="2" w:tplc="81072740" w:tentative="1">
      <w:start w:val="1"/>
      <w:numFmt w:val="lowerRoman"/>
      <w:lvlText w:val="%3."/>
      <w:lvlJc w:val="right"/>
      <w:pPr>
        <w:ind w:left="2160" w:hanging="180"/>
      </w:pPr>
    </w:lvl>
    <w:lvl w:ilvl="3" w:tplc="81072740" w:tentative="1">
      <w:start w:val="1"/>
      <w:numFmt w:val="decimal"/>
      <w:lvlText w:val="%4."/>
      <w:lvlJc w:val="left"/>
      <w:pPr>
        <w:ind w:left="2880" w:hanging="360"/>
      </w:pPr>
    </w:lvl>
    <w:lvl w:ilvl="4" w:tplc="81072740" w:tentative="1">
      <w:start w:val="1"/>
      <w:numFmt w:val="lowerLetter"/>
      <w:lvlText w:val="%5."/>
      <w:lvlJc w:val="left"/>
      <w:pPr>
        <w:ind w:left="3600" w:hanging="360"/>
      </w:pPr>
    </w:lvl>
    <w:lvl w:ilvl="5" w:tplc="81072740" w:tentative="1">
      <w:start w:val="1"/>
      <w:numFmt w:val="lowerRoman"/>
      <w:lvlText w:val="%6."/>
      <w:lvlJc w:val="right"/>
      <w:pPr>
        <w:ind w:left="4320" w:hanging="180"/>
      </w:pPr>
    </w:lvl>
    <w:lvl w:ilvl="6" w:tplc="81072740" w:tentative="1">
      <w:start w:val="1"/>
      <w:numFmt w:val="decimal"/>
      <w:lvlText w:val="%7."/>
      <w:lvlJc w:val="left"/>
      <w:pPr>
        <w:ind w:left="5040" w:hanging="360"/>
      </w:pPr>
    </w:lvl>
    <w:lvl w:ilvl="7" w:tplc="81072740" w:tentative="1">
      <w:start w:val="1"/>
      <w:numFmt w:val="lowerLetter"/>
      <w:lvlText w:val="%8."/>
      <w:lvlJc w:val="left"/>
      <w:pPr>
        <w:ind w:left="5760" w:hanging="360"/>
      </w:pPr>
    </w:lvl>
    <w:lvl w:ilvl="8" w:tplc="81072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2">
    <w:multiLevelType w:val="hybridMultilevel"/>
    <w:lvl w:ilvl="0" w:tplc="89397219">
      <w:start w:val="1"/>
      <w:numFmt w:val="decimal"/>
      <w:lvlText w:val="%1."/>
      <w:lvlJc w:val="left"/>
      <w:pPr>
        <w:ind w:left="720" w:hanging="360"/>
      </w:pPr>
    </w:lvl>
    <w:lvl w:ilvl="1" w:tplc="89397219" w:tentative="1">
      <w:start w:val="1"/>
      <w:numFmt w:val="lowerLetter"/>
      <w:lvlText w:val="%2."/>
      <w:lvlJc w:val="left"/>
      <w:pPr>
        <w:ind w:left="1440" w:hanging="360"/>
      </w:pPr>
    </w:lvl>
    <w:lvl w:ilvl="2" w:tplc="89397219" w:tentative="1">
      <w:start w:val="1"/>
      <w:numFmt w:val="lowerRoman"/>
      <w:lvlText w:val="%3."/>
      <w:lvlJc w:val="right"/>
      <w:pPr>
        <w:ind w:left="2160" w:hanging="180"/>
      </w:pPr>
    </w:lvl>
    <w:lvl w:ilvl="3" w:tplc="89397219" w:tentative="1">
      <w:start w:val="1"/>
      <w:numFmt w:val="decimal"/>
      <w:lvlText w:val="%4."/>
      <w:lvlJc w:val="left"/>
      <w:pPr>
        <w:ind w:left="2880" w:hanging="360"/>
      </w:pPr>
    </w:lvl>
    <w:lvl w:ilvl="4" w:tplc="89397219" w:tentative="1">
      <w:start w:val="1"/>
      <w:numFmt w:val="lowerLetter"/>
      <w:lvlText w:val="%5."/>
      <w:lvlJc w:val="left"/>
      <w:pPr>
        <w:ind w:left="3600" w:hanging="360"/>
      </w:pPr>
    </w:lvl>
    <w:lvl w:ilvl="5" w:tplc="89397219" w:tentative="1">
      <w:start w:val="1"/>
      <w:numFmt w:val="lowerRoman"/>
      <w:lvlText w:val="%6."/>
      <w:lvlJc w:val="right"/>
      <w:pPr>
        <w:ind w:left="4320" w:hanging="180"/>
      </w:pPr>
    </w:lvl>
    <w:lvl w:ilvl="6" w:tplc="89397219" w:tentative="1">
      <w:start w:val="1"/>
      <w:numFmt w:val="decimal"/>
      <w:lvlText w:val="%7."/>
      <w:lvlJc w:val="left"/>
      <w:pPr>
        <w:ind w:left="5040" w:hanging="360"/>
      </w:pPr>
    </w:lvl>
    <w:lvl w:ilvl="7" w:tplc="89397219" w:tentative="1">
      <w:start w:val="1"/>
      <w:numFmt w:val="lowerLetter"/>
      <w:lvlText w:val="%8."/>
      <w:lvlJc w:val="left"/>
      <w:pPr>
        <w:ind w:left="5760" w:hanging="360"/>
      </w:pPr>
    </w:lvl>
    <w:lvl w:ilvl="8" w:tplc="89397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1">
    <w:multiLevelType w:val="hybridMultilevel"/>
    <w:lvl w:ilvl="0" w:tplc="69222441">
      <w:start w:val="1"/>
      <w:numFmt w:val="decimal"/>
      <w:lvlText w:val="%1."/>
      <w:lvlJc w:val="left"/>
      <w:pPr>
        <w:ind w:left="720" w:hanging="360"/>
      </w:pPr>
    </w:lvl>
    <w:lvl w:ilvl="1" w:tplc="69222441" w:tentative="1">
      <w:start w:val="1"/>
      <w:numFmt w:val="lowerLetter"/>
      <w:lvlText w:val="%2."/>
      <w:lvlJc w:val="left"/>
      <w:pPr>
        <w:ind w:left="1440" w:hanging="360"/>
      </w:pPr>
    </w:lvl>
    <w:lvl w:ilvl="2" w:tplc="69222441" w:tentative="1">
      <w:start w:val="1"/>
      <w:numFmt w:val="lowerRoman"/>
      <w:lvlText w:val="%3."/>
      <w:lvlJc w:val="right"/>
      <w:pPr>
        <w:ind w:left="2160" w:hanging="180"/>
      </w:pPr>
    </w:lvl>
    <w:lvl w:ilvl="3" w:tplc="69222441" w:tentative="1">
      <w:start w:val="1"/>
      <w:numFmt w:val="decimal"/>
      <w:lvlText w:val="%4."/>
      <w:lvlJc w:val="left"/>
      <w:pPr>
        <w:ind w:left="2880" w:hanging="360"/>
      </w:pPr>
    </w:lvl>
    <w:lvl w:ilvl="4" w:tplc="69222441" w:tentative="1">
      <w:start w:val="1"/>
      <w:numFmt w:val="lowerLetter"/>
      <w:lvlText w:val="%5."/>
      <w:lvlJc w:val="left"/>
      <w:pPr>
        <w:ind w:left="3600" w:hanging="360"/>
      </w:pPr>
    </w:lvl>
    <w:lvl w:ilvl="5" w:tplc="69222441" w:tentative="1">
      <w:start w:val="1"/>
      <w:numFmt w:val="lowerRoman"/>
      <w:lvlText w:val="%6."/>
      <w:lvlJc w:val="right"/>
      <w:pPr>
        <w:ind w:left="4320" w:hanging="180"/>
      </w:pPr>
    </w:lvl>
    <w:lvl w:ilvl="6" w:tplc="69222441" w:tentative="1">
      <w:start w:val="1"/>
      <w:numFmt w:val="decimal"/>
      <w:lvlText w:val="%7."/>
      <w:lvlJc w:val="left"/>
      <w:pPr>
        <w:ind w:left="5040" w:hanging="360"/>
      </w:pPr>
    </w:lvl>
    <w:lvl w:ilvl="7" w:tplc="69222441" w:tentative="1">
      <w:start w:val="1"/>
      <w:numFmt w:val="lowerLetter"/>
      <w:lvlText w:val="%8."/>
      <w:lvlJc w:val="left"/>
      <w:pPr>
        <w:ind w:left="5760" w:hanging="360"/>
      </w:pPr>
    </w:lvl>
    <w:lvl w:ilvl="8" w:tplc="69222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0">
    <w:multiLevelType w:val="hybridMultilevel"/>
    <w:lvl w:ilvl="0" w:tplc="19370731">
      <w:start w:val="1"/>
      <w:numFmt w:val="decimal"/>
      <w:lvlText w:val="%1."/>
      <w:lvlJc w:val="left"/>
      <w:pPr>
        <w:ind w:left="720" w:hanging="360"/>
      </w:pPr>
    </w:lvl>
    <w:lvl w:ilvl="1" w:tplc="19370731" w:tentative="1">
      <w:start w:val="1"/>
      <w:numFmt w:val="lowerLetter"/>
      <w:lvlText w:val="%2."/>
      <w:lvlJc w:val="left"/>
      <w:pPr>
        <w:ind w:left="1440" w:hanging="360"/>
      </w:pPr>
    </w:lvl>
    <w:lvl w:ilvl="2" w:tplc="19370731" w:tentative="1">
      <w:start w:val="1"/>
      <w:numFmt w:val="lowerRoman"/>
      <w:lvlText w:val="%3."/>
      <w:lvlJc w:val="right"/>
      <w:pPr>
        <w:ind w:left="2160" w:hanging="180"/>
      </w:pPr>
    </w:lvl>
    <w:lvl w:ilvl="3" w:tplc="19370731" w:tentative="1">
      <w:start w:val="1"/>
      <w:numFmt w:val="decimal"/>
      <w:lvlText w:val="%4."/>
      <w:lvlJc w:val="left"/>
      <w:pPr>
        <w:ind w:left="2880" w:hanging="360"/>
      </w:pPr>
    </w:lvl>
    <w:lvl w:ilvl="4" w:tplc="19370731" w:tentative="1">
      <w:start w:val="1"/>
      <w:numFmt w:val="lowerLetter"/>
      <w:lvlText w:val="%5."/>
      <w:lvlJc w:val="left"/>
      <w:pPr>
        <w:ind w:left="3600" w:hanging="360"/>
      </w:pPr>
    </w:lvl>
    <w:lvl w:ilvl="5" w:tplc="19370731" w:tentative="1">
      <w:start w:val="1"/>
      <w:numFmt w:val="lowerRoman"/>
      <w:lvlText w:val="%6."/>
      <w:lvlJc w:val="right"/>
      <w:pPr>
        <w:ind w:left="4320" w:hanging="180"/>
      </w:pPr>
    </w:lvl>
    <w:lvl w:ilvl="6" w:tplc="19370731" w:tentative="1">
      <w:start w:val="1"/>
      <w:numFmt w:val="decimal"/>
      <w:lvlText w:val="%7."/>
      <w:lvlJc w:val="left"/>
      <w:pPr>
        <w:ind w:left="5040" w:hanging="360"/>
      </w:pPr>
    </w:lvl>
    <w:lvl w:ilvl="7" w:tplc="19370731" w:tentative="1">
      <w:start w:val="1"/>
      <w:numFmt w:val="lowerLetter"/>
      <w:lvlText w:val="%8."/>
      <w:lvlJc w:val="left"/>
      <w:pPr>
        <w:ind w:left="5760" w:hanging="360"/>
      </w:pPr>
    </w:lvl>
    <w:lvl w:ilvl="8" w:tplc="19370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9">
    <w:multiLevelType w:val="hybridMultilevel"/>
    <w:lvl w:ilvl="0" w:tplc="58202464">
      <w:start w:val="1"/>
      <w:numFmt w:val="decimal"/>
      <w:lvlText w:val="%1."/>
      <w:lvlJc w:val="left"/>
      <w:pPr>
        <w:ind w:left="720" w:hanging="360"/>
      </w:pPr>
    </w:lvl>
    <w:lvl w:ilvl="1" w:tplc="58202464" w:tentative="1">
      <w:start w:val="1"/>
      <w:numFmt w:val="lowerLetter"/>
      <w:lvlText w:val="%2."/>
      <w:lvlJc w:val="left"/>
      <w:pPr>
        <w:ind w:left="1440" w:hanging="360"/>
      </w:pPr>
    </w:lvl>
    <w:lvl w:ilvl="2" w:tplc="58202464" w:tentative="1">
      <w:start w:val="1"/>
      <w:numFmt w:val="lowerRoman"/>
      <w:lvlText w:val="%3."/>
      <w:lvlJc w:val="right"/>
      <w:pPr>
        <w:ind w:left="2160" w:hanging="180"/>
      </w:pPr>
    </w:lvl>
    <w:lvl w:ilvl="3" w:tplc="58202464" w:tentative="1">
      <w:start w:val="1"/>
      <w:numFmt w:val="decimal"/>
      <w:lvlText w:val="%4."/>
      <w:lvlJc w:val="left"/>
      <w:pPr>
        <w:ind w:left="2880" w:hanging="360"/>
      </w:pPr>
    </w:lvl>
    <w:lvl w:ilvl="4" w:tplc="58202464" w:tentative="1">
      <w:start w:val="1"/>
      <w:numFmt w:val="lowerLetter"/>
      <w:lvlText w:val="%5."/>
      <w:lvlJc w:val="left"/>
      <w:pPr>
        <w:ind w:left="3600" w:hanging="360"/>
      </w:pPr>
    </w:lvl>
    <w:lvl w:ilvl="5" w:tplc="58202464" w:tentative="1">
      <w:start w:val="1"/>
      <w:numFmt w:val="lowerRoman"/>
      <w:lvlText w:val="%6."/>
      <w:lvlJc w:val="right"/>
      <w:pPr>
        <w:ind w:left="4320" w:hanging="180"/>
      </w:pPr>
    </w:lvl>
    <w:lvl w:ilvl="6" w:tplc="58202464" w:tentative="1">
      <w:start w:val="1"/>
      <w:numFmt w:val="decimal"/>
      <w:lvlText w:val="%7."/>
      <w:lvlJc w:val="left"/>
      <w:pPr>
        <w:ind w:left="5040" w:hanging="360"/>
      </w:pPr>
    </w:lvl>
    <w:lvl w:ilvl="7" w:tplc="58202464" w:tentative="1">
      <w:start w:val="1"/>
      <w:numFmt w:val="lowerLetter"/>
      <w:lvlText w:val="%8."/>
      <w:lvlJc w:val="left"/>
      <w:pPr>
        <w:ind w:left="5760" w:hanging="360"/>
      </w:pPr>
    </w:lvl>
    <w:lvl w:ilvl="8" w:tplc="58202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8">
    <w:multiLevelType w:val="hybridMultilevel"/>
    <w:lvl w:ilvl="0" w:tplc="41555867">
      <w:start w:val="1"/>
      <w:numFmt w:val="decimal"/>
      <w:lvlText w:val="%1."/>
      <w:lvlJc w:val="left"/>
      <w:pPr>
        <w:ind w:left="720" w:hanging="360"/>
      </w:pPr>
    </w:lvl>
    <w:lvl w:ilvl="1" w:tplc="41555867" w:tentative="1">
      <w:start w:val="1"/>
      <w:numFmt w:val="lowerLetter"/>
      <w:lvlText w:val="%2."/>
      <w:lvlJc w:val="left"/>
      <w:pPr>
        <w:ind w:left="1440" w:hanging="360"/>
      </w:pPr>
    </w:lvl>
    <w:lvl w:ilvl="2" w:tplc="41555867" w:tentative="1">
      <w:start w:val="1"/>
      <w:numFmt w:val="lowerRoman"/>
      <w:lvlText w:val="%3."/>
      <w:lvlJc w:val="right"/>
      <w:pPr>
        <w:ind w:left="2160" w:hanging="180"/>
      </w:pPr>
    </w:lvl>
    <w:lvl w:ilvl="3" w:tplc="41555867" w:tentative="1">
      <w:start w:val="1"/>
      <w:numFmt w:val="decimal"/>
      <w:lvlText w:val="%4."/>
      <w:lvlJc w:val="left"/>
      <w:pPr>
        <w:ind w:left="2880" w:hanging="360"/>
      </w:pPr>
    </w:lvl>
    <w:lvl w:ilvl="4" w:tplc="41555867" w:tentative="1">
      <w:start w:val="1"/>
      <w:numFmt w:val="lowerLetter"/>
      <w:lvlText w:val="%5."/>
      <w:lvlJc w:val="left"/>
      <w:pPr>
        <w:ind w:left="3600" w:hanging="360"/>
      </w:pPr>
    </w:lvl>
    <w:lvl w:ilvl="5" w:tplc="41555867" w:tentative="1">
      <w:start w:val="1"/>
      <w:numFmt w:val="lowerRoman"/>
      <w:lvlText w:val="%6."/>
      <w:lvlJc w:val="right"/>
      <w:pPr>
        <w:ind w:left="4320" w:hanging="180"/>
      </w:pPr>
    </w:lvl>
    <w:lvl w:ilvl="6" w:tplc="41555867" w:tentative="1">
      <w:start w:val="1"/>
      <w:numFmt w:val="decimal"/>
      <w:lvlText w:val="%7."/>
      <w:lvlJc w:val="left"/>
      <w:pPr>
        <w:ind w:left="5040" w:hanging="360"/>
      </w:pPr>
    </w:lvl>
    <w:lvl w:ilvl="7" w:tplc="41555867" w:tentative="1">
      <w:start w:val="1"/>
      <w:numFmt w:val="lowerLetter"/>
      <w:lvlText w:val="%8."/>
      <w:lvlJc w:val="left"/>
      <w:pPr>
        <w:ind w:left="5760" w:hanging="360"/>
      </w:pPr>
    </w:lvl>
    <w:lvl w:ilvl="8" w:tplc="41555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7">
    <w:multiLevelType w:val="hybridMultilevel"/>
    <w:lvl w:ilvl="0" w:tplc="34164347">
      <w:start w:val="1"/>
      <w:numFmt w:val="decimal"/>
      <w:lvlText w:val="%1."/>
      <w:lvlJc w:val="left"/>
      <w:pPr>
        <w:ind w:left="720" w:hanging="360"/>
      </w:pPr>
    </w:lvl>
    <w:lvl w:ilvl="1" w:tplc="34164347" w:tentative="1">
      <w:start w:val="1"/>
      <w:numFmt w:val="lowerLetter"/>
      <w:lvlText w:val="%2."/>
      <w:lvlJc w:val="left"/>
      <w:pPr>
        <w:ind w:left="1440" w:hanging="360"/>
      </w:pPr>
    </w:lvl>
    <w:lvl w:ilvl="2" w:tplc="34164347" w:tentative="1">
      <w:start w:val="1"/>
      <w:numFmt w:val="lowerRoman"/>
      <w:lvlText w:val="%3."/>
      <w:lvlJc w:val="right"/>
      <w:pPr>
        <w:ind w:left="2160" w:hanging="180"/>
      </w:pPr>
    </w:lvl>
    <w:lvl w:ilvl="3" w:tplc="34164347" w:tentative="1">
      <w:start w:val="1"/>
      <w:numFmt w:val="decimal"/>
      <w:lvlText w:val="%4."/>
      <w:lvlJc w:val="left"/>
      <w:pPr>
        <w:ind w:left="2880" w:hanging="360"/>
      </w:pPr>
    </w:lvl>
    <w:lvl w:ilvl="4" w:tplc="34164347" w:tentative="1">
      <w:start w:val="1"/>
      <w:numFmt w:val="lowerLetter"/>
      <w:lvlText w:val="%5."/>
      <w:lvlJc w:val="left"/>
      <w:pPr>
        <w:ind w:left="3600" w:hanging="360"/>
      </w:pPr>
    </w:lvl>
    <w:lvl w:ilvl="5" w:tplc="34164347" w:tentative="1">
      <w:start w:val="1"/>
      <w:numFmt w:val="lowerRoman"/>
      <w:lvlText w:val="%6."/>
      <w:lvlJc w:val="right"/>
      <w:pPr>
        <w:ind w:left="4320" w:hanging="180"/>
      </w:pPr>
    </w:lvl>
    <w:lvl w:ilvl="6" w:tplc="34164347" w:tentative="1">
      <w:start w:val="1"/>
      <w:numFmt w:val="decimal"/>
      <w:lvlText w:val="%7."/>
      <w:lvlJc w:val="left"/>
      <w:pPr>
        <w:ind w:left="5040" w:hanging="360"/>
      </w:pPr>
    </w:lvl>
    <w:lvl w:ilvl="7" w:tplc="34164347" w:tentative="1">
      <w:start w:val="1"/>
      <w:numFmt w:val="lowerLetter"/>
      <w:lvlText w:val="%8."/>
      <w:lvlJc w:val="left"/>
      <w:pPr>
        <w:ind w:left="5760" w:hanging="360"/>
      </w:pPr>
    </w:lvl>
    <w:lvl w:ilvl="8" w:tplc="34164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6">
    <w:multiLevelType w:val="hybridMultilevel"/>
    <w:lvl w:ilvl="0" w:tplc="25572143">
      <w:start w:val="1"/>
      <w:numFmt w:val="decimal"/>
      <w:lvlText w:val="%1."/>
      <w:lvlJc w:val="left"/>
      <w:pPr>
        <w:ind w:left="720" w:hanging="360"/>
      </w:pPr>
    </w:lvl>
    <w:lvl w:ilvl="1" w:tplc="25572143" w:tentative="1">
      <w:start w:val="1"/>
      <w:numFmt w:val="lowerLetter"/>
      <w:lvlText w:val="%2."/>
      <w:lvlJc w:val="left"/>
      <w:pPr>
        <w:ind w:left="1440" w:hanging="360"/>
      </w:pPr>
    </w:lvl>
    <w:lvl w:ilvl="2" w:tplc="25572143" w:tentative="1">
      <w:start w:val="1"/>
      <w:numFmt w:val="lowerRoman"/>
      <w:lvlText w:val="%3."/>
      <w:lvlJc w:val="right"/>
      <w:pPr>
        <w:ind w:left="2160" w:hanging="180"/>
      </w:pPr>
    </w:lvl>
    <w:lvl w:ilvl="3" w:tplc="25572143" w:tentative="1">
      <w:start w:val="1"/>
      <w:numFmt w:val="decimal"/>
      <w:lvlText w:val="%4."/>
      <w:lvlJc w:val="left"/>
      <w:pPr>
        <w:ind w:left="2880" w:hanging="360"/>
      </w:pPr>
    </w:lvl>
    <w:lvl w:ilvl="4" w:tplc="25572143" w:tentative="1">
      <w:start w:val="1"/>
      <w:numFmt w:val="lowerLetter"/>
      <w:lvlText w:val="%5."/>
      <w:lvlJc w:val="left"/>
      <w:pPr>
        <w:ind w:left="3600" w:hanging="360"/>
      </w:pPr>
    </w:lvl>
    <w:lvl w:ilvl="5" w:tplc="25572143" w:tentative="1">
      <w:start w:val="1"/>
      <w:numFmt w:val="lowerRoman"/>
      <w:lvlText w:val="%6."/>
      <w:lvlJc w:val="right"/>
      <w:pPr>
        <w:ind w:left="4320" w:hanging="180"/>
      </w:pPr>
    </w:lvl>
    <w:lvl w:ilvl="6" w:tplc="25572143" w:tentative="1">
      <w:start w:val="1"/>
      <w:numFmt w:val="decimal"/>
      <w:lvlText w:val="%7."/>
      <w:lvlJc w:val="left"/>
      <w:pPr>
        <w:ind w:left="5040" w:hanging="360"/>
      </w:pPr>
    </w:lvl>
    <w:lvl w:ilvl="7" w:tplc="25572143" w:tentative="1">
      <w:start w:val="1"/>
      <w:numFmt w:val="lowerLetter"/>
      <w:lvlText w:val="%8."/>
      <w:lvlJc w:val="left"/>
      <w:pPr>
        <w:ind w:left="5760" w:hanging="360"/>
      </w:pPr>
    </w:lvl>
    <w:lvl w:ilvl="8" w:tplc="25572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5">
    <w:multiLevelType w:val="hybridMultilevel"/>
    <w:lvl w:ilvl="0" w:tplc="77413747">
      <w:start w:val="1"/>
      <w:numFmt w:val="decimal"/>
      <w:lvlText w:val="%1."/>
      <w:lvlJc w:val="left"/>
      <w:pPr>
        <w:ind w:left="720" w:hanging="360"/>
      </w:pPr>
    </w:lvl>
    <w:lvl w:ilvl="1" w:tplc="77413747" w:tentative="1">
      <w:start w:val="1"/>
      <w:numFmt w:val="lowerLetter"/>
      <w:lvlText w:val="%2."/>
      <w:lvlJc w:val="left"/>
      <w:pPr>
        <w:ind w:left="1440" w:hanging="360"/>
      </w:pPr>
    </w:lvl>
    <w:lvl w:ilvl="2" w:tplc="77413747" w:tentative="1">
      <w:start w:val="1"/>
      <w:numFmt w:val="lowerRoman"/>
      <w:lvlText w:val="%3."/>
      <w:lvlJc w:val="right"/>
      <w:pPr>
        <w:ind w:left="2160" w:hanging="180"/>
      </w:pPr>
    </w:lvl>
    <w:lvl w:ilvl="3" w:tplc="77413747" w:tentative="1">
      <w:start w:val="1"/>
      <w:numFmt w:val="decimal"/>
      <w:lvlText w:val="%4."/>
      <w:lvlJc w:val="left"/>
      <w:pPr>
        <w:ind w:left="2880" w:hanging="360"/>
      </w:pPr>
    </w:lvl>
    <w:lvl w:ilvl="4" w:tplc="77413747" w:tentative="1">
      <w:start w:val="1"/>
      <w:numFmt w:val="lowerLetter"/>
      <w:lvlText w:val="%5."/>
      <w:lvlJc w:val="left"/>
      <w:pPr>
        <w:ind w:left="3600" w:hanging="360"/>
      </w:pPr>
    </w:lvl>
    <w:lvl w:ilvl="5" w:tplc="77413747" w:tentative="1">
      <w:start w:val="1"/>
      <w:numFmt w:val="lowerRoman"/>
      <w:lvlText w:val="%6."/>
      <w:lvlJc w:val="right"/>
      <w:pPr>
        <w:ind w:left="4320" w:hanging="180"/>
      </w:pPr>
    </w:lvl>
    <w:lvl w:ilvl="6" w:tplc="77413747" w:tentative="1">
      <w:start w:val="1"/>
      <w:numFmt w:val="decimal"/>
      <w:lvlText w:val="%7."/>
      <w:lvlJc w:val="left"/>
      <w:pPr>
        <w:ind w:left="5040" w:hanging="360"/>
      </w:pPr>
    </w:lvl>
    <w:lvl w:ilvl="7" w:tplc="77413747" w:tentative="1">
      <w:start w:val="1"/>
      <w:numFmt w:val="lowerLetter"/>
      <w:lvlText w:val="%8."/>
      <w:lvlJc w:val="left"/>
      <w:pPr>
        <w:ind w:left="5760" w:hanging="360"/>
      </w:pPr>
    </w:lvl>
    <w:lvl w:ilvl="8" w:tplc="77413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4">
    <w:multiLevelType w:val="hybridMultilevel"/>
    <w:lvl w:ilvl="0" w:tplc="84854690">
      <w:start w:val="1"/>
      <w:numFmt w:val="decimal"/>
      <w:lvlText w:val="%1."/>
      <w:lvlJc w:val="left"/>
      <w:pPr>
        <w:ind w:left="720" w:hanging="360"/>
      </w:pPr>
    </w:lvl>
    <w:lvl w:ilvl="1" w:tplc="84854690" w:tentative="1">
      <w:start w:val="1"/>
      <w:numFmt w:val="lowerLetter"/>
      <w:lvlText w:val="%2."/>
      <w:lvlJc w:val="left"/>
      <w:pPr>
        <w:ind w:left="1440" w:hanging="360"/>
      </w:pPr>
    </w:lvl>
    <w:lvl w:ilvl="2" w:tplc="84854690" w:tentative="1">
      <w:start w:val="1"/>
      <w:numFmt w:val="lowerRoman"/>
      <w:lvlText w:val="%3."/>
      <w:lvlJc w:val="right"/>
      <w:pPr>
        <w:ind w:left="2160" w:hanging="180"/>
      </w:pPr>
    </w:lvl>
    <w:lvl w:ilvl="3" w:tplc="84854690" w:tentative="1">
      <w:start w:val="1"/>
      <w:numFmt w:val="decimal"/>
      <w:lvlText w:val="%4."/>
      <w:lvlJc w:val="left"/>
      <w:pPr>
        <w:ind w:left="2880" w:hanging="360"/>
      </w:pPr>
    </w:lvl>
    <w:lvl w:ilvl="4" w:tplc="84854690" w:tentative="1">
      <w:start w:val="1"/>
      <w:numFmt w:val="lowerLetter"/>
      <w:lvlText w:val="%5."/>
      <w:lvlJc w:val="left"/>
      <w:pPr>
        <w:ind w:left="3600" w:hanging="360"/>
      </w:pPr>
    </w:lvl>
    <w:lvl w:ilvl="5" w:tplc="84854690" w:tentative="1">
      <w:start w:val="1"/>
      <w:numFmt w:val="lowerRoman"/>
      <w:lvlText w:val="%6."/>
      <w:lvlJc w:val="right"/>
      <w:pPr>
        <w:ind w:left="4320" w:hanging="180"/>
      </w:pPr>
    </w:lvl>
    <w:lvl w:ilvl="6" w:tplc="84854690" w:tentative="1">
      <w:start w:val="1"/>
      <w:numFmt w:val="decimal"/>
      <w:lvlText w:val="%7."/>
      <w:lvlJc w:val="left"/>
      <w:pPr>
        <w:ind w:left="5040" w:hanging="360"/>
      </w:pPr>
    </w:lvl>
    <w:lvl w:ilvl="7" w:tplc="84854690" w:tentative="1">
      <w:start w:val="1"/>
      <w:numFmt w:val="lowerLetter"/>
      <w:lvlText w:val="%8."/>
      <w:lvlJc w:val="left"/>
      <w:pPr>
        <w:ind w:left="5760" w:hanging="360"/>
      </w:pPr>
    </w:lvl>
    <w:lvl w:ilvl="8" w:tplc="84854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3">
    <w:multiLevelType w:val="hybridMultilevel"/>
    <w:lvl w:ilvl="0" w:tplc="54507547">
      <w:start w:val="1"/>
      <w:numFmt w:val="decimal"/>
      <w:lvlText w:val="%1."/>
      <w:lvlJc w:val="left"/>
      <w:pPr>
        <w:ind w:left="720" w:hanging="360"/>
      </w:pPr>
    </w:lvl>
    <w:lvl w:ilvl="1" w:tplc="54507547" w:tentative="1">
      <w:start w:val="1"/>
      <w:numFmt w:val="lowerLetter"/>
      <w:lvlText w:val="%2."/>
      <w:lvlJc w:val="left"/>
      <w:pPr>
        <w:ind w:left="1440" w:hanging="360"/>
      </w:pPr>
    </w:lvl>
    <w:lvl w:ilvl="2" w:tplc="54507547" w:tentative="1">
      <w:start w:val="1"/>
      <w:numFmt w:val="lowerRoman"/>
      <w:lvlText w:val="%3."/>
      <w:lvlJc w:val="right"/>
      <w:pPr>
        <w:ind w:left="2160" w:hanging="180"/>
      </w:pPr>
    </w:lvl>
    <w:lvl w:ilvl="3" w:tplc="54507547" w:tentative="1">
      <w:start w:val="1"/>
      <w:numFmt w:val="decimal"/>
      <w:lvlText w:val="%4."/>
      <w:lvlJc w:val="left"/>
      <w:pPr>
        <w:ind w:left="2880" w:hanging="360"/>
      </w:pPr>
    </w:lvl>
    <w:lvl w:ilvl="4" w:tplc="54507547" w:tentative="1">
      <w:start w:val="1"/>
      <w:numFmt w:val="lowerLetter"/>
      <w:lvlText w:val="%5."/>
      <w:lvlJc w:val="left"/>
      <w:pPr>
        <w:ind w:left="3600" w:hanging="360"/>
      </w:pPr>
    </w:lvl>
    <w:lvl w:ilvl="5" w:tplc="54507547" w:tentative="1">
      <w:start w:val="1"/>
      <w:numFmt w:val="lowerRoman"/>
      <w:lvlText w:val="%6."/>
      <w:lvlJc w:val="right"/>
      <w:pPr>
        <w:ind w:left="4320" w:hanging="180"/>
      </w:pPr>
    </w:lvl>
    <w:lvl w:ilvl="6" w:tplc="54507547" w:tentative="1">
      <w:start w:val="1"/>
      <w:numFmt w:val="decimal"/>
      <w:lvlText w:val="%7."/>
      <w:lvlJc w:val="left"/>
      <w:pPr>
        <w:ind w:left="5040" w:hanging="360"/>
      </w:pPr>
    </w:lvl>
    <w:lvl w:ilvl="7" w:tplc="54507547" w:tentative="1">
      <w:start w:val="1"/>
      <w:numFmt w:val="lowerLetter"/>
      <w:lvlText w:val="%8."/>
      <w:lvlJc w:val="left"/>
      <w:pPr>
        <w:ind w:left="5760" w:hanging="360"/>
      </w:pPr>
    </w:lvl>
    <w:lvl w:ilvl="8" w:tplc="54507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2">
    <w:multiLevelType w:val="hybridMultilevel"/>
    <w:lvl w:ilvl="0" w:tplc="85532899">
      <w:start w:val="1"/>
      <w:numFmt w:val="decimal"/>
      <w:lvlText w:val="%1."/>
      <w:lvlJc w:val="left"/>
      <w:pPr>
        <w:ind w:left="720" w:hanging="360"/>
      </w:pPr>
    </w:lvl>
    <w:lvl w:ilvl="1" w:tplc="85532899" w:tentative="1">
      <w:start w:val="1"/>
      <w:numFmt w:val="lowerLetter"/>
      <w:lvlText w:val="%2."/>
      <w:lvlJc w:val="left"/>
      <w:pPr>
        <w:ind w:left="1440" w:hanging="360"/>
      </w:pPr>
    </w:lvl>
    <w:lvl w:ilvl="2" w:tplc="85532899" w:tentative="1">
      <w:start w:val="1"/>
      <w:numFmt w:val="lowerRoman"/>
      <w:lvlText w:val="%3."/>
      <w:lvlJc w:val="right"/>
      <w:pPr>
        <w:ind w:left="2160" w:hanging="180"/>
      </w:pPr>
    </w:lvl>
    <w:lvl w:ilvl="3" w:tplc="85532899" w:tentative="1">
      <w:start w:val="1"/>
      <w:numFmt w:val="decimal"/>
      <w:lvlText w:val="%4."/>
      <w:lvlJc w:val="left"/>
      <w:pPr>
        <w:ind w:left="2880" w:hanging="360"/>
      </w:pPr>
    </w:lvl>
    <w:lvl w:ilvl="4" w:tplc="85532899" w:tentative="1">
      <w:start w:val="1"/>
      <w:numFmt w:val="lowerLetter"/>
      <w:lvlText w:val="%5."/>
      <w:lvlJc w:val="left"/>
      <w:pPr>
        <w:ind w:left="3600" w:hanging="360"/>
      </w:pPr>
    </w:lvl>
    <w:lvl w:ilvl="5" w:tplc="85532899" w:tentative="1">
      <w:start w:val="1"/>
      <w:numFmt w:val="lowerRoman"/>
      <w:lvlText w:val="%6."/>
      <w:lvlJc w:val="right"/>
      <w:pPr>
        <w:ind w:left="4320" w:hanging="180"/>
      </w:pPr>
    </w:lvl>
    <w:lvl w:ilvl="6" w:tplc="85532899" w:tentative="1">
      <w:start w:val="1"/>
      <w:numFmt w:val="decimal"/>
      <w:lvlText w:val="%7."/>
      <w:lvlJc w:val="left"/>
      <w:pPr>
        <w:ind w:left="5040" w:hanging="360"/>
      </w:pPr>
    </w:lvl>
    <w:lvl w:ilvl="7" w:tplc="85532899" w:tentative="1">
      <w:start w:val="1"/>
      <w:numFmt w:val="lowerLetter"/>
      <w:lvlText w:val="%8."/>
      <w:lvlJc w:val="left"/>
      <w:pPr>
        <w:ind w:left="5760" w:hanging="360"/>
      </w:pPr>
    </w:lvl>
    <w:lvl w:ilvl="8" w:tplc="85532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1">
    <w:multiLevelType w:val="hybridMultilevel"/>
    <w:lvl w:ilvl="0" w:tplc="47545955">
      <w:start w:val="1"/>
      <w:numFmt w:val="decimal"/>
      <w:lvlText w:val="%1."/>
      <w:lvlJc w:val="left"/>
      <w:pPr>
        <w:ind w:left="720" w:hanging="360"/>
      </w:pPr>
    </w:lvl>
    <w:lvl w:ilvl="1" w:tplc="47545955" w:tentative="1">
      <w:start w:val="1"/>
      <w:numFmt w:val="lowerLetter"/>
      <w:lvlText w:val="%2."/>
      <w:lvlJc w:val="left"/>
      <w:pPr>
        <w:ind w:left="1440" w:hanging="360"/>
      </w:pPr>
    </w:lvl>
    <w:lvl w:ilvl="2" w:tplc="47545955" w:tentative="1">
      <w:start w:val="1"/>
      <w:numFmt w:val="lowerRoman"/>
      <w:lvlText w:val="%3."/>
      <w:lvlJc w:val="right"/>
      <w:pPr>
        <w:ind w:left="2160" w:hanging="180"/>
      </w:pPr>
    </w:lvl>
    <w:lvl w:ilvl="3" w:tplc="47545955" w:tentative="1">
      <w:start w:val="1"/>
      <w:numFmt w:val="decimal"/>
      <w:lvlText w:val="%4."/>
      <w:lvlJc w:val="left"/>
      <w:pPr>
        <w:ind w:left="2880" w:hanging="360"/>
      </w:pPr>
    </w:lvl>
    <w:lvl w:ilvl="4" w:tplc="47545955" w:tentative="1">
      <w:start w:val="1"/>
      <w:numFmt w:val="lowerLetter"/>
      <w:lvlText w:val="%5."/>
      <w:lvlJc w:val="left"/>
      <w:pPr>
        <w:ind w:left="3600" w:hanging="360"/>
      </w:pPr>
    </w:lvl>
    <w:lvl w:ilvl="5" w:tplc="47545955" w:tentative="1">
      <w:start w:val="1"/>
      <w:numFmt w:val="lowerRoman"/>
      <w:lvlText w:val="%6."/>
      <w:lvlJc w:val="right"/>
      <w:pPr>
        <w:ind w:left="4320" w:hanging="180"/>
      </w:pPr>
    </w:lvl>
    <w:lvl w:ilvl="6" w:tplc="47545955" w:tentative="1">
      <w:start w:val="1"/>
      <w:numFmt w:val="decimal"/>
      <w:lvlText w:val="%7."/>
      <w:lvlJc w:val="left"/>
      <w:pPr>
        <w:ind w:left="5040" w:hanging="360"/>
      </w:pPr>
    </w:lvl>
    <w:lvl w:ilvl="7" w:tplc="47545955" w:tentative="1">
      <w:start w:val="1"/>
      <w:numFmt w:val="lowerLetter"/>
      <w:lvlText w:val="%8."/>
      <w:lvlJc w:val="left"/>
      <w:pPr>
        <w:ind w:left="5760" w:hanging="360"/>
      </w:pPr>
    </w:lvl>
    <w:lvl w:ilvl="8" w:tplc="47545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0">
    <w:multiLevelType w:val="hybridMultilevel"/>
    <w:lvl w:ilvl="0" w:tplc="37612835">
      <w:start w:val="1"/>
      <w:numFmt w:val="decimal"/>
      <w:lvlText w:val="%1."/>
      <w:lvlJc w:val="left"/>
      <w:pPr>
        <w:ind w:left="720" w:hanging="360"/>
      </w:pPr>
    </w:lvl>
    <w:lvl w:ilvl="1" w:tplc="37612835" w:tentative="1">
      <w:start w:val="1"/>
      <w:numFmt w:val="lowerLetter"/>
      <w:lvlText w:val="%2."/>
      <w:lvlJc w:val="left"/>
      <w:pPr>
        <w:ind w:left="1440" w:hanging="360"/>
      </w:pPr>
    </w:lvl>
    <w:lvl w:ilvl="2" w:tplc="37612835" w:tentative="1">
      <w:start w:val="1"/>
      <w:numFmt w:val="lowerRoman"/>
      <w:lvlText w:val="%3."/>
      <w:lvlJc w:val="right"/>
      <w:pPr>
        <w:ind w:left="2160" w:hanging="180"/>
      </w:pPr>
    </w:lvl>
    <w:lvl w:ilvl="3" w:tplc="37612835" w:tentative="1">
      <w:start w:val="1"/>
      <w:numFmt w:val="decimal"/>
      <w:lvlText w:val="%4."/>
      <w:lvlJc w:val="left"/>
      <w:pPr>
        <w:ind w:left="2880" w:hanging="360"/>
      </w:pPr>
    </w:lvl>
    <w:lvl w:ilvl="4" w:tplc="37612835" w:tentative="1">
      <w:start w:val="1"/>
      <w:numFmt w:val="lowerLetter"/>
      <w:lvlText w:val="%5."/>
      <w:lvlJc w:val="left"/>
      <w:pPr>
        <w:ind w:left="3600" w:hanging="360"/>
      </w:pPr>
    </w:lvl>
    <w:lvl w:ilvl="5" w:tplc="37612835" w:tentative="1">
      <w:start w:val="1"/>
      <w:numFmt w:val="lowerRoman"/>
      <w:lvlText w:val="%6."/>
      <w:lvlJc w:val="right"/>
      <w:pPr>
        <w:ind w:left="4320" w:hanging="180"/>
      </w:pPr>
    </w:lvl>
    <w:lvl w:ilvl="6" w:tplc="37612835" w:tentative="1">
      <w:start w:val="1"/>
      <w:numFmt w:val="decimal"/>
      <w:lvlText w:val="%7."/>
      <w:lvlJc w:val="left"/>
      <w:pPr>
        <w:ind w:left="5040" w:hanging="360"/>
      </w:pPr>
    </w:lvl>
    <w:lvl w:ilvl="7" w:tplc="37612835" w:tentative="1">
      <w:start w:val="1"/>
      <w:numFmt w:val="lowerLetter"/>
      <w:lvlText w:val="%8."/>
      <w:lvlJc w:val="left"/>
      <w:pPr>
        <w:ind w:left="5760" w:hanging="360"/>
      </w:pPr>
    </w:lvl>
    <w:lvl w:ilvl="8" w:tplc="37612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9">
    <w:multiLevelType w:val="hybridMultilevel"/>
    <w:lvl w:ilvl="0" w:tplc="41872101">
      <w:start w:val="1"/>
      <w:numFmt w:val="decimal"/>
      <w:lvlText w:val="%1."/>
      <w:lvlJc w:val="left"/>
      <w:pPr>
        <w:ind w:left="720" w:hanging="360"/>
      </w:pPr>
    </w:lvl>
    <w:lvl w:ilvl="1" w:tplc="41872101" w:tentative="1">
      <w:start w:val="1"/>
      <w:numFmt w:val="lowerLetter"/>
      <w:lvlText w:val="%2."/>
      <w:lvlJc w:val="left"/>
      <w:pPr>
        <w:ind w:left="1440" w:hanging="360"/>
      </w:pPr>
    </w:lvl>
    <w:lvl w:ilvl="2" w:tplc="41872101" w:tentative="1">
      <w:start w:val="1"/>
      <w:numFmt w:val="lowerRoman"/>
      <w:lvlText w:val="%3."/>
      <w:lvlJc w:val="right"/>
      <w:pPr>
        <w:ind w:left="2160" w:hanging="180"/>
      </w:pPr>
    </w:lvl>
    <w:lvl w:ilvl="3" w:tplc="41872101" w:tentative="1">
      <w:start w:val="1"/>
      <w:numFmt w:val="decimal"/>
      <w:lvlText w:val="%4."/>
      <w:lvlJc w:val="left"/>
      <w:pPr>
        <w:ind w:left="2880" w:hanging="360"/>
      </w:pPr>
    </w:lvl>
    <w:lvl w:ilvl="4" w:tplc="41872101" w:tentative="1">
      <w:start w:val="1"/>
      <w:numFmt w:val="lowerLetter"/>
      <w:lvlText w:val="%5."/>
      <w:lvlJc w:val="left"/>
      <w:pPr>
        <w:ind w:left="3600" w:hanging="360"/>
      </w:pPr>
    </w:lvl>
    <w:lvl w:ilvl="5" w:tplc="41872101" w:tentative="1">
      <w:start w:val="1"/>
      <w:numFmt w:val="lowerRoman"/>
      <w:lvlText w:val="%6."/>
      <w:lvlJc w:val="right"/>
      <w:pPr>
        <w:ind w:left="4320" w:hanging="180"/>
      </w:pPr>
    </w:lvl>
    <w:lvl w:ilvl="6" w:tplc="41872101" w:tentative="1">
      <w:start w:val="1"/>
      <w:numFmt w:val="decimal"/>
      <w:lvlText w:val="%7."/>
      <w:lvlJc w:val="left"/>
      <w:pPr>
        <w:ind w:left="5040" w:hanging="360"/>
      </w:pPr>
    </w:lvl>
    <w:lvl w:ilvl="7" w:tplc="41872101" w:tentative="1">
      <w:start w:val="1"/>
      <w:numFmt w:val="lowerLetter"/>
      <w:lvlText w:val="%8."/>
      <w:lvlJc w:val="left"/>
      <w:pPr>
        <w:ind w:left="5760" w:hanging="360"/>
      </w:pPr>
    </w:lvl>
    <w:lvl w:ilvl="8" w:tplc="41872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8">
    <w:multiLevelType w:val="hybridMultilevel"/>
    <w:lvl w:ilvl="0" w:tplc="41940202">
      <w:start w:val="1"/>
      <w:numFmt w:val="decimal"/>
      <w:lvlText w:val="%1."/>
      <w:lvlJc w:val="left"/>
      <w:pPr>
        <w:ind w:left="720" w:hanging="360"/>
      </w:pPr>
    </w:lvl>
    <w:lvl w:ilvl="1" w:tplc="41940202" w:tentative="1">
      <w:start w:val="1"/>
      <w:numFmt w:val="lowerLetter"/>
      <w:lvlText w:val="%2."/>
      <w:lvlJc w:val="left"/>
      <w:pPr>
        <w:ind w:left="1440" w:hanging="360"/>
      </w:pPr>
    </w:lvl>
    <w:lvl w:ilvl="2" w:tplc="41940202" w:tentative="1">
      <w:start w:val="1"/>
      <w:numFmt w:val="lowerRoman"/>
      <w:lvlText w:val="%3."/>
      <w:lvlJc w:val="right"/>
      <w:pPr>
        <w:ind w:left="2160" w:hanging="180"/>
      </w:pPr>
    </w:lvl>
    <w:lvl w:ilvl="3" w:tplc="41940202" w:tentative="1">
      <w:start w:val="1"/>
      <w:numFmt w:val="decimal"/>
      <w:lvlText w:val="%4."/>
      <w:lvlJc w:val="left"/>
      <w:pPr>
        <w:ind w:left="2880" w:hanging="360"/>
      </w:pPr>
    </w:lvl>
    <w:lvl w:ilvl="4" w:tplc="41940202" w:tentative="1">
      <w:start w:val="1"/>
      <w:numFmt w:val="lowerLetter"/>
      <w:lvlText w:val="%5."/>
      <w:lvlJc w:val="left"/>
      <w:pPr>
        <w:ind w:left="3600" w:hanging="360"/>
      </w:pPr>
    </w:lvl>
    <w:lvl w:ilvl="5" w:tplc="41940202" w:tentative="1">
      <w:start w:val="1"/>
      <w:numFmt w:val="lowerRoman"/>
      <w:lvlText w:val="%6."/>
      <w:lvlJc w:val="right"/>
      <w:pPr>
        <w:ind w:left="4320" w:hanging="180"/>
      </w:pPr>
    </w:lvl>
    <w:lvl w:ilvl="6" w:tplc="41940202" w:tentative="1">
      <w:start w:val="1"/>
      <w:numFmt w:val="decimal"/>
      <w:lvlText w:val="%7."/>
      <w:lvlJc w:val="left"/>
      <w:pPr>
        <w:ind w:left="5040" w:hanging="360"/>
      </w:pPr>
    </w:lvl>
    <w:lvl w:ilvl="7" w:tplc="41940202" w:tentative="1">
      <w:start w:val="1"/>
      <w:numFmt w:val="lowerLetter"/>
      <w:lvlText w:val="%8."/>
      <w:lvlJc w:val="left"/>
      <w:pPr>
        <w:ind w:left="5760" w:hanging="360"/>
      </w:pPr>
    </w:lvl>
    <w:lvl w:ilvl="8" w:tplc="41940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7">
    <w:multiLevelType w:val="hybridMultilevel"/>
    <w:lvl w:ilvl="0" w:tplc="98143825">
      <w:start w:val="1"/>
      <w:numFmt w:val="decimal"/>
      <w:lvlText w:val="%1."/>
      <w:lvlJc w:val="left"/>
      <w:pPr>
        <w:ind w:left="720" w:hanging="360"/>
      </w:pPr>
    </w:lvl>
    <w:lvl w:ilvl="1" w:tplc="98143825" w:tentative="1">
      <w:start w:val="1"/>
      <w:numFmt w:val="lowerLetter"/>
      <w:lvlText w:val="%2."/>
      <w:lvlJc w:val="left"/>
      <w:pPr>
        <w:ind w:left="1440" w:hanging="360"/>
      </w:pPr>
    </w:lvl>
    <w:lvl w:ilvl="2" w:tplc="98143825" w:tentative="1">
      <w:start w:val="1"/>
      <w:numFmt w:val="lowerRoman"/>
      <w:lvlText w:val="%3."/>
      <w:lvlJc w:val="right"/>
      <w:pPr>
        <w:ind w:left="2160" w:hanging="180"/>
      </w:pPr>
    </w:lvl>
    <w:lvl w:ilvl="3" w:tplc="98143825" w:tentative="1">
      <w:start w:val="1"/>
      <w:numFmt w:val="decimal"/>
      <w:lvlText w:val="%4."/>
      <w:lvlJc w:val="left"/>
      <w:pPr>
        <w:ind w:left="2880" w:hanging="360"/>
      </w:pPr>
    </w:lvl>
    <w:lvl w:ilvl="4" w:tplc="98143825" w:tentative="1">
      <w:start w:val="1"/>
      <w:numFmt w:val="lowerLetter"/>
      <w:lvlText w:val="%5."/>
      <w:lvlJc w:val="left"/>
      <w:pPr>
        <w:ind w:left="3600" w:hanging="360"/>
      </w:pPr>
    </w:lvl>
    <w:lvl w:ilvl="5" w:tplc="98143825" w:tentative="1">
      <w:start w:val="1"/>
      <w:numFmt w:val="lowerRoman"/>
      <w:lvlText w:val="%6."/>
      <w:lvlJc w:val="right"/>
      <w:pPr>
        <w:ind w:left="4320" w:hanging="180"/>
      </w:pPr>
    </w:lvl>
    <w:lvl w:ilvl="6" w:tplc="98143825" w:tentative="1">
      <w:start w:val="1"/>
      <w:numFmt w:val="decimal"/>
      <w:lvlText w:val="%7."/>
      <w:lvlJc w:val="left"/>
      <w:pPr>
        <w:ind w:left="5040" w:hanging="360"/>
      </w:pPr>
    </w:lvl>
    <w:lvl w:ilvl="7" w:tplc="98143825" w:tentative="1">
      <w:start w:val="1"/>
      <w:numFmt w:val="lowerLetter"/>
      <w:lvlText w:val="%8."/>
      <w:lvlJc w:val="left"/>
      <w:pPr>
        <w:ind w:left="5760" w:hanging="360"/>
      </w:pPr>
    </w:lvl>
    <w:lvl w:ilvl="8" w:tplc="98143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6">
    <w:multiLevelType w:val="hybridMultilevel"/>
    <w:lvl w:ilvl="0" w:tplc="75816960">
      <w:start w:val="1"/>
      <w:numFmt w:val="decimal"/>
      <w:lvlText w:val="%1."/>
      <w:lvlJc w:val="left"/>
      <w:pPr>
        <w:ind w:left="720" w:hanging="360"/>
      </w:pPr>
    </w:lvl>
    <w:lvl w:ilvl="1" w:tplc="75816960" w:tentative="1">
      <w:start w:val="1"/>
      <w:numFmt w:val="lowerLetter"/>
      <w:lvlText w:val="%2."/>
      <w:lvlJc w:val="left"/>
      <w:pPr>
        <w:ind w:left="1440" w:hanging="360"/>
      </w:pPr>
    </w:lvl>
    <w:lvl w:ilvl="2" w:tplc="75816960" w:tentative="1">
      <w:start w:val="1"/>
      <w:numFmt w:val="lowerRoman"/>
      <w:lvlText w:val="%3."/>
      <w:lvlJc w:val="right"/>
      <w:pPr>
        <w:ind w:left="2160" w:hanging="180"/>
      </w:pPr>
    </w:lvl>
    <w:lvl w:ilvl="3" w:tplc="75816960" w:tentative="1">
      <w:start w:val="1"/>
      <w:numFmt w:val="decimal"/>
      <w:lvlText w:val="%4."/>
      <w:lvlJc w:val="left"/>
      <w:pPr>
        <w:ind w:left="2880" w:hanging="360"/>
      </w:pPr>
    </w:lvl>
    <w:lvl w:ilvl="4" w:tplc="75816960" w:tentative="1">
      <w:start w:val="1"/>
      <w:numFmt w:val="lowerLetter"/>
      <w:lvlText w:val="%5."/>
      <w:lvlJc w:val="left"/>
      <w:pPr>
        <w:ind w:left="3600" w:hanging="360"/>
      </w:pPr>
    </w:lvl>
    <w:lvl w:ilvl="5" w:tplc="75816960" w:tentative="1">
      <w:start w:val="1"/>
      <w:numFmt w:val="lowerRoman"/>
      <w:lvlText w:val="%6."/>
      <w:lvlJc w:val="right"/>
      <w:pPr>
        <w:ind w:left="4320" w:hanging="180"/>
      </w:pPr>
    </w:lvl>
    <w:lvl w:ilvl="6" w:tplc="75816960" w:tentative="1">
      <w:start w:val="1"/>
      <w:numFmt w:val="decimal"/>
      <w:lvlText w:val="%7."/>
      <w:lvlJc w:val="left"/>
      <w:pPr>
        <w:ind w:left="5040" w:hanging="360"/>
      </w:pPr>
    </w:lvl>
    <w:lvl w:ilvl="7" w:tplc="75816960" w:tentative="1">
      <w:start w:val="1"/>
      <w:numFmt w:val="lowerLetter"/>
      <w:lvlText w:val="%8."/>
      <w:lvlJc w:val="left"/>
      <w:pPr>
        <w:ind w:left="5760" w:hanging="360"/>
      </w:pPr>
    </w:lvl>
    <w:lvl w:ilvl="8" w:tplc="75816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5">
    <w:multiLevelType w:val="hybridMultilevel"/>
    <w:lvl w:ilvl="0" w:tplc="79837281">
      <w:start w:val="1"/>
      <w:numFmt w:val="decimal"/>
      <w:lvlText w:val="%1."/>
      <w:lvlJc w:val="left"/>
      <w:pPr>
        <w:ind w:left="720" w:hanging="360"/>
      </w:pPr>
    </w:lvl>
    <w:lvl w:ilvl="1" w:tplc="79837281" w:tentative="1">
      <w:start w:val="1"/>
      <w:numFmt w:val="lowerLetter"/>
      <w:lvlText w:val="%2."/>
      <w:lvlJc w:val="left"/>
      <w:pPr>
        <w:ind w:left="1440" w:hanging="360"/>
      </w:pPr>
    </w:lvl>
    <w:lvl w:ilvl="2" w:tplc="79837281" w:tentative="1">
      <w:start w:val="1"/>
      <w:numFmt w:val="lowerRoman"/>
      <w:lvlText w:val="%3."/>
      <w:lvlJc w:val="right"/>
      <w:pPr>
        <w:ind w:left="2160" w:hanging="180"/>
      </w:pPr>
    </w:lvl>
    <w:lvl w:ilvl="3" w:tplc="79837281" w:tentative="1">
      <w:start w:val="1"/>
      <w:numFmt w:val="decimal"/>
      <w:lvlText w:val="%4."/>
      <w:lvlJc w:val="left"/>
      <w:pPr>
        <w:ind w:left="2880" w:hanging="360"/>
      </w:pPr>
    </w:lvl>
    <w:lvl w:ilvl="4" w:tplc="79837281" w:tentative="1">
      <w:start w:val="1"/>
      <w:numFmt w:val="lowerLetter"/>
      <w:lvlText w:val="%5."/>
      <w:lvlJc w:val="left"/>
      <w:pPr>
        <w:ind w:left="3600" w:hanging="360"/>
      </w:pPr>
    </w:lvl>
    <w:lvl w:ilvl="5" w:tplc="79837281" w:tentative="1">
      <w:start w:val="1"/>
      <w:numFmt w:val="lowerRoman"/>
      <w:lvlText w:val="%6."/>
      <w:lvlJc w:val="right"/>
      <w:pPr>
        <w:ind w:left="4320" w:hanging="180"/>
      </w:pPr>
    </w:lvl>
    <w:lvl w:ilvl="6" w:tplc="79837281" w:tentative="1">
      <w:start w:val="1"/>
      <w:numFmt w:val="decimal"/>
      <w:lvlText w:val="%7."/>
      <w:lvlJc w:val="left"/>
      <w:pPr>
        <w:ind w:left="5040" w:hanging="360"/>
      </w:pPr>
    </w:lvl>
    <w:lvl w:ilvl="7" w:tplc="79837281" w:tentative="1">
      <w:start w:val="1"/>
      <w:numFmt w:val="lowerLetter"/>
      <w:lvlText w:val="%8."/>
      <w:lvlJc w:val="left"/>
      <w:pPr>
        <w:ind w:left="5760" w:hanging="360"/>
      </w:pPr>
    </w:lvl>
    <w:lvl w:ilvl="8" w:tplc="79837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4">
    <w:multiLevelType w:val="hybridMultilevel"/>
    <w:lvl w:ilvl="0" w:tplc="83161580">
      <w:start w:val="1"/>
      <w:numFmt w:val="decimal"/>
      <w:lvlText w:val="%1."/>
      <w:lvlJc w:val="left"/>
      <w:pPr>
        <w:ind w:left="720" w:hanging="360"/>
      </w:pPr>
    </w:lvl>
    <w:lvl w:ilvl="1" w:tplc="83161580" w:tentative="1">
      <w:start w:val="1"/>
      <w:numFmt w:val="lowerLetter"/>
      <w:lvlText w:val="%2."/>
      <w:lvlJc w:val="left"/>
      <w:pPr>
        <w:ind w:left="1440" w:hanging="360"/>
      </w:pPr>
    </w:lvl>
    <w:lvl w:ilvl="2" w:tplc="83161580" w:tentative="1">
      <w:start w:val="1"/>
      <w:numFmt w:val="lowerRoman"/>
      <w:lvlText w:val="%3."/>
      <w:lvlJc w:val="right"/>
      <w:pPr>
        <w:ind w:left="2160" w:hanging="180"/>
      </w:pPr>
    </w:lvl>
    <w:lvl w:ilvl="3" w:tplc="83161580" w:tentative="1">
      <w:start w:val="1"/>
      <w:numFmt w:val="decimal"/>
      <w:lvlText w:val="%4."/>
      <w:lvlJc w:val="left"/>
      <w:pPr>
        <w:ind w:left="2880" w:hanging="360"/>
      </w:pPr>
    </w:lvl>
    <w:lvl w:ilvl="4" w:tplc="83161580" w:tentative="1">
      <w:start w:val="1"/>
      <w:numFmt w:val="lowerLetter"/>
      <w:lvlText w:val="%5."/>
      <w:lvlJc w:val="left"/>
      <w:pPr>
        <w:ind w:left="3600" w:hanging="360"/>
      </w:pPr>
    </w:lvl>
    <w:lvl w:ilvl="5" w:tplc="83161580" w:tentative="1">
      <w:start w:val="1"/>
      <w:numFmt w:val="lowerRoman"/>
      <w:lvlText w:val="%6."/>
      <w:lvlJc w:val="right"/>
      <w:pPr>
        <w:ind w:left="4320" w:hanging="180"/>
      </w:pPr>
    </w:lvl>
    <w:lvl w:ilvl="6" w:tplc="83161580" w:tentative="1">
      <w:start w:val="1"/>
      <w:numFmt w:val="decimal"/>
      <w:lvlText w:val="%7."/>
      <w:lvlJc w:val="left"/>
      <w:pPr>
        <w:ind w:left="5040" w:hanging="360"/>
      </w:pPr>
    </w:lvl>
    <w:lvl w:ilvl="7" w:tplc="83161580" w:tentative="1">
      <w:start w:val="1"/>
      <w:numFmt w:val="lowerLetter"/>
      <w:lvlText w:val="%8."/>
      <w:lvlJc w:val="left"/>
      <w:pPr>
        <w:ind w:left="5760" w:hanging="360"/>
      </w:pPr>
    </w:lvl>
    <w:lvl w:ilvl="8" w:tplc="83161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3">
    <w:multiLevelType w:val="hybridMultilevel"/>
    <w:lvl w:ilvl="0" w:tplc="55839415">
      <w:start w:val="1"/>
      <w:numFmt w:val="decimal"/>
      <w:lvlText w:val="%1."/>
      <w:lvlJc w:val="left"/>
      <w:pPr>
        <w:ind w:left="720" w:hanging="360"/>
      </w:pPr>
    </w:lvl>
    <w:lvl w:ilvl="1" w:tplc="55839415" w:tentative="1">
      <w:start w:val="1"/>
      <w:numFmt w:val="lowerLetter"/>
      <w:lvlText w:val="%2."/>
      <w:lvlJc w:val="left"/>
      <w:pPr>
        <w:ind w:left="1440" w:hanging="360"/>
      </w:pPr>
    </w:lvl>
    <w:lvl w:ilvl="2" w:tplc="55839415" w:tentative="1">
      <w:start w:val="1"/>
      <w:numFmt w:val="lowerRoman"/>
      <w:lvlText w:val="%3."/>
      <w:lvlJc w:val="right"/>
      <w:pPr>
        <w:ind w:left="2160" w:hanging="180"/>
      </w:pPr>
    </w:lvl>
    <w:lvl w:ilvl="3" w:tplc="55839415" w:tentative="1">
      <w:start w:val="1"/>
      <w:numFmt w:val="decimal"/>
      <w:lvlText w:val="%4."/>
      <w:lvlJc w:val="left"/>
      <w:pPr>
        <w:ind w:left="2880" w:hanging="360"/>
      </w:pPr>
    </w:lvl>
    <w:lvl w:ilvl="4" w:tplc="55839415" w:tentative="1">
      <w:start w:val="1"/>
      <w:numFmt w:val="lowerLetter"/>
      <w:lvlText w:val="%5."/>
      <w:lvlJc w:val="left"/>
      <w:pPr>
        <w:ind w:left="3600" w:hanging="360"/>
      </w:pPr>
    </w:lvl>
    <w:lvl w:ilvl="5" w:tplc="55839415" w:tentative="1">
      <w:start w:val="1"/>
      <w:numFmt w:val="lowerRoman"/>
      <w:lvlText w:val="%6."/>
      <w:lvlJc w:val="right"/>
      <w:pPr>
        <w:ind w:left="4320" w:hanging="180"/>
      </w:pPr>
    </w:lvl>
    <w:lvl w:ilvl="6" w:tplc="55839415" w:tentative="1">
      <w:start w:val="1"/>
      <w:numFmt w:val="decimal"/>
      <w:lvlText w:val="%7."/>
      <w:lvlJc w:val="left"/>
      <w:pPr>
        <w:ind w:left="5040" w:hanging="360"/>
      </w:pPr>
    </w:lvl>
    <w:lvl w:ilvl="7" w:tplc="55839415" w:tentative="1">
      <w:start w:val="1"/>
      <w:numFmt w:val="lowerLetter"/>
      <w:lvlText w:val="%8."/>
      <w:lvlJc w:val="left"/>
      <w:pPr>
        <w:ind w:left="5760" w:hanging="360"/>
      </w:pPr>
    </w:lvl>
    <w:lvl w:ilvl="8" w:tplc="55839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2">
    <w:multiLevelType w:val="hybridMultilevel"/>
    <w:lvl w:ilvl="0" w:tplc="21901502">
      <w:start w:val="1"/>
      <w:numFmt w:val="decimal"/>
      <w:lvlText w:val="%1."/>
      <w:lvlJc w:val="left"/>
      <w:pPr>
        <w:ind w:left="720" w:hanging="360"/>
      </w:pPr>
    </w:lvl>
    <w:lvl w:ilvl="1" w:tplc="21901502" w:tentative="1">
      <w:start w:val="1"/>
      <w:numFmt w:val="lowerLetter"/>
      <w:lvlText w:val="%2."/>
      <w:lvlJc w:val="left"/>
      <w:pPr>
        <w:ind w:left="1440" w:hanging="360"/>
      </w:pPr>
    </w:lvl>
    <w:lvl w:ilvl="2" w:tplc="21901502" w:tentative="1">
      <w:start w:val="1"/>
      <w:numFmt w:val="lowerRoman"/>
      <w:lvlText w:val="%3."/>
      <w:lvlJc w:val="right"/>
      <w:pPr>
        <w:ind w:left="2160" w:hanging="180"/>
      </w:pPr>
    </w:lvl>
    <w:lvl w:ilvl="3" w:tplc="21901502" w:tentative="1">
      <w:start w:val="1"/>
      <w:numFmt w:val="decimal"/>
      <w:lvlText w:val="%4."/>
      <w:lvlJc w:val="left"/>
      <w:pPr>
        <w:ind w:left="2880" w:hanging="360"/>
      </w:pPr>
    </w:lvl>
    <w:lvl w:ilvl="4" w:tplc="21901502" w:tentative="1">
      <w:start w:val="1"/>
      <w:numFmt w:val="lowerLetter"/>
      <w:lvlText w:val="%5."/>
      <w:lvlJc w:val="left"/>
      <w:pPr>
        <w:ind w:left="3600" w:hanging="360"/>
      </w:pPr>
    </w:lvl>
    <w:lvl w:ilvl="5" w:tplc="21901502" w:tentative="1">
      <w:start w:val="1"/>
      <w:numFmt w:val="lowerRoman"/>
      <w:lvlText w:val="%6."/>
      <w:lvlJc w:val="right"/>
      <w:pPr>
        <w:ind w:left="4320" w:hanging="180"/>
      </w:pPr>
    </w:lvl>
    <w:lvl w:ilvl="6" w:tplc="21901502" w:tentative="1">
      <w:start w:val="1"/>
      <w:numFmt w:val="decimal"/>
      <w:lvlText w:val="%7."/>
      <w:lvlJc w:val="left"/>
      <w:pPr>
        <w:ind w:left="5040" w:hanging="360"/>
      </w:pPr>
    </w:lvl>
    <w:lvl w:ilvl="7" w:tplc="21901502" w:tentative="1">
      <w:start w:val="1"/>
      <w:numFmt w:val="lowerLetter"/>
      <w:lvlText w:val="%8."/>
      <w:lvlJc w:val="left"/>
      <w:pPr>
        <w:ind w:left="5760" w:hanging="360"/>
      </w:pPr>
    </w:lvl>
    <w:lvl w:ilvl="8" w:tplc="21901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1">
    <w:multiLevelType w:val="hybridMultilevel"/>
    <w:lvl w:ilvl="0" w:tplc="59052448">
      <w:start w:val="1"/>
      <w:numFmt w:val="decimal"/>
      <w:lvlText w:val="%1."/>
      <w:lvlJc w:val="left"/>
      <w:pPr>
        <w:ind w:left="720" w:hanging="360"/>
      </w:pPr>
    </w:lvl>
    <w:lvl w:ilvl="1" w:tplc="59052448" w:tentative="1">
      <w:start w:val="1"/>
      <w:numFmt w:val="lowerLetter"/>
      <w:lvlText w:val="%2."/>
      <w:lvlJc w:val="left"/>
      <w:pPr>
        <w:ind w:left="1440" w:hanging="360"/>
      </w:pPr>
    </w:lvl>
    <w:lvl w:ilvl="2" w:tplc="59052448" w:tentative="1">
      <w:start w:val="1"/>
      <w:numFmt w:val="lowerRoman"/>
      <w:lvlText w:val="%3."/>
      <w:lvlJc w:val="right"/>
      <w:pPr>
        <w:ind w:left="2160" w:hanging="180"/>
      </w:pPr>
    </w:lvl>
    <w:lvl w:ilvl="3" w:tplc="59052448" w:tentative="1">
      <w:start w:val="1"/>
      <w:numFmt w:val="decimal"/>
      <w:lvlText w:val="%4."/>
      <w:lvlJc w:val="left"/>
      <w:pPr>
        <w:ind w:left="2880" w:hanging="360"/>
      </w:pPr>
    </w:lvl>
    <w:lvl w:ilvl="4" w:tplc="59052448" w:tentative="1">
      <w:start w:val="1"/>
      <w:numFmt w:val="lowerLetter"/>
      <w:lvlText w:val="%5."/>
      <w:lvlJc w:val="left"/>
      <w:pPr>
        <w:ind w:left="3600" w:hanging="360"/>
      </w:pPr>
    </w:lvl>
    <w:lvl w:ilvl="5" w:tplc="59052448" w:tentative="1">
      <w:start w:val="1"/>
      <w:numFmt w:val="lowerRoman"/>
      <w:lvlText w:val="%6."/>
      <w:lvlJc w:val="right"/>
      <w:pPr>
        <w:ind w:left="4320" w:hanging="180"/>
      </w:pPr>
    </w:lvl>
    <w:lvl w:ilvl="6" w:tplc="59052448" w:tentative="1">
      <w:start w:val="1"/>
      <w:numFmt w:val="decimal"/>
      <w:lvlText w:val="%7."/>
      <w:lvlJc w:val="left"/>
      <w:pPr>
        <w:ind w:left="5040" w:hanging="360"/>
      </w:pPr>
    </w:lvl>
    <w:lvl w:ilvl="7" w:tplc="59052448" w:tentative="1">
      <w:start w:val="1"/>
      <w:numFmt w:val="lowerLetter"/>
      <w:lvlText w:val="%8."/>
      <w:lvlJc w:val="left"/>
      <w:pPr>
        <w:ind w:left="5760" w:hanging="360"/>
      </w:pPr>
    </w:lvl>
    <w:lvl w:ilvl="8" w:tplc="59052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0">
    <w:multiLevelType w:val="hybridMultilevel"/>
    <w:lvl w:ilvl="0" w:tplc="49678329">
      <w:start w:val="1"/>
      <w:numFmt w:val="decimal"/>
      <w:lvlText w:val="%1."/>
      <w:lvlJc w:val="left"/>
      <w:pPr>
        <w:ind w:left="720" w:hanging="360"/>
      </w:pPr>
    </w:lvl>
    <w:lvl w:ilvl="1" w:tplc="49678329" w:tentative="1">
      <w:start w:val="1"/>
      <w:numFmt w:val="lowerLetter"/>
      <w:lvlText w:val="%2."/>
      <w:lvlJc w:val="left"/>
      <w:pPr>
        <w:ind w:left="1440" w:hanging="360"/>
      </w:pPr>
    </w:lvl>
    <w:lvl w:ilvl="2" w:tplc="49678329" w:tentative="1">
      <w:start w:val="1"/>
      <w:numFmt w:val="lowerRoman"/>
      <w:lvlText w:val="%3."/>
      <w:lvlJc w:val="right"/>
      <w:pPr>
        <w:ind w:left="2160" w:hanging="180"/>
      </w:pPr>
    </w:lvl>
    <w:lvl w:ilvl="3" w:tplc="49678329" w:tentative="1">
      <w:start w:val="1"/>
      <w:numFmt w:val="decimal"/>
      <w:lvlText w:val="%4."/>
      <w:lvlJc w:val="left"/>
      <w:pPr>
        <w:ind w:left="2880" w:hanging="360"/>
      </w:pPr>
    </w:lvl>
    <w:lvl w:ilvl="4" w:tplc="49678329" w:tentative="1">
      <w:start w:val="1"/>
      <w:numFmt w:val="lowerLetter"/>
      <w:lvlText w:val="%5."/>
      <w:lvlJc w:val="left"/>
      <w:pPr>
        <w:ind w:left="3600" w:hanging="360"/>
      </w:pPr>
    </w:lvl>
    <w:lvl w:ilvl="5" w:tplc="49678329" w:tentative="1">
      <w:start w:val="1"/>
      <w:numFmt w:val="lowerRoman"/>
      <w:lvlText w:val="%6."/>
      <w:lvlJc w:val="right"/>
      <w:pPr>
        <w:ind w:left="4320" w:hanging="180"/>
      </w:pPr>
    </w:lvl>
    <w:lvl w:ilvl="6" w:tplc="49678329" w:tentative="1">
      <w:start w:val="1"/>
      <w:numFmt w:val="decimal"/>
      <w:lvlText w:val="%7."/>
      <w:lvlJc w:val="left"/>
      <w:pPr>
        <w:ind w:left="5040" w:hanging="360"/>
      </w:pPr>
    </w:lvl>
    <w:lvl w:ilvl="7" w:tplc="49678329" w:tentative="1">
      <w:start w:val="1"/>
      <w:numFmt w:val="lowerLetter"/>
      <w:lvlText w:val="%8."/>
      <w:lvlJc w:val="left"/>
      <w:pPr>
        <w:ind w:left="5760" w:hanging="360"/>
      </w:pPr>
    </w:lvl>
    <w:lvl w:ilvl="8" w:tplc="49678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9">
    <w:multiLevelType w:val="hybridMultilevel"/>
    <w:lvl w:ilvl="0" w:tplc="67214736">
      <w:start w:val="1"/>
      <w:numFmt w:val="decimal"/>
      <w:lvlText w:val="%1."/>
      <w:lvlJc w:val="left"/>
      <w:pPr>
        <w:ind w:left="720" w:hanging="360"/>
      </w:pPr>
    </w:lvl>
    <w:lvl w:ilvl="1" w:tplc="67214736" w:tentative="1">
      <w:start w:val="1"/>
      <w:numFmt w:val="lowerLetter"/>
      <w:lvlText w:val="%2."/>
      <w:lvlJc w:val="left"/>
      <w:pPr>
        <w:ind w:left="1440" w:hanging="360"/>
      </w:pPr>
    </w:lvl>
    <w:lvl w:ilvl="2" w:tplc="67214736" w:tentative="1">
      <w:start w:val="1"/>
      <w:numFmt w:val="lowerRoman"/>
      <w:lvlText w:val="%3."/>
      <w:lvlJc w:val="right"/>
      <w:pPr>
        <w:ind w:left="2160" w:hanging="180"/>
      </w:pPr>
    </w:lvl>
    <w:lvl w:ilvl="3" w:tplc="67214736" w:tentative="1">
      <w:start w:val="1"/>
      <w:numFmt w:val="decimal"/>
      <w:lvlText w:val="%4."/>
      <w:lvlJc w:val="left"/>
      <w:pPr>
        <w:ind w:left="2880" w:hanging="360"/>
      </w:pPr>
    </w:lvl>
    <w:lvl w:ilvl="4" w:tplc="67214736" w:tentative="1">
      <w:start w:val="1"/>
      <w:numFmt w:val="lowerLetter"/>
      <w:lvlText w:val="%5."/>
      <w:lvlJc w:val="left"/>
      <w:pPr>
        <w:ind w:left="3600" w:hanging="360"/>
      </w:pPr>
    </w:lvl>
    <w:lvl w:ilvl="5" w:tplc="67214736" w:tentative="1">
      <w:start w:val="1"/>
      <w:numFmt w:val="lowerRoman"/>
      <w:lvlText w:val="%6."/>
      <w:lvlJc w:val="right"/>
      <w:pPr>
        <w:ind w:left="4320" w:hanging="180"/>
      </w:pPr>
    </w:lvl>
    <w:lvl w:ilvl="6" w:tplc="67214736" w:tentative="1">
      <w:start w:val="1"/>
      <w:numFmt w:val="decimal"/>
      <w:lvlText w:val="%7."/>
      <w:lvlJc w:val="left"/>
      <w:pPr>
        <w:ind w:left="5040" w:hanging="360"/>
      </w:pPr>
    </w:lvl>
    <w:lvl w:ilvl="7" w:tplc="67214736" w:tentative="1">
      <w:start w:val="1"/>
      <w:numFmt w:val="lowerLetter"/>
      <w:lvlText w:val="%8."/>
      <w:lvlJc w:val="left"/>
      <w:pPr>
        <w:ind w:left="5760" w:hanging="360"/>
      </w:pPr>
    </w:lvl>
    <w:lvl w:ilvl="8" w:tplc="67214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8">
    <w:multiLevelType w:val="hybridMultilevel"/>
    <w:lvl w:ilvl="0" w:tplc="37933553">
      <w:start w:val="1"/>
      <w:numFmt w:val="decimal"/>
      <w:lvlText w:val="%1."/>
      <w:lvlJc w:val="left"/>
      <w:pPr>
        <w:ind w:left="720" w:hanging="360"/>
      </w:pPr>
    </w:lvl>
    <w:lvl w:ilvl="1" w:tplc="37933553" w:tentative="1">
      <w:start w:val="1"/>
      <w:numFmt w:val="lowerLetter"/>
      <w:lvlText w:val="%2."/>
      <w:lvlJc w:val="left"/>
      <w:pPr>
        <w:ind w:left="1440" w:hanging="360"/>
      </w:pPr>
    </w:lvl>
    <w:lvl w:ilvl="2" w:tplc="37933553" w:tentative="1">
      <w:start w:val="1"/>
      <w:numFmt w:val="lowerRoman"/>
      <w:lvlText w:val="%3."/>
      <w:lvlJc w:val="right"/>
      <w:pPr>
        <w:ind w:left="2160" w:hanging="180"/>
      </w:pPr>
    </w:lvl>
    <w:lvl w:ilvl="3" w:tplc="37933553" w:tentative="1">
      <w:start w:val="1"/>
      <w:numFmt w:val="decimal"/>
      <w:lvlText w:val="%4."/>
      <w:lvlJc w:val="left"/>
      <w:pPr>
        <w:ind w:left="2880" w:hanging="360"/>
      </w:pPr>
    </w:lvl>
    <w:lvl w:ilvl="4" w:tplc="37933553" w:tentative="1">
      <w:start w:val="1"/>
      <w:numFmt w:val="lowerLetter"/>
      <w:lvlText w:val="%5."/>
      <w:lvlJc w:val="left"/>
      <w:pPr>
        <w:ind w:left="3600" w:hanging="360"/>
      </w:pPr>
    </w:lvl>
    <w:lvl w:ilvl="5" w:tplc="37933553" w:tentative="1">
      <w:start w:val="1"/>
      <w:numFmt w:val="lowerRoman"/>
      <w:lvlText w:val="%6."/>
      <w:lvlJc w:val="right"/>
      <w:pPr>
        <w:ind w:left="4320" w:hanging="180"/>
      </w:pPr>
    </w:lvl>
    <w:lvl w:ilvl="6" w:tplc="37933553" w:tentative="1">
      <w:start w:val="1"/>
      <w:numFmt w:val="decimal"/>
      <w:lvlText w:val="%7."/>
      <w:lvlJc w:val="left"/>
      <w:pPr>
        <w:ind w:left="5040" w:hanging="360"/>
      </w:pPr>
    </w:lvl>
    <w:lvl w:ilvl="7" w:tplc="37933553" w:tentative="1">
      <w:start w:val="1"/>
      <w:numFmt w:val="lowerLetter"/>
      <w:lvlText w:val="%8."/>
      <w:lvlJc w:val="left"/>
      <w:pPr>
        <w:ind w:left="5760" w:hanging="360"/>
      </w:pPr>
    </w:lvl>
    <w:lvl w:ilvl="8" w:tplc="37933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7">
    <w:multiLevelType w:val="hybridMultilevel"/>
    <w:lvl w:ilvl="0" w:tplc="27860791">
      <w:start w:val="1"/>
      <w:numFmt w:val="decimal"/>
      <w:lvlText w:val="%1."/>
      <w:lvlJc w:val="left"/>
      <w:pPr>
        <w:ind w:left="720" w:hanging="360"/>
      </w:pPr>
    </w:lvl>
    <w:lvl w:ilvl="1" w:tplc="27860791" w:tentative="1">
      <w:start w:val="1"/>
      <w:numFmt w:val="lowerLetter"/>
      <w:lvlText w:val="%2."/>
      <w:lvlJc w:val="left"/>
      <w:pPr>
        <w:ind w:left="1440" w:hanging="360"/>
      </w:pPr>
    </w:lvl>
    <w:lvl w:ilvl="2" w:tplc="27860791" w:tentative="1">
      <w:start w:val="1"/>
      <w:numFmt w:val="lowerRoman"/>
      <w:lvlText w:val="%3."/>
      <w:lvlJc w:val="right"/>
      <w:pPr>
        <w:ind w:left="2160" w:hanging="180"/>
      </w:pPr>
    </w:lvl>
    <w:lvl w:ilvl="3" w:tplc="27860791" w:tentative="1">
      <w:start w:val="1"/>
      <w:numFmt w:val="decimal"/>
      <w:lvlText w:val="%4."/>
      <w:lvlJc w:val="left"/>
      <w:pPr>
        <w:ind w:left="2880" w:hanging="360"/>
      </w:pPr>
    </w:lvl>
    <w:lvl w:ilvl="4" w:tplc="27860791" w:tentative="1">
      <w:start w:val="1"/>
      <w:numFmt w:val="lowerLetter"/>
      <w:lvlText w:val="%5."/>
      <w:lvlJc w:val="left"/>
      <w:pPr>
        <w:ind w:left="3600" w:hanging="360"/>
      </w:pPr>
    </w:lvl>
    <w:lvl w:ilvl="5" w:tplc="27860791" w:tentative="1">
      <w:start w:val="1"/>
      <w:numFmt w:val="lowerRoman"/>
      <w:lvlText w:val="%6."/>
      <w:lvlJc w:val="right"/>
      <w:pPr>
        <w:ind w:left="4320" w:hanging="180"/>
      </w:pPr>
    </w:lvl>
    <w:lvl w:ilvl="6" w:tplc="27860791" w:tentative="1">
      <w:start w:val="1"/>
      <w:numFmt w:val="decimal"/>
      <w:lvlText w:val="%7."/>
      <w:lvlJc w:val="left"/>
      <w:pPr>
        <w:ind w:left="5040" w:hanging="360"/>
      </w:pPr>
    </w:lvl>
    <w:lvl w:ilvl="7" w:tplc="27860791" w:tentative="1">
      <w:start w:val="1"/>
      <w:numFmt w:val="lowerLetter"/>
      <w:lvlText w:val="%8."/>
      <w:lvlJc w:val="left"/>
      <w:pPr>
        <w:ind w:left="5760" w:hanging="360"/>
      </w:pPr>
    </w:lvl>
    <w:lvl w:ilvl="8" w:tplc="27860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6">
    <w:multiLevelType w:val="hybridMultilevel"/>
    <w:lvl w:ilvl="0" w:tplc="73327464">
      <w:start w:val="1"/>
      <w:numFmt w:val="decimal"/>
      <w:lvlText w:val="%1."/>
      <w:lvlJc w:val="left"/>
      <w:pPr>
        <w:ind w:left="720" w:hanging="360"/>
      </w:pPr>
    </w:lvl>
    <w:lvl w:ilvl="1" w:tplc="73327464" w:tentative="1">
      <w:start w:val="1"/>
      <w:numFmt w:val="lowerLetter"/>
      <w:lvlText w:val="%2."/>
      <w:lvlJc w:val="left"/>
      <w:pPr>
        <w:ind w:left="1440" w:hanging="360"/>
      </w:pPr>
    </w:lvl>
    <w:lvl w:ilvl="2" w:tplc="73327464" w:tentative="1">
      <w:start w:val="1"/>
      <w:numFmt w:val="lowerRoman"/>
      <w:lvlText w:val="%3."/>
      <w:lvlJc w:val="right"/>
      <w:pPr>
        <w:ind w:left="2160" w:hanging="180"/>
      </w:pPr>
    </w:lvl>
    <w:lvl w:ilvl="3" w:tplc="73327464" w:tentative="1">
      <w:start w:val="1"/>
      <w:numFmt w:val="decimal"/>
      <w:lvlText w:val="%4."/>
      <w:lvlJc w:val="left"/>
      <w:pPr>
        <w:ind w:left="2880" w:hanging="360"/>
      </w:pPr>
    </w:lvl>
    <w:lvl w:ilvl="4" w:tplc="73327464" w:tentative="1">
      <w:start w:val="1"/>
      <w:numFmt w:val="lowerLetter"/>
      <w:lvlText w:val="%5."/>
      <w:lvlJc w:val="left"/>
      <w:pPr>
        <w:ind w:left="3600" w:hanging="360"/>
      </w:pPr>
    </w:lvl>
    <w:lvl w:ilvl="5" w:tplc="73327464" w:tentative="1">
      <w:start w:val="1"/>
      <w:numFmt w:val="lowerRoman"/>
      <w:lvlText w:val="%6."/>
      <w:lvlJc w:val="right"/>
      <w:pPr>
        <w:ind w:left="4320" w:hanging="180"/>
      </w:pPr>
    </w:lvl>
    <w:lvl w:ilvl="6" w:tplc="73327464" w:tentative="1">
      <w:start w:val="1"/>
      <w:numFmt w:val="decimal"/>
      <w:lvlText w:val="%7."/>
      <w:lvlJc w:val="left"/>
      <w:pPr>
        <w:ind w:left="5040" w:hanging="360"/>
      </w:pPr>
    </w:lvl>
    <w:lvl w:ilvl="7" w:tplc="73327464" w:tentative="1">
      <w:start w:val="1"/>
      <w:numFmt w:val="lowerLetter"/>
      <w:lvlText w:val="%8."/>
      <w:lvlJc w:val="left"/>
      <w:pPr>
        <w:ind w:left="5760" w:hanging="360"/>
      </w:pPr>
    </w:lvl>
    <w:lvl w:ilvl="8" w:tplc="73327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5">
    <w:multiLevelType w:val="hybridMultilevel"/>
    <w:lvl w:ilvl="0" w:tplc="65016673">
      <w:start w:val="1"/>
      <w:numFmt w:val="decimal"/>
      <w:lvlText w:val="%1."/>
      <w:lvlJc w:val="left"/>
      <w:pPr>
        <w:ind w:left="720" w:hanging="360"/>
      </w:pPr>
    </w:lvl>
    <w:lvl w:ilvl="1" w:tplc="65016673" w:tentative="1">
      <w:start w:val="1"/>
      <w:numFmt w:val="lowerLetter"/>
      <w:lvlText w:val="%2."/>
      <w:lvlJc w:val="left"/>
      <w:pPr>
        <w:ind w:left="1440" w:hanging="360"/>
      </w:pPr>
    </w:lvl>
    <w:lvl w:ilvl="2" w:tplc="65016673" w:tentative="1">
      <w:start w:val="1"/>
      <w:numFmt w:val="lowerRoman"/>
      <w:lvlText w:val="%3."/>
      <w:lvlJc w:val="right"/>
      <w:pPr>
        <w:ind w:left="2160" w:hanging="180"/>
      </w:pPr>
    </w:lvl>
    <w:lvl w:ilvl="3" w:tplc="65016673" w:tentative="1">
      <w:start w:val="1"/>
      <w:numFmt w:val="decimal"/>
      <w:lvlText w:val="%4."/>
      <w:lvlJc w:val="left"/>
      <w:pPr>
        <w:ind w:left="2880" w:hanging="360"/>
      </w:pPr>
    </w:lvl>
    <w:lvl w:ilvl="4" w:tplc="65016673" w:tentative="1">
      <w:start w:val="1"/>
      <w:numFmt w:val="lowerLetter"/>
      <w:lvlText w:val="%5."/>
      <w:lvlJc w:val="left"/>
      <w:pPr>
        <w:ind w:left="3600" w:hanging="360"/>
      </w:pPr>
    </w:lvl>
    <w:lvl w:ilvl="5" w:tplc="65016673" w:tentative="1">
      <w:start w:val="1"/>
      <w:numFmt w:val="lowerRoman"/>
      <w:lvlText w:val="%6."/>
      <w:lvlJc w:val="right"/>
      <w:pPr>
        <w:ind w:left="4320" w:hanging="180"/>
      </w:pPr>
    </w:lvl>
    <w:lvl w:ilvl="6" w:tplc="65016673" w:tentative="1">
      <w:start w:val="1"/>
      <w:numFmt w:val="decimal"/>
      <w:lvlText w:val="%7."/>
      <w:lvlJc w:val="left"/>
      <w:pPr>
        <w:ind w:left="5040" w:hanging="360"/>
      </w:pPr>
    </w:lvl>
    <w:lvl w:ilvl="7" w:tplc="65016673" w:tentative="1">
      <w:start w:val="1"/>
      <w:numFmt w:val="lowerLetter"/>
      <w:lvlText w:val="%8."/>
      <w:lvlJc w:val="left"/>
      <w:pPr>
        <w:ind w:left="5760" w:hanging="360"/>
      </w:pPr>
    </w:lvl>
    <w:lvl w:ilvl="8" w:tplc="65016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4">
    <w:multiLevelType w:val="hybridMultilevel"/>
    <w:lvl w:ilvl="0" w:tplc="33082514">
      <w:start w:val="1"/>
      <w:numFmt w:val="decimal"/>
      <w:lvlText w:val="%1."/>
      <w:lvlJc w:val="left"/>
      <w:pPr>
        <w:ind w:left="720" w:hanging="360"/>
      </w:pPr>
    </w:lvl>
    <w:lvl w:ilvl="1" w:tplc="33082514" w:tentative="1">
      <w:start w:val="1"/>
      <w:numFmt w:val="lowerLetter"/>
      <w:lvlText w:val="%2."/>
      <w:lvlJc w:val="left"/>
      <w:pPr>
        <w:ind w:left="1440" w:hanging="360"/>
      </w:pPr>
    </w:lvl>
    <w:lvl w:ilvl="2" w:tplc="33082514" w:tentative="1">
      <w:start w:val="1"/>
      <w:numFmt w:val="lowerRoman"/>
      <w:lvlText w:val="%3."/>
      <w:lvlJc w:val="right"/>
      <w:pPr>
        <w:ind w:left="2160" w:hanging="180"/>
      </w:pPr>
    </w:lvl>
    <w:lvl w:ilvl="3" w:tplc="33082514" w:tentative="1">
      <w:start w:val="1"/>
      <w:numFmt w:val="decimal"/>
      <w:lvlText w:val="%4."/>
      <w:lvlJc w:val="left"/>
      <w:pPr>
        <w:ind w:left="2880" w:hanging="360"/>
      </w:pPr>
    </w:lvl>
    <w:lvl w:ilvl="4" w:tplc="33082514" w:tentative="1">
      <w:start w:val="1"/>
      <w:numFmt w:val="lowerLetter"/>
      <w:lvlText w:val="%5."/>
      <w:lvlJc w:val="left"/>
      <w:pPr>
        <w:ind w:left="3600" w:hanging="360"/>
      </w:pPr>
    </w:lvl>
    <w:lvl w:ilvl="5" w:tplc="33082514" w:tentative="1">
      <w:start w:val="1"/>
      <w:numFmt w:val="lowerRoman"/>
      <w:lvlText w:val="%6."/>
      <w:lvlJc w:val="right"/>
      <w:pPr>
        <w:ind w:left="4320" w:hanging="180"/>
      </w:pPr>
    </w:lvl>
    <w:lvl w:ilvl="6" w:tplc="33082514" w:tentative="1">
      <w:start w:val="1"/>
      <w:numFmt w:val="decimal"/>
      <w:lvlText w:val="%7."/>
      <w:lvlJc w:val="left"/>
      <w:pPr>
        <w:ind w:left="5040" w:hanging="360"/>
      </w:pPr>
    </w:lvl>
    <w:lvl w:ilvl="7" w:tplc="33082514" w:tentative="1">
      <w:start w:val="1"/>
      <w:numFmt w:val="lowerLetter"/>
      <w:lvlText w:val="%8."/>
      <w:lvlJc w:val="left"/>
      <w:pPr>
        <w:ind w:left="5760" w:hanging="360"/>
      </w:pPr>
    </w:lvl>
    <w:lvl w:ilvl="8" w:tplc="33082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3">
    <w:multiLevelType w:val="hybridMultilevel"/>
    <w:lvl w:ilvl="0" w:tplc="43680495">
      <w:start w:val="1"/>
      <w:numFmt w:val="decimal"/>
      <w:lvlText w:val="%1."/>
      <w:lvlJc w:val="left"/>
      <w:pPr>
        <w:ind w:left="720" w:hanging="360"/>
      </w:pPr>
    </w:lvl>
    <w:lvl w:ilvl="1" w:tplc="43680495" w:tentative="1">
      <w:start w:val="1"/>
      <w:numFmt w:val="lowerLetter"/>
      <w:lvlText w:val="%2."/>
      <w:lvlJc w:val="left"/>
      <w:pPr>
        <w:ind w:left="1440" w:hanging="360"/>
      </w:pPr>
    </w:lvl>
    <w:lvl w:ilvl="2" w:tplc="43680495" w:tentative="1">
      <w:start w:val="1"/>
      <w:numFmt w:val="lowerRoman"/>
      <w:lvlText w:val="%3."/>
      <w:lvlJc w:val="right"/>
      <w:pPr>
        <w:ind w:left="2160" w:hanging="180"/>
      </w:pPr>
    </w:lvl>
    <w:lvl w:ilvl="3" w:tplc="43680495" w:tentative="1">
      <w:start w:val="1"/>
      <w:numFmt w:val="decimal"/>
      <w:lvlText w:val="%4."/>
      <w:lvlJc w:val="left"/>
      <w:pPr>
        <w:ind w:left="2880" w:hanging="360"/>
      </w:pPr>
    </w:lvl>
    <w:lvl w:ilvl="4" w:tplc="43680495" w:tentative="1">
      <w:start w:val="1"/>
      <w:numFmt w:val="lowerLetter"/>
      <w:lvlText w:val="%5."/>
      <w:lvlJc w:val="left"/>
      <w:pPr>
        <w:ind w:left="3600" w:hanging="360"/>
      </w:pPr>
    </w:lvl>
    <w:lvl w:ilvl="5" w:tplc="43680495" w:tentative="1">
      <w:start w:val="1"/>
      <w:numFmt w:val="lowerRoman"/>
      <w:lvlText w:val="%6."/>
      <w:lvlJc w:val="right"/>
      <w:pPr>
        <w:ind w:left="4320" w:hanging="180"/>
      </w:pPr>
    </w:lvl>
    <w:lvl w:ilvl="6" w:tplc="43680495" w:tentative="1">
      <w:start w:val="1"/>
      <w:numFmt w:val="decimal"/>
      <w:lvlText w:val="%7."/>
      <w:lvlJc w:val="left"/>
      <w:pPr>
        <w:ind w:left="5040" w:hanging="360"/>
      </w:pPr>
    </w:lvl>
    <w:lvl w:ilvl="7" w:tplc="43680495" w:tentative="1">
      <w:start w:val="1"/>
      <w:numFmt w:val="lowerLetter"/>
      <w:lvlText w:val="%8."/>
      <w:lvlJc w:val="left"/>
      <w:pPr>
        <w:ind w:left="5760" w:hanging="360"/>
      </w:pPr>
    </w:lvl>
    <w:lvl w:ilvl="8" w:tplc="43680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2">
    <w:multiLevelType w:val="hybridMultilevel"/>
    <w:lvl w:ilvl="0" w:tplc="78595471">
      <w:start w:val="1"/>
      <w:numFmt w:val="decimal"/>
      <w:lvlText w:val="%1."/>
      <w:lvlJc w:val="left"/>
      <w:pPr>
        <w:ind w:left="720" w:hanging="360"/>
      </w:pPr>
    </w:lvl>
    <w:lvl w:ilvl="1" w:tplc="78595471" w:tentative="1">
      <w:start w:val="1"/>
      <w:numFmt w:val="lowerLetter"/>
      <w:lvlText w:val="%2."/>
      <w:lvlJc w:val="left"/>
      <w:pPr>
        <w:ind w:left="1440" w:hanging="360"/>
      </w:pPr>
    </w:lvl>
    <w:lvl w:ilvl="2" w:tplc="78595471" w:tentative="1">
      <w:start w:val="1"/>
      <w:numFmt w:val="lowerRoman"/>
      <w:lvlText w:val="%3."/>
      <w:lvlJc w:val="right"/>
      <w:pPr>
        <w:ind w:left="2160" w:hanging="180"/>
      </w:pPr>
    </w:lvl>
    <w:lvl w:ilvl="3" w:tplc="78595471" w:tentative="1">
      <w:start w:val="1"/>
      <w:numFmt w:val="decimal"/>
      <w:lvlText w:val="%4."/>
      <w:lvlJc w:val="left"/>
      <w:pPr>
        <w:ind w:left="2880" w:hanging="360"/>
      </w:pPr>
    </w:lvl>
    <w:lvl w:ilvl="4" w:tplc="78595471" w:tentative="1">
      <w:start w:val="1"/>
      <w:numFmt w:val="lowerLetter"/>
      <w:lvlText w:val="%5."/>
      <w:lvlJc w:val="left"/>
      <w:pPr>
        <w:ind w:left="3600" w:hanging="360"/>
      </w:pPr>
    </w:lvl>
    <w:lvl w:ilvl="5" w:tplc="78595471" w:tentative="1">
      <w:start w:val="1"/>
      <w:numFmt w:val="lowerRoman"/>
      <w:lvlText w:val="%6."/>
      <w:lvlJc w:val="right"/>
      <w:pPr>
        <w:ind w:left="4320" w:hanging="180"/>
      </w:pPr>
    </w:lvl>
    <w:lvl w:ilvl="6" w:tplc="78595471" w:tentative="1">
      <w:start w:val="1"/>
      <w:numFmt w:val="decimal"/>
      <w:lvlText w:val="%7."/>
      <w:lvlJc w:val="left"/>
      <w:pPr>
        <w:ind w:left="5040" w:hanging="360"/>
      </w:pPr>
    </w:lvl>
    <w:lvl w:ilvl="7" w:tplc="78595471" w:tentative="1">
      <w:start w:val="1"/>
      <w:numFmt w:val="lowerLetter"/>
      <w:lvlText w:val="%8."/>
      <w:lvlJc w:val="left"/>
      <w:pPr>
        <w:ind w:left="5760" w:hanging="360"/>
      </w:pPr>
    </w:lvl>
    <w:lvl w:ilvl="8" w:tplc="78595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1">
    <w:multiLevelType w:val="hybridMultilevel"/>
    <w:lvl w:ilvl="0" w:tplc="46369905">
      <w:start w:val="1"/>
      <w:numFmt w:val="decimal"/>
      <w:lvlText w:val="%1."/>
      <w:lvlJc w:val="left"/>
      <w:pPr>
        <w:ind w:left="720" w:hanging="360"/>
      </w:pPr>
    </w:lvl>
    <w:lvl w:ilvl="1" w:tplc="46369905" w:tentative="1">
      <w:start w:val="1"/>
      <w:numFmt w:val="lowerLetter"/>
      <w:lvlText w:val="%2."/>
      <w:lvlJc w:val="left"/>
      <w:pPr>
        <w:ind w:left="1440" w:hanging="360"/>
      </w:pPr>
    </w:lvl>
    <w:lvl w:ilvl="2" w:tplc="46369905" w:tentative="1">
      <w:start w:val="1"/>
      <w:numFmt w:val="lowerRoman"/>
      <w:lvlText w:val="%3."/>
      <w:lvlJc w:val="right"/>
      <w:pPr>
        <w:ind w:left="2160" w:hanging="180"/>
      </w:pPr>
    </w:lvl>
    <w:lvl w:ilvl="3" w:tplc="46369905" w:tentative="1">
      <w:start w:val="1"/>
      <w:numFmt w:val="decimal"/>
      <w:lvlText w:val="%4."/>
      <w:lvlJc w:val="left"/>
      <w:pPr>
        <w:ind w:left="2880" w:hanging="360"/>
      </w:pPr>
    </w:lvl>
    <w:lvl w:ilvl="4" w:tplc="46369905" w:tentative="1">
      <w:start w:val="1"/>
      <w:numFmt w:val="lowerLetter"/>
      <w:lvlText w:val="%5."/>
      <w:lvlJc w:val="left"/>
      <w:pPr>
        <w:ind w:left="3600" w:hanging="360"/>
      </w:pPr>
    </w:lvl>
    <w:lvl w:ilvl="5" w:tplc="46369905" w:tentative="1">
      <w:start w:val="1"/>
      <w:numFmt w:val="lowerRoman"/>
      <w:lvlText w:val="%6."/>
      <w:lvlJc w:val="right"/>
      <w:pPr>
        <w:ind w:left="4320" w:hanging="180"/>
      </w:pPr>
    </w:lvl>
    <w:lvl w:ilvl="6" w:tplc="46369905" w:tentative="1">
      <w:start w:val="1"/>
      <w:numFmt w:val="decimal"/>
      <w:lvlText w:val="%7."/>
      <w:lvlJc w:val="left"/>
      <w:pPr>
        <w:ind w:left="5040" w:hanging="360"/>
      </w:pPr>
    </w:lvl>
    <w:lvl w:ilvl="7" w:tplc="46369905" w:tentative="1">
      <w:start w:val="1"/>
      <w:numFmt w:val="lowerLetter"/>
      <w:lvlText w:val="%8."/>
      <w:lvlJc w:val="left"/>
      <w:pPr>
        <w:ind w:left="5760" w:hanging="360"/>
      </w:pPr>
    </w:lvl>
    <w:lvl w:ilvl="8" w:tplc="46369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0">
    <w:multiLevelType w:val="hybridMultilevel"/>
    <w:lvl w:ilvl="0" w:tplc="69744310">
      <w:start w:val="1"/>
      <w:numFmt w:val="decimal"/>
      <w:lvlText w:val="%1."/>
      <w:lvlJc w:val="left"/>
      <w:pPr>
        <w:ind w:left="720" w:hanging="360"/>
      </w:pPr>
    </w:lvl>
    <w:lvl w:ilvl="1" w:tplc="69744310" w:tentative="1">
      <w:start w:val="1"/>
      <w:numFmt w:val="lowerLetter"/>
      <w:lvlText w:val="%2."/>
      <w:lvlJc w:val="left"/>
      <w:pPr>
        <w:ind w:left="1440" w:hanging="360"/>
      </w:pPr>
    </w:lvl>
    <w:lvl w:ilvl="2" w:tplc="69744310" w:tentative="1">
      <w:start w:val="1"/>
      <w:numFmt w:val="lowerRoman"/>
      <w:lvlText w:val="%3."/>
      <w:lvlJc w:val="right"/>
      <w:pPr>
        <w:ind w:left="2160" w:hanging="180"/>
      </w:pPr>
    </w:lvl>
    <w:lvl w:ilvl="3" w:tplc="69744310" w:tentative="1">
      <w:start w:val="1"/>
      <w:numFmt w:val="decimal"/>
      <w:lvlText w:val="%4."/>
      <w:lvlJc w:val="left"/>
      <w:pPr>
        <w:ind w:left="2880" w:hanging="360"/>
      </w:pPr>
    </w:lvl>
    <w:lvl w:ilvl="4" w:tplc="69744310" w:tentative="1">
      <w:start w:val="1"/>
      <w:numFmt w:val="lowerLetter"/>
      <w:lvlText w:val="%5."/>
      <w:lvlJc w:val="left"/>
      <w:pPr>
        <w:ind w:left="3600" w:hanging="360"/>
      </w:pPr>
    </w:lvl>
    <w:lvl w:ilvl="5" w:tplc="69744310" w:tentative="1">
      <w:start w:val="1"/>
      <w:numFmt w:val="lowerRoman"/>
      <w:lvlText w:val="%6."/>
      <w:lvlJc w:val="right"/>
      <w:pPr>
        <w:ind w:left="4320" w:hanging="180"/>
      </w:pPr>
    </w:lvl>
    <w:lvl w:ilvl="6" w:tplc="69744310" w:tentative="1">
      <w:start w:val="1"/>
      <w:numFmt w:val="decimal"/>
      <w:lvlText w:val="%7."/>
      <w:lvlJc w:val="left"/>
      <w:pPr>
        <w:ind w:left="5040" w:hanging="360"/>
      </w:pPr>
    </w:lvl>
    <w:lvl w:ilvl="7" w:tplc="69744310" w:tentative="1">
      <w:start w:val="1"/>
      <w:numFmt w:val="lowerLetter"/>
      <w:lvlText w:val="%8."/>
      <w:lvlJc w:val="left"/>
      <w:pPr>
        <w:ind w:left="5760" w:hanging="360"/>
      </w:pPr>
    </w:lvl>
    <w:lvl w:ilvl="8" w:tplc="69744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9">
    <w:multiLevelType w:val="hybridMultilevel"/>
    <w:lvl w:ilvl="0" w:tplc="49953955">
      <w:start w:val="1"/>
      <w:numFmt w:val="decimal"/>
      <w:lvlText w:val="%1."/>
      <w:lvlJc w:val="left"/>
      <w:pPr>
        <w:ind w:left="720" w:hanging="360"/>
      </w:pPr>
    </w:lvl>
    <w:lvl w:ilvl="1" w:tplc="49953955" w:tentative="1">
      <w:start w:val="1"/>
      <w:numFmt w:val="lowerLetter"/>
      <w:lvlText w:val="%2."/>
      <w:lvlJc w:val="left"/>
      <w:pPr>
        <w:ind w:left="1440" w:hanging="360"/>
      </w:pPr>
    </w:lvl>
    <w:lvl w:ilvl="2" w:tplc="49953955" w:tentative="1">
      <w:start w:val="1"/>
      <w:numFmt w:val="lowerRoman"/>
      <w:lvlText w:val="%3."/>
      <w:lvlJc w:val="right"/>
      <w:pPr>
        <w:ind w:left="2160" w:hanging="180"/>
      </w:pPr>
    </w:lvl>
    <w:lvl w:ilvl="3" w:tplc="49953955" w:tentative="1">
      <w:start w:val="1"/>
      <w:numFmt w:val="decimal"/>
      <w:lvlText w:val="%4."/>
      <w:lvlJc w:val="left"/>
      <w:pPr>
        <w:ind w:left="2880" w:hanging="360"/>
      </w:pPr>
    </w:lvl>
    <w:lvl w:ilvl="4" w:tplc="49953955" w:tentative="1">
      <w:start w:val="1"/>
      <w:numFmt w:val="lowerLetter"/>
      <w:lvlText w:val="%5."/>
      <w:lvlJc w:val="left"/>
      <w:pPr>
        <w:ind w:left="3600" w:hanging="360"/>
      </w:pPr>
    </w:lvl>
    <w:lvl w:ilvl="5" w:tplc="49953955" w:tentative="1">
      <w:start w:val="1"/>
      <w:numFmt w:val="lowerRoman"/>
      <w:lvlText w:val="%6."/>
      <w:lvlJc w:val="right"/>
      <w:pPr>
        <w:ind w:left="4320" w:hanging="180"/>
      </w:pPr>
    </w:lvl>
    <w:lvl w:ilvl="6" w:tplc="49953955" w:tentative="1">
      <w:start w:val="1"/>
      <w:numFmt w:val="decimal"/>
      <w:lvlText w:val="%7."/>
      <w:lvlJc w:val="left"/>
      <w:pPr>
        <w:ind w:left="5040" w:hanging="360"/>
      </w:pPr>
    </w:lvl>
    <w:lvl w:ilvl="7" w:tplc="49953955" w:tentative="1">
      <w:start w:val="1"/>
      <w:numFmt w:val="lowerLetter"/>
      <w:lvlText w:val="%8."/>
      <w:lvlJc w:val="left"/>
      <w:pPr>
        <w:ind w:left="5760" w:hanging="360"/>
      </w:pPr>
    </w:lvl>
    <w:lvl w:ilvl="8" w:tplc="49953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8">
    <w:multiLevelType w:val="hybridMultilevel"/>
    <w:lvl w:ilvl="0" w:tplc="48217243">
      <w:start w:val="1"/>
      <w:numFmt w:val="decimal"/>
      <w:lvlText w:val="%1."/>
      <w:lvlJc w:val="left"/>
      <w:pPr>
        <w:ind w:left="720" w:hanging="360"/>
      </w:pPr>
    </w:lvl>
    <w:lvl w:ilvl="1" w:tplc="48217243" w:tentative="1">
      <w:start w:val="1"/>
      <w:numFmt w:val="lowerLetter"/>
      <w:lvlText w:val="%2."/>
      <w:lvlJc w:val="left"/>
      <w:pPr>
        <w:ind w:left="1440" w:hanging="360"/>
      </w:pPr>
    </w:lvl>
    <w:lvl w:ilvl="2" w:tplc="48217243" w:tentative="1">
      <w:start w:val="1"/>
      <w:numFmt w:val="lowerRoman"/>
      <w:lvlText w:val="%3."/>
      <w:lvlJc w:val="right"/>
      <w:pPr>
        <w:ind w:left="2160" w:hanging="180"/>
      </w:pPr>
    </w:lvl>
    <w:lvl w:ilvl="3" w:tplc="48217243" w:tentative="1">
      <w:start w:val="1"/>
      <w:numFmt w:val="decimal"/>
      <w:lvlText w:val="%4."/>
      <w:lvlJc w:val="left"/>
      <w:pPr>
        <w:ind w:left="2880" w:hanging="360"/>
      </w:pPr>
    </w:lvl>
    <w:lvl w:ilvl="4" w:tplc="48217243" w:tentative="1">
      <w:start w:val="1"/>
      <w:numFmt w:val="lowerLetter"/>
      <w:lvlText w:val="%5."/>
      <w:lvlJc w:val="left"/>
      <w:pPr>
        <w:ind w:left="3600" w:hanging="360"/>
      </w:pPr>
    </w:lvl>
    <w:lvl w:ilvl="5" w:tplc="48217243" w:tentative="1">
      <w:start w:val="1"/>
      <w:numFmt w:val="lowerRoman"/>
      <w:lvlText w:val="%6."/>
      <w:lvlJc w:val="right"/>
      <w:pPr>
        <w:ind w:left="4320" w:hanging="180"/>
      </w:pPr>
    </w:lvl>
    <w:lvl w:ilvl="6" w:tplc="48217243" w:tentative="1">
      <w:start w:val="1"/>
      <w:numFmt w:val="decimal"/>
      <w:lvlText w:val="%7."/>
      <w:lvlJc w:val="left"/>
      <w:pPr>
        <w:ind w:left="5040" w:hanging="360"/>
      </w:pPr>
    </w:lvl>
    <w:lvl w:ilvl="7" w:tplc="48217243" w:tentative="1">
      <w:start w:val="1"/>
      <w:numFmt w:val="lowerLetter"/>
      <w:lvlText w:val="%8."/>
      <w:lvlJc w:val="left"/>
      <w:pPr>
        <w:ind w:left="5760" w:hanging="360"/>
      </w:pPr>
    </w:lvl>
    <w:lvl w:ilvl="8" w:tplc="48217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7">
    <w:multiLevelType w:val="hybridMultilevel"/>
    <w:lvl w:ilvl="0" w:tplc="69620908">
      <w:start w:val="1"/>
      <w:numFmt w:val="decimal"/>
      <w:lvlText w:val="%1."/>
      <w:lvlJc w:val="left"/>
      <w:pPr>
        <w:ind w:left="720" w:hanging="360"/>
      </w:pPr>
    </w:lvl>
    <w:lvl w:ilvl="1" w:tplc="69620908" w:tentative="1">
      <w:start w:val="1"/>
      <w:numFmt w:val="lowerLetter"/>
      <w:lvlText w:val="%2."/>
      <w:lvlJc w:val="left"/>
      <w:pPr>
        <w:ind w:left="1440" w:hanging="360"/>
      </w:pPr>
    </w:lvl>
    <w:lvl w:ilvl="2" w:tplc="69620908" w:tentative="1">
      <w:start w:val="1"/>
      <w:numFmt w:val="lowerRoman"/>
      <w:lvlText w:val="%3."/>
      <w:lvlJc w:val="right"/>
      <w:pPr>
        <w:ind w:left="2160" w:hanging="180"/>
      </w:pPr>
    </w:lvl>
    <w:lvl w:ilvl="3" w:tplc="69620908" w:tentative="1">
      <w:start w:val="1"/>
      <w:numFmt w:val="decimal"/>
      <w:lvlText w:val="%4."/>
      <w:lvlJc w:val="left"/>
      <w:pPr>
        <w:ind w:left="2880" w:hanging="360"/>
      </w:pPr>
    </w:lvl>
    <w:lvl w:ilvl="4" w:tplc="69620908" w:tentative="1">
      <w:start w:val="1"/>
      <w:numFmt w:val="lowerLetter"/>
      <w:lvlText w:val="%5."/>
      <w:lvlJc w:val="left"/>
      <w:pPr>
        <w:ind w:left="3600" w:hanging="360"/>
      </w:pPr>
    </w:lvl>
    <w:lvl w:ilvl="5" w:tplc="69620908" w:tentative="1">
      <w:start w:val="1"/>
      <w:numFmt w:val="lowerRoman"/>
      <w:lvlText w:val="%6."/>
      <w:lvlJc w:val="right"/>
      <w:pPr>
        <w:ind w:left="4320" w:hanging="180"/>
      </w:pPr>
    </w:lvl>
    <w:lvl w:ilvl="6" w:tplc="69620908" w:tentative="1">
      <w:start w:val="1"/>
      <w:numFmt w:val="decimal"/>
      <w:lvlText w:val="%7."/>
      <w:lvlJc w:val="left"/>
      <w:pPr>
        <w:ind w:left="5040" w:hanging="360"/>
      </w:pPr>
    </w:lvl>
    <w:lvl w:ilvl="7" w:tplc="69620908" w:tentative="1">
      <w:start w:val="1"/>
      <w:numFmt w:val="lowerLetter"/>
      <w:lvlText w:val="%8."/>
      <w:lvlJc w:val="left"/>
      <w:pPr>
        <w:ind w:left="5760" w:hanging="360"/>
      </w:pPr>
    </w:lvl>
    <w:lvl w:ilvl="8" w:tplc="69620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6">
    <w:multiLevelType w:val="hybridMultilevel"/>
    <w:lvl w:ilvl="0" w:tplc="15630161">
      <w:start w:val="1"/>
      <w:numFmt w:val="decimal"/>
      <w:lvlText w:val="%1."/>
      <w:lvlJc w:val="left"/>
      <w:pPr>
        <w:ind w:left="720" w:hanging="360"/>
      </w:pPr>
    </w:lvl>
    <w:lvl w:ilvl="1" w:tplc="15630161" w:tentative="1">
      <w:start w:val="1"/>
      <w:numFmt w:val="lowerLetter"/>
      <w:lvlText w:val="%2."/>
      <w:lvlJc w:val="left"/>
      <w:pPr>
        <w:ind w:left="1440" w:hanging="360"/>
      </w:pPr>
    </w:lvl>
    <w:lvl w:ilvl="2" w:tplc="15630161" w:tentative="1">
      <w:start w:val="1"/>
      <w:numFmt w:val="lowerRoman"/>
      <w:lvlText w:val="%3."/>
      <w:lvlJc w:val="right"/>
      <w:pPr>
        <w:ind w:left="2160" w:hanging="180"/>
      </w:pPr>
    </w:lvl>
    <w:lvl w:ilvl="3" w:tplc="15630161" w:tentative="1">
      <w:start w:val="1"/>
      <w:numFmt w:val="decimal"/>
      <w:lvlText w:val="%4."/>
      <w:lvlJc w:val="left"/>
      <w:pPr>
        <w:ind w:left="2880" w:hanging="360"/>
      </w:pPr>
    </w:lvl>
    <w:lvl w:ilvl="4" w:tplc="15630161" w:tentative="1">
      <w:start w:val="1"/>
      <w:numFmt w:val="lowerLetter"/>
      <w:lvlText w:val="%5."/>
      <w:lvlJc w:val="left"/>
      <w:pPr>
        <w:ind w:left="3600" w:hanging="360"/>
      </w:pPr>
    </w:lvl>
    <w:lvl w:ilvl="5" w:tplc="15630161" w:tentative="1">
      <w:start w:val="1"/>
      <w:numFmt w:val="lowerRoman"/>
      <w:lvlText w:val="%6."/>
      <w:lvlJc w:val="right"/>
      <w:pPr>
        <w:ind w:left="4320" w:hanging="180"/>
      </w:pPr>
    </w:lvl>
    <w:lvl w:ilvl="6" w:tplc="15630161" w:tentative="1">
      <w:start w:val="1"/>
      <w:numFmt w:val="decimal"/>
      <w:lvlText w:val="%7."/>
      <w:lvlJc w:val="left"/>
      <w:pPr>
        <w:ind w:left="5040" w:hanging="360"/>
      </w:pPr>
    </w:lvl>
    <w:lvl w:ilvl="7" w:tplc="15630161" w:tentative="1">
      <w:start w:val="1"/>
      <w:numFmt w:val="lowerLetter"/>
      <w:lvlText w:val="%8."/>
      <w:lvlJc w:val="left"/>
      <w:pPr>
        <w:ind w:left="5760" w:hanging="360"/>
      </w:pPr>
    </w:lvl>
    <w:lvl w:ilvl="8" w:tplc="15630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5">
    <w:multiLevelType w:val="hybridMultilevel"/>
    <w:lvl w:ilvl="0" w:tplc="26843666">
      <w:start w:val="1"/>
      <w:numFmt w:val="decimal"/>
      <w:lvlText w:val="%1."/>
      <w:lvlJc w:val="left"/>
      <w:pPr>
        <w:ind w:left="720" w:hanging="360"/>
      </w:pPr>
    </w:lvl>
    <w:lvl w:ilvl="1" w:tplc="26843666" w:tentative="1">
      <w:start w:val="1"/>
      <w:numFmt w:val="lowerLetter"/>
      <w:lvlText w:val="%2."/>
      <w:lvlJc w:val="left"/>
      <w:pPr>
        <w:ind w:left="1440" w:hanging="360"/>
      </w:pPr>
    </w:lvl>
    <w:lvl w:ilvl="2" w:tplc="26843666" w:tentative="1">
      <w:start w:val="1"/>
      <w:numFmt w:val="lowerRoman"/>
      <w:lvlText w:val="%3."/>
      <w:lvlJc w:val="right"/>
      <w:pPr>
        <w:ind w:left="2160" w:hanging="180"/>
      </w:pPr>
    </w:lvl>
    <w:lvl w:ilvl="3" w:tplc="26843666" w:tentative="1">
      <w:start w:val="1"/>
      <w:numFmt w:val="decimal"/>
      <w:lvlText w:val="%4."/>
      <w:lvlJc w:val="left"/>
      <w:pPr>
        <w:ind w:left="2880" w:hanging="360"/>
      </w:pPr>
    </w:lvl>
    <w:lvl w:ilvl="4" w:tplc="26843666" w:tentative="1">
      <w:start w:val="1"/>
      <w:numFmt w:val="lowerLetter"/>
      <w:lvlText w:val="%5."/>
      <w:lvlJc w:val="left"/>
      <w:pPr>
        <w:ind w:left="3600" w:hanging="360"/>
      </w:pPr>
    </w:lvl>
    <w:lvl w:ilvl="5" w:tplc="26843666" w:tentative="1">
      <w:start w:val="1"/>
      <w:numFmt w:val="lowerRoman"/>
      <w:lvlText w:val="%6."/>
      <w:lvlJc w:val="right"/>
      <w:pPr>
        <w:ind w:left="4320" w:hanging="180"/>
      </w:pPr>
    </w:lvl>
    <w:lvl w:ilvl="6" w:tplc="26843666" w:tentative="1">
      <w:start w:val="1"/>
      <w:numFmt w:val="decimal"/>
      <w:lvlText w:val="%7."/>
      <w:lvlJc w:val="left"/>
      <w:pPr>
        <w:ind w:left="5040" w:hanging="360"/>
      </w:pPr>
    </w:lvl>
    <w:lvl w:ilvl="7" w:tplc="26843666" w:tentative="1">
      <w:start w:val="1"/>
      <w:numFmt w:val="lowerLetter"/>
      <w:lvlText w:val="%8."/>
      <w:lvlJc w:val="left"/>
      <w:pPr>
        <w:ind w:left="5760" w:hanging="360"/>
      </w:pPr>
    </w:lvl>
    <w:lvl w:ilvl="8" w:tplc="26843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4">
    <w:multiLevelType w:val="hybridMultilevel"/>
    <w:lvl w:ilvl="0" w:tplc="39375348">
      <w:start w:val="1"/>
      <w:numFmt w:val="decimal"/>
      <w:lvlText w:val="%1."/>
      <w:lvlJc w:val="left"/>
      <w:pPr>
        <w:ind w:left="720" w:hanging="360"/>
      </w:pPr>
    </w:lvl>
    <w:lvl w:ilvl="1" w:tplc="39375348" w:tentative="1">
      <w:start w:val="1"/>
      <w:numFmt w:val="lowerLetter"/>
      <w:lvlText w:val="%2."/>
      <w:lvlJc w:val="left"/>
      <w:pPr>
        <w:ind w:left="1440" w:hanging="360"/>
      </w:pPr>
    </w:lvl>
    <w:lvl w:ilvl="2" w:tplc="39375348" w:tentative="1">
      <w:start w:val="1"/>
      <w:numFmt w:val="lowerRoman"/>
      <w:lvlText w:val="%3."/>
      <w:lvlJc w:val="right"/>
      <w:pPr>
        <w:ind w:left="2160" w:hanging="180"/>
      </w:pPr>
    </w:lvl>
    <w:lvl w:ilvl="3" w:tplc="39375348" w:tentative="1">
      <w:start w:val="1"/>
      <w:numFmt w:val="decimal"/>
      <w:lvlText w:val="%4."/>
      <w:lvlJc w:val="left"/>
      <w:pPr>
        <w:ind w:left="2880" w:hanging="360"/>
      </w:pPr>
    </w:lvl>
    <w:lvl w:ilvl="4" w:tplc="39375348" w:tentative="1">
      <w:start w:val="1"/>
      <w:numFmt w:val="lowerLetter"/>
      <w:lvlText w:val="%5."/>
      <w:lvlJc w:val="left"/>
      <w:pPr>
        <w:ind w:left="3600" w:hanging="360"/>
      </w:pPr>
    </w:lvl>
    <w:lvl w:ilvl="5" w:tplc="39375348" w:tentative="1">
      <w:start w:val="1"/>
      <w:numFmt w:val="lowerRoman"/>
      <w:lvlText w:val="%6."/>
      <w:lvlJc w:val="right"/>
      <w:pPr>
        <w:ind w:left="4320" w:hanging="180"/>
      </w:pPr>
    </w:lvl>
    <w:lvl w:ilvl="6" w:tplc="39375348" w:tentative="1">
      <w:start w:val="1"/>
      <w:numFmt w:val="decimal"/>
      <w:lvlText w:val="%7."/>
      <w:lvlJc w:val="left"/>
      <w:pPr>
        <w:ind w:left="5040" w:hanging="360"/>
      </w:pPr>
    </w:lvl>
    <w:lvl w:ilvl="7" w:tplc="39375348" w:tentative="1">
      <w:start w:val="1"/>
      <w:numFmt w:val="lowerLetter"/>
      <w:lvlText w:val="%8."/>
      <w:lvlJc w:val="left"/>
      <w:pPr>
        <w:ind w:left="5760" w:hanging="360"/>
      </w:pPr>
    </w:lvl>
    <w:lvl w:ilvl="8" w:tplc="39375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3">
    <w:multiLevelType w:val="hybridMultilevel"/>
    <w:lvl w:ilvl="0" w:tplc="42185191">
      <w:start w:val="1"/>
      <w:numFmt w:val="decimal"/>
      <w:lvlText w:val="%1."/>
      <w:lvlJc w:val="left"/>
      <w:pPr>
        <w:ind w:left="720" w:hanging="360"/>
      </w:pPr>
    </w:lvl>
    <w:lvl w:ilvl="1" w:tplc="42185191" w:tentative="1">
      <w:start w:val="1"/>
      <w:numFmt w:val="lowerLetter"/>
      <w:lvlText w:val="%2."/>
      <w:lvlJc w:val="left"/>
      <w:pPr>
        <w:ind w:left="1440" w:hanging="360"/>
      </w:pPr>
    </w:lvl>
    <w:lvl w:ilvl="2" w:tplc="42185191" w:tentative="1">
      <w:start w:val="1"/>
      <w:numFmt w:val="lowerRoman"/>
      <w:lvlText w:val="%3."/>
      <w:lvlJc w:val="right"/>
      <w:pPr>
        <w:ind w:left="2160" w:hanging="180"/>
      </w:pPr>
    </w:lvl>
    <w:lvl w:ilvl="3" w:tplc="42185191" w:tentative="1">
      <w:start w:val="1"/>
      <w:numFmt w:val="decimal"/>
      <w:lvlText w:val="%4."/>
      <w:lvlJc w:val="left"/>
      <w:pPr>
        <w:ind w:left="2880" w:hanging="360"/>
      </w:pPr>
    </w:lvl>
    <w:lvl w:ilvl="4" w:tplc="42185191" w:tentative="1">
      <w:start w:val="1"/>
      <w:numFmt w:val="lowerLetter"/>
      <w:lvlText w:val="%5."/>
      <w:lvlJc w:val="left"/>
      <w:pPr>
        <w:ind w:left="3600" w:hanging="360"/>
      </w:pPr>
    </w:lvl>
    <w:lvl w:ilvl="5" w:tplc="42185191" w:tentative="1">
      <w:start w:val="1"/>
      <w:numFmt w:val="lowerRoman"/>
      <w:lvlText w:val="%6."/>
      <w:lvlJc w:val="right"/>
      <w:pPr>
        <w:ind w:left="4320" w:hanging="180"/>
      </w:pPr>
    </w:lvl>
    <w:lvl w:ilvl="6" w:tplc="42185191" w:tentative="1">
      <w:start w:val="1"/>
      <w:numFmt w:val="decimal"/>
      <w:lvlText w:val="%7."/>
      <w:lvlJc w:val="left"/>
      <w:pPr>
        <w:ind w:left="5040" w:hanging="360"/>
      </w:pPr>
    </w:lvl>
    <w:lvl w:ilvl="7" w:tplc="42185191" w:tentative="1">
      <w:start w:val="1"/>
      <w:numFmt w:val="lowerLetter"/>
      <w:lvlText w:val="%8."/>
      <w:lvlJc w:val="left"/>
      <w:pPr>
        <w:ind w:left="5760" w:hanging="360"/>
      </w:pPr>
    </w:lvl>
    <w:lvl w:ilvl="8" w:tplc="42185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2">
    <w:multiLevelType w:val="hybridMultilevel"/>
    <w:lvl w:ilvl="0" w:tplc="79569948">
      <w:start w:val="1"/>
      <w:numFmt w:val="decimal"/>
      <w:lvlText w:val="%1."/>
      <w:lvlJc w:val="left"/>
      <w:pPr>
        <w:ind w:left="720" w:hanging="360"/>
      </w:pPr>
    </w:lvl>
    <w:lvl w:ilvl="1" w:tplc="79569948" w:tentative="1">
      <w:start w:val="1"/>
      <w:numFmt w:val="lowerLetter"/>
      <w:lvlText w:val="%2."/>
      <w:lvlJc w:val="left"/>
      <w:pPr>
        <w:ind w:left="1440" w:hanging="360"/>
      </w:pPr>
    </w:lvl>
    <w:lvl w:ilvl="2" w:tplc="79569948" w:tentative="1">
      <w:start w:val="1"/>
      <w:numFmt w:val="lowerRoman"/>
      <w:lvlText w:val="%3."/>
      <w:lvlJc w:val="right"/>
      <w:pPr>
        <w:ind w:left="2160" w:hanging="180"/>
      </w:pPr>
    </w:lvl>
    <w:lvl w:ilvl="3" w:tplc="79569948" w:tentative="1">
      <w:start w:val="1"/>
      <w:numFmt w:val="decimal"/>
      <w:lvlText w:val="%4."/>
      <w:lvlJc w:val="left"/>
      <w:pPr>
        <w:ind w:left="2880" w:hanging="360"/>
      </w:pPr>
    </w:lvl>
    <w:lvl w:ilvl="4" w:tplc="79569948" w:tentative="1">
      <w:start w:val="1"/>
      <w:numFmt w:val="lowerLetter"/>
      <w:lvlText w:val="%5."/>
      <w:lvlJc w:val="left"/>
      <w:pPr>
        <w:ind w:left="3600" w:hanging="360"/>
      </w:pPr>
    </w:lvl>
    <w:lvl w:ilvl="5" w:tplc="79569948" w:tentative="1">
      <w:start w:val="1"/>
      <w:numFmt w:val="lowerRoman"/>
      <w:lvlText w:val="%6."/>
      <w:lvlJc w:val="right"/>
      <w:pPr>
        <w:ind w:left="4320" w:hanging="180"/>
      </w:pPr>
    </w:lvl>
    <w:lvl w:ilvl="6" w:tplc="79569948" w:tentative="1">
      <w:start w:val="1"/>
      <w:numFmt w:val="decimal"/>
      <w:lvlText w:val="%7."/>
      <w:lvlJc w:val="left"/>
      <w:pPr>
        <w:ind w:left="5040" w:hanging="360"/>
      </w:pPr>
    </w:lvl>
    <w:lvl w:ilvl="7" w:tplc="79569948" w:tentative="1">
      <w:start w:val="1"/>
      <w:numFmt w:val="lowerLetter"/>
      <w:lvlText w:val="%8."/>
      <w:lvlJc w:val="left"/>
      <w:pPr>
        <w:ind w:left="5760" w:hanging="360"/>
      </w:pPr>
    </w:lvl>
    <w:lvl w:ilvl="8" w:tplc="79569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1">
    <w:multiLevelType w:val="hybridMultilevel"/>
    <w:lvl w:ilvl="0" w:tplc="63892545">
      <w:start w:val="1"/>
      <w:numFmt w:val="decimal"/>
      <w:lvlText w:val="%1."/>
      <w:lvlJc w:val="left"/>
      <w:pPr>
        <w:ind w:left="720" w:hanging="360"/>
      </w:pPr>
    </w:lvl>
    <w:lvl w:ilvl="1" w:tplc="63892545" w:tentative="1">
      <w:start w:val="1"/>
      <w:numFmt w:val="lowerLetter"/>
      <w:lvlText w:val="%2."/>
      <w:lvlJc w:val="left"/>
      <w:pPr>
        <w:ind w:left="1440" w:hanging="360"/>
      </w:pPr>
    </w:lvl>
    <w:lvl w:ilvl="2" w:tplc="63892545" w:tentative="1">
      <w:start w:val="1"/>
      <w:numFmt w:val="lowerRoman"/>
      <w:lvlText w:val="%3."/>
      <w:lvlJc w:val="right"/>
      <w:pPr>
        <w:ind w:left="2160" w:hanging="180"/>
      </w:pPr>
    </w:lvl>
    <w:lvl w:ilvl="3" w:tplc="63892545" w:tentative="1">
      <w:start w:val="1"/>
      <w:numFmt w:val="decimal"/>
      <w:lvlText w:val="%4."/>
      <w:lvlJc w:val="left"/>
      <w:pPr>
        <w:ind w:left="2880" w:hanging="360"/>
      </w:pPr>
    </w:lvl>
    <w:lvl w:ilvl="4" w:tplc="63892545" w:tentative="1">
      <w:start w:val="1"/>
      <w:numFmt w:val="lowerLetter"/>
      <w:lvlText w:val="%5."/>
      <w:lvlJc w:val="left"/>
      <w:pPr>
        <w:ind w:left="3600" w:hanging="360"/>
      </w:pPr>
    </w:lvl>
    <w:lvl w:ilvl="5" w:tplc="63892545" w:tentative="1">
      <w:start w:val="1"/>
      <w:numFmt w:val="lowerRoman"/>
      <w:lvlText w:val="%6."/>
      <w:lvlJc w:val="right"/>
      <w:pPr>
        <w:ind w:left="4320" w:hanging="180"/>
      </w:pPr>
    </w:lvl>
    <w:lvl w:ilvl="6" w:tplc="63892545" w:tentative="1">
      <w:start w:val="1"/>
      <w:numFmt w:val="decimal"/>
      <w:lvlText w:val="%7."/>
      <w:lvlJc w:val="left"/>
      <w:pPr>
        <w:ind w:left="5040" w:hanging="360"/>
      </w:pPr>
    </w:lvl>
    <w:lvl w:ilvl="7" w:tplc="63892545" w:tentative="1">
      <w:start w:val="1"/>
      <w:numFmt w:val="lowerLetter"/>
      <w:lvlText w:val="%8."/>
      <w:lvlJc w:val="left"/>
      <w:pPr>
        <w:ind w:left="5760" w:hanging="360"/>
      </w:pPr>
    </w:lvl>
    <w:lvl w:ilvl="8" w:tplc="63892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0">
    <w:multiLevelType w:val="hybridMultilevel"/>
    <w:lvl w:ilvl="0" w:tplc="16392531">
      <w:start w:val="1"/>
      <w:numFmt w:val="decimal"/>
      <w:lvlText w:val="%1."/>
      <w:lvlJc w:val="left"/>
      <w:pPr>
        <w:ind w:left="720" w:hanging="360"/>
      </w:pPr>
    </w:lvl>
    <w:lvl w:ilvl="1" w:tplc="16392531" w:tentative="1">
      <w:start w:val="1"/>
      <w:numFmt w:val="lowerLetter"/>
      <w:lvlText w:val="%2."/>
      <w:lvlJc w:val="left"/>
      <w:pPr>
        <w:ind w:left="1440" w:hanging="360"/>
      </w:pPr>
    </w:lvl>
    <w:lvl w:ilvl="2" w:tplc="16392531" w:tentative="1">
      <w:start w:val="1"/>
      <w:numFmt w:val="lowerRoman"/>
      <w:lvlText w:val="%3."/>
      <w:lvlJc w:val="right"/>
      <w:pPr>
        <w:ind w:left="2160" w:hanging="180"/>
      </w:pPr>
    </w:lvl>
    <w:lvl w:ilvl="3" w:tplc="16392531" w:tentative="1">
      <w:start w:val="1"/>
      <w:numFmt w:val="decimal"/>
      <w:lvlText w:val="%4."/>
      <w:lvlJc w:val="left"/>
      <w:pPr>
        <w:ind w:left="2880" w:hanging="360"/>
      </w:pPr>
    </w:lvl>
    <w:lvl w:ilvl="4" w:tplc="16392531" w:tentative="1">
      <w:start w:val="1"/>
      <w:numFmt w:val="lowerLetter"/>
      <w:lvlText w:val="%5."/>
      <w:lvlJc w:val="left"/>
      <w:pPr>
        <w:ind w:left="3600" w:hanging="360"/>
      </w:pPr>
    </w:lvl>
    <w:lvl w:ilvl="5" w:tplc="16392531" w:tentative="1">
      <w:start w:val="1"/>
      <w:numFmt w:val="lowerRoman"/>
      <w:lvlText w:val="%6."/>
      <w:lvlJc w:val="right"/>
      <w:pPr>
        <w:ind w:left="4320" w:hanging="180"/>
      </w:pPr>
    </w:lvl>
    <w:lvl w:ilvl="6" w:tplc="16392531" w:tentative="1">
      <w:start w:val="1"/>
      <w:numFmt w:val="decimal"/>
      <w:lvlText w:val="%7."/>
      <w:lvlJc w:val="left"/>
      <w:pPr>
        <w:ind w:left="5040" w:hanging="360"/>
      </w:pPr>
    </w:lvl>
    <w:lvl w:ilvl="7" w:tplc="16392531" w:tentative="1">
      <w:start w:val="1"/>
      <w:numFmt w:val="lowerLetter"/>
      <w:lvlText w:val="%8."/>
      <w:lvlJc w:val="left"/>
      <w:pPr>
        <w:ind w:left="5760" w:hanging="360"/>
      </w:pPr>
    </w:lvl>
    <w:lvl w:ilvl="8" w:tplc="16392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9">
    <w:multiLevelType w:val="hybridMultilevel"/>
    <w:lvl w:ilvl="0" w:tplc="20534726">
      <w:start w:val="1"/>
      <w:numFmt w:val="decimal"/>
      <w:lvlText w:val="%1."/>
      <w:lvlJc w:val="left"/>
      <w:pPr>
        <w:ind w:left="720" w:hanging="360"/>
      </w:pPr>
    </w:lvl>
    <w:lvl w:ilvl="1" w:tplc="20534726" w:tentative="1">
      <w:start w:val="1"/>
      <w:numFmt w:val="lowerLetter"/>
      <w:lvlText w:val="%2."/>
      <w:lvlJc w:val="left"/>
      <w:pPr>
        <w:ind w:left="1440" w:hanging="360"/>
      </w:pPr>
    </w:lvl>
    <w:lvl w:ilvl="2" w:tplc="20534726" w:tentative="1">
      <w:start w:val="1"/>
      <w:numFmt w:val="lowerRoman"/>
      <w:lvlText w:val="%3."/>
      <w:lvlJc w:val="right"/>
      <w:pPr>
        <w:ind w:left="2160" w:hanging="180"/>
      </w:pPr>
    </w:lvl>
    <w:lvl w:ilvl="3" w:tplc="20534726" w:tentative="1">
      <w:start w:val="1"/>
      <w:numFmt w:val="decimal"/>
      <w:lvlText w:val="%4."/>
      <w:lvlJc w:val="left"/>
      <w:pPr>
        <w:ind w:left="2880" w:hanging="360"/>
      </w:pPr>
    </w:lvl>
    <w:lvl w:ilvl="4" w:tplc="20534726" w:tentative="1">
      <w:start w:val="1"/>
      <w:numFmt w:val="lowerLetter"/>
      <w:lvlText w:val="%5."/>
      <w:lvlJc w:val="left"/>
      <w:pPr>
        <w:ind w:left="3600" w:hanging="360"/>
      </w:pPr>
    </w:lvl>
    <w:lvl w:ilvl="5" w:tplc="20534726" w:tentative="1">
      <w:start w:val="1"/>
      <w:numFmt w:val="lowerRoman"/>
      <w:lvlText w:val="%6."/>
      <w:lvlJc w:val="right"/>
      <w:pPr>
        <w:ind w:left="4320" w:hanging="180"/>
      </w:pPr>
    </w:lvl>
    <w:lvl w:ilvl="6" w:tplc="20534726" w:tentative="1">
      <w:start w:val="1"/>
      <w:numFmt w:val="decimal"/>
      <w:lvlText w:val="%7."/>
      <w:lvlJc w:val="left"/>
      <w:pPr>
        <w:ind w:left="5040" w:hanging="360"/>
      </w:pPr>
    </w:lvl>
    <w:lvl w:ilvl="7" w:tplc="20534726" w:tentative="1">
      <w:start w:val="1"/>
      <w:numFmt w:val="lowerLetter"/>
      <w:lvlText w:val="%8."/>
      <w:lvlJc w:val="left"/>
      <w:pPr>
        <w:ind w:left="5760" w:hanging="360"/>
      </w:pPr>
    </w:lvl>
    <w:lvl w:ilvl="8" w:tplc="20534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8">
    <w:multiLevelType w:val="hybridMultilevel"/>
    <w:lvl w:ilvl="0" w:tplc="53680298">
      <w:start w:val="1"/>
      <w:numFmt w:val="decimal"/>
      <w:lvlText w:val="%1."/>
      <w:lvlJc w:val="left"/>
      <w:pPr>
        <w:ind w:left="720" w:hanging="360"/>
      </w:pPr>
    </w:lvl>
    <w:lvl w:ilvl="1" w:tplc="53680298" w:tentative="1">
      <w:start w:val="1"/>
      <w:numFmt w:val="lowerLetter"/>
      <w:lvlText w:val="%2."/>
      <w:lvlJc w:val="left"/>
      <w:pPr>
        <w:ind w:left="1440" w:hanging="360"/>
      </w:pPr>
    </w:lvl>
    <w:lvl w:ilvl="2" w:tplc="53680298" w:tentative="1">
      <w:start w:val="1"/>
      <w:numFmt w:val="lowerRoman"/>
      <w:lvlText w:val="%3."/>
      <w:lvlJc w:val="right"/>
      <w:pPr>
        <w:ind w:left="2160" w:hanging="180"/>
      </w:pPr>
    </w:lvl>
    <w:lvl w:ilvl="3" w:tplc="53680298" w:tentative="1">
      <w:start w:val="1"/>
      <w:numFmt w:val="decimal"/>
      <w:lvlText w:val="%4."/>
      <w:lvlJc w:val="left"/>
      <w:pPr>
        <w:ind w:left="2880" w:hanging="360"/>
      </w:pPr>
    </w:lvl>
    <w:lvl w:ilvl="4" w:tplc="53680298" w:tentative="1">
      <w:start w:val="1"/>
      <w:numFmt w:val="lowerLetter"/>
      <w:lvlText w:val="%5."/>
      <w:lvlJc w:val="left"/>
      <w:pPr>
        <w:ind w:left="3600" w:hanging="360"/>
      </w:pPr>
    </w:lvl>
    <w:lvl w:ilvl="5" w:tplc="53680298" w:tentative="1">
      <w:start w:val="1"/>
      <w:numFmt w:val="lowerRoman"/>
      <w:lvlText w:val="%6."/>
      <w:lvlJc w:val="right"/>
      <w:pPr>
        <w:ind w:left="4320" w:hanging="180"/>
      </w:pPr>
    </w:lvl>
    <w:lvl w:ilvl="6" w:tplc="53680298" w:tentative="1">
      <w:start w:val="1"/>
      <w:numFmt w:val="decimal"/>
      <w:lvlText w:val="%7."/>
      <w:lvlJc w:val="left"/>
      <w:pPr>
        <w:ind w:left="5040" w:hanging="360"/>
      </w:pPr>
    </w:lvl>
    <w:lvl w:ilvl="7" w:tplc="53680298" w:tentative="1">
      <w:start w:val="1"/>
      <w:numFmt w:val="lowerLetter"/>
      <w:lvlText w:val="%8."/>
      <w:lvlJc w:val="left"/>
      <w:pPr>
        <w:ind w:left="5760" w:hanging="360"/>
      </w:pPr>
    </w:lvl>
    <w:lvl w:ilvl="8" w:tplc="53680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7">
    <w:multiLevelType w:val="hybridMultilevel"/>
    <w:lvl w:ilvl="0" w:tplc="58042134">
      <w:start w:val="1"/>
      <w:numFmt w:val="decimal"/>
      <w:lvlText w:val="%1."/>
      <w:lvlJc w:val="left"/>
      <w:pPr>
        <w:ind w:left="720" w:hanging="360"/>
      </w:pPr>
    </w:lvl>
    <w:lvl w:ilvl="1" w:tplc="58042134" w:tentative="1">
      <w:start w:val="1"/>
      <w:numFmt w:val="lowerLetter"/>
      <w:lvlText w:val="%2."/>
      <w:lvlJc w:val="left"/>
      <w:pPr>
        <w:ind w:left="1440" w:hanging="360"/>
      </w:pPr>
    </w:lvl>
    <w:lvl w:ilvl="2" w:tplc="58042134" w:tentative="1">
      <w:start w:val="1"/>
      <w:numFmt w:val="lowerRoman"/>
      <w:lvlText w:val="%3."/>
      <w:lvlJc w:val="right"/>
      <w:pPr>
        <w:ind w:left="2160" w:hanging="180"/>
      </w:pPr>
    </w:lvl>
    <w:lvl w:ilvl="3" w:tplc="58042134" w:tentative="1">
      <w:start w:val="1"/>
      <w:numFmt w:val="decimal"/>
      <w:lvlText w:val="%4."/>
      <w:lvlJc w:val="left"/>
      <w:pPr>
        <w:ind w:left="2880" w:hanging="360"/>
      </w:pPr>
    </w:lvl>
    <w:lvl w:ilvl="4" w:tplc="58042134" w:tentative="1">
      <w:start w:val="1"/>
      <w:numFmt w:val="lowerLetter"/>
      <w:lvlText w:val="%5."/>
      <w:lvlJc w:val="left"/>
      <w:pPr>
        <w:ind w:left="3600" w:hanging="360"/>
      </w:pPr>
    </w:lvl>
    <w:lvl w:ilvl="5" w:tplc="58042134" w:tentative="1">
      <w:start w:val="1"/>
      <w:numFmt w:val="lowerRoman"/>
      <w:lvlText w:val="%6."/>
      <w:lvlJc w:val="right"/>
      <w:pPr>
        <w:ind w:left="4320" w:hanging="180"/>
      </w:pPr>
    </w:lvl>
    <w:lvl w:ilvl="6" w:tplc="58042134" w:tentative="1">
      <w:start w:val="1"/>
      <w:numFmt w:val="decimal"/>
      <w:lvlText w:val="%7."/>
      <w:lvlJc w:val="left"/>
      <w:pPr>
        <w:ind w:left="5040" w:hanging="360"/>
      </w:pPr>
    </w:lvl>
    <w:lvl w:ilvl="7" w:tplc="58042134" w:tentative="1">
      <w:start w:val="1"/>
      <w:numFmt w:val="lowerLetter"/>
      <w:lvlText w:val="%8."/>
      <w:lvlJc w:val="left"/>
      <w:pPr>
        <w:ind w:left="5760" w:hanging="360"/>
      </w:pPr>
    </w:lvl>
    <w:lvl w:ilvl="8" w:tplc="58042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6">
    <w:multiLevelType w:val="hybridMultilevel"/>
    <w:lvl w:ilvl="0" w:tplc="18346349">
      <w:start w:val="1"/>
      <w:numFmt w:val="decimal"/>
      <w:lvlText w:val="%1."/>
      <w:lvlJc w:val="left"/>
      <w:pPr>
        <w:ind w:left="720" w:hanging="360"/>
      </w:pPr>
    </w:lvl>
    <w:lvl w:ilvl="1" w:tplc="18346349" w:tentative="1">
      <w:start w:val="1"/>
      <w:numFmt w:val="lowerLetter"/>
      <w:lvlText w:val="%2."/>
      <w:lvlJc w:val="left"/>
      <w:pPr>
        <w:ind w:left="1440" w:hanging="360"/>
      </w:pPr>
    </w:lvl>
    <w:lvl w:ilvl="2" w:tplc="18346349" w:tentative="1">
      <w:start w:val="1"/>
      <w:numFmt w:val="lowerRoman"/>
      <w:lvlText w:val="%3."/>
      <w:lvlJc w:val="right"/>
      <w:pPr>
        <w:ind w:left="2160" w:hanging="180"/>
      </w:pPr>
    </w:lvl>
    <w:lvl w:ilvl="3" w:tplc="18346349" w:tentative="1">
      <w:start w:val="1"/>
      <w:numFmt w:val="decimal"/>
      <w:lvlText w:val="%4."/>
      <w:lvlJc w:val="left"/>
      <w:pPr>
        <w:ind w:left="2880" w:hanging="360"/>
      </w:pPr>
    </w:lvl>
    <w:lvl w:ilvl="4" w:tplc="18346349" w:tentative="1">
      <w:start w:val="1"/>
      <w:numFmt w:val="lowerLetter"/>
      <w:lvlText w:val="%5."/>
      <w:lvlJc w:val="left"/>
      <w:pPr>
        <w:ind w:left="3600" w:hanging="360"/>
      </w:pPr>
    </w:lvl>
    <w:lvl w:ilvl="5" w:tplc="18346349" w:tentative="1">
      <w:start w:val="1"/>
      <w:numFmt w:val="lowerRoman"/>
      <w:lvlText w:val="%6."/>
      <w:lvlJc w:val="right"/>
      <w:pPr>
        <w:ind w:left="4320" w:hanging="180"/>
      </w:pPr>
    </w:lvl>
    <w:lvl w:ilvl="6" w:tplc="18346349" w:tentative="1">
      <w:start w:val="1"/>
      <w:numFmt w:val="decimal"/>
      <w:lvlText w:val="%7."/>
      <w:lvlJc w:val="left"/>
      <w:pPr>
        <w:ind w:left="5040" w:hanging="360"/>
      </w:pPr>
    </w:lvl>
    <w:lvl w:ilvl="7" w:tplc="18346349" w:tentative="1">
      <w:start w:val="1"/>
      <w:numFmt w:val="lowerLetter"/>
      <w:lvlText w:val="%8."/>
      <w:lvlJc w:val="left"/>
      <w:pPr>
        <w:ind w:left="5760" w:hanging="360"/>
      </w:pPr>
    </w:lvl>
    <w:lvl w:ilvl="8" w:tplc="18346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5">
    <w:multiLevelType w:val="hybridMultilevel"/>
    <w:lvl w:ilvl="0" w:tplc="38311377">
      <w:start w:val="1"/>
      <w:numFmt w:val="decimal"/>
      <w:lvlText w:val="%1."/>
      <w:lvlJc w:val="left"/>
      <w:pPr>
        <w:ind w:left="720" w:hanging="360"/>
      </w:pPr>
    </w:lvl>
    <w:lvl w:ilvl="1" w:tplc="38311377" w:tentative="1">
      <w:start w:val="1"/>
      <w:numFmt w:val="lowerLetter"/>
      <w:lvlText w:val="%2."/>
      <w:lvlJc w:val="left"/>
      <w:pPr>
        <w:ind w:left="1440" w:hanging="360"/>
      </w:pPr>
    </w:lvl>
    <w:lvl w:ilvl="2" w:tplc="38311377" w:tentative="1">
      <w:start w:val="1"/>
      <w:numFmt w:val="lowerRoman"/>
      <w:lvlText w:val="%3."/>
      <w:lvlJc w:val="right"/>
      <w:pPr>
        <w:ind w:left="2160" w:hanging="180"/>
      </w:pPr>
    </w:lvl>
    <w:lvl w:ilvl="3" w:tplc="38311377" w:tentative="1">
      <w:start w:val="1"/>
      <w:numFmt w:val="decimal"/>
      <w:lvlText w:val="%4."/>
      <w:lvlJc w:val="left"/>
      <w:pPr>
        <w:ind w:left="2880" w:hanging="360"/>
      </w:pPr>
    </w:lvl>
    <w:lvl w:ilvl="4" w:tplc="38311377" w:tentative="1">
      <w:start w:val="1"/>
      <w:numFmt w:val="lowerLetter"/>
      <w:lvlText w:val="%5."/>
      <w:lvlJc w:val="left"/>
      <w:pPr>
        <w:ind w:left="3600" w:hanging="360"/>
      </w:pPr>
    </w:lvl>
    <w:lvl w:ilvl="5" w:tplc="38311377" w:tentative="1">
      <w:start w:val="1"/>
      <w:numFmt w:val="lowerRoman"/>
      <w:lvlText w:val="%6."/>
      <w:lvlJc w:val="right"/>
      <w:pPr>
        <w:ind w:left="4320" w:hanging="180"/>
      </w:pPr>
    </w:lvl>
    <w:lvl w:ilvl="6" w:tplc="38311377" w:tentative="1">
      <w:start w:val="1"/>
      <w:numFmt w:val="decimal"/>
      <w:lvlText w:val="%7."/>
      <w:lvlJc w:val="left"/>
      <w:pPr>
        <w:ind w:left="5040" w:hanging="360"/>
      </w:pPr>
    </w:lvl>
    <w:lvl w:ilvl="7" w:tplc="38311377" w:tentative="1">
      <w:start w:val="1"/>
      <w:numFmt w:val="lowerLetter"/>
      <w:lvlText w:val="%8."/>
      <w:lvlJc w:val="left"/>
      <w:pPr>
        <w:ind w:left="5760" w:hanging="360"/>
      </w:pPr>
    </w:lvl>
    <w:lvl w:ilvl="8" w:tplc="38311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4">
    <w:multiLevelType w:val="hybridMultilevel"/>
    <w:lvl w:ilvl="0" w:tplc="21852097">
      <w:start w:val="1"/>
      <w:numFmt w:val="decimal"/>
      <w:lvlText w:val="%1."/>
      <w:lvlJc w:val="left"/>
      <w:pPr>
        <w:ind w:left="720" w:hanging="360"/>
      </w:pPr>
    </w:lvl>
    <w:lvl w:ilvl="1" w:tplc="21852097" w:tentative="1">
      <w:start w:val="1"/>
      <w:numFmt w:val="lowerLetter"/>
      <w:lvlText w:val="%2."/>
      <w:lvlJc w:val="left"/>
      <w:pPr>
        <w:ind w:left="1440" w:hanging="360"/>
      </w:pPr>
    </w:lvl>
    <w:lvl w:ilvl="2" w:tplc="21852097" w:tentative="1">
      <w:start w:val="1"/>
      <w:numFmt w:val="lowerRoman"/>
      <w:lvlText w:val="%3."/>
      <w:lvlJc w:val="right"/>
      <w:pPr>
        <w:ind w:left="2160" w:hanging="180"/>
      </w:pPr>
    </w:lvl>
    <w:lvl w:ilvl="3" w:tplc="21852097" w:tentative="1">
      <w:start w:val="1"/>
      <w:numFmt w:val="decimal"/>
      <w:lvlText w:val="%4."/>
      <w:lvlJc w:val="left"/>
      <w:pPr>
        <w:ind w:left="2880" w:hanging="360"/>
      </w:pPr>
    </w:lvl>
    <w:lvl w:ilvl="4" w:tplc="21852097" w:tentative="1">
      <w:start w:val="1"/>
      <w:numFmt w:val="lowerLetter"/>
      <w:lvlText w:val="%5."/>
      <w:lvlJc w:val="left"/>
      <w:pPr>
        <w:ind w:left="3600" w:hanging="360"/>
      </w:pPr>
    </w:lvl>
    <w:lvl w:ilvl="5" w:tplc="21852097" w:tentative="1">
      <w:start w:val="1"/>
      <w:numFmt w:val="lowerRoman"/>
      <w:lvlText w:val="%6."/>
      <w:lvlJc w:val="right"/>
      <w:pPr>
        <w:ind w:left="4320" w:hanging="180"/>
      </w:pPr>
    </w:lvl>
    <w:lvl w:ilvl="6" w:tplc="21852097" w:tentative="1">
      <w:start w:val="1"/>
      <w:numFmt w:val="decimal"/>
      <w:lvlText w:val="%7."/>
      <w:lvlJc w:val="left"/>
      <w:pPr>
        <w:ind w:left="5040" w:hanging="360"/>
      </w:pPr>
    </w:lvl>
    <w:lvl w:ilvl="7" w:tplc="21852097" w:tentative="1">
      <w:start w:val="1"/>
      <w:numFmt w:val="lowerLetter"/>
      <w:lvlText w:val="%8."/>
      <w:lvlJc w:val="left"/>
      <w:pPr>
        <w:ind w:left="5760" w:hanging="360"/>
      </w:pPr>
    </w:lvl>
    <w:lvl w:ilvl="8" w:tplc="21852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3">
    <w:multiLevelType w:val="hybridMultilevel"/>
    <w:lvl w:ilvl="0" w:tplc="28189106">
      <w:start w:val="1"/>
      <w:numFmt w:val="decimal"/>
      <w:lvlText w:val="%1."/>
      <w:lvlJc w:val="left"/>
      <w:pPr>
        <w:ind w:left="720" w:hanging="360"/>
      </w:pPr>
    </w:lvl>
    <w:lvl w:ilvl="1" w:tplc="28189106" w:tentative="1">
      <w:start w:val="1"/>
      <w:numFmt w:val="lowerLetter"/>
      <w:lvlText w:val="%2."/>
      <w:lvlJc w:val="left"/>
      <w:pPr>
        <w:ind w:left="1440" w:hanging="360"/>
      </w:pPr>
    </w:lvl>
    <w:lvl w:ilvl="2" w:tplc="28189106" w:tentative="1">
      <w:start w:val="1"/>
      <w:numFmt w:val="lowerRoman"/>
      <w:lvlText w:val="%3."/>
      <w:lvlJc w:val="right"/>
      <w:pPr>
        <w:ind w:left="2160" w:hanging="180"/>
      </w:pPr>
    </w:lvl>
    <w:lvl w:ilvl="3" w:tplc="28189106" w:tentative="1">
      <w:start w:val="1"/>
      <w:numFmt w:val="decimal"/>
      <w:lvlText w:val="%4."/>
      <w:lvlJc w:val="left"/>
      <w:pPr>
        <w:ind w:left="2880" w:hanging="360"/>
      </w:pPr>
    </w:lvl>
    <w:lvl w:ilvl="4" w:tplc="28189106" w:tentative="1">
      <w:start w:val="1"/>
      <w:numFmt w:val="lowerLetter"/>
      <w:lvlText w:val="%5."/>
      <w:lvlJc w:val="left"/>
      <w:pPr>
        <w:ind w:left="3600" w:hanging="360"/>
      </w:pPr>
    </w:lvl>
    <w:lvl w:ilvl="5" w:tplc="28189106" w:tentative="1">
      <w:start w:val="1"/>
      <w:numFmt w:val="lowerRoman"/>
      <w:lvlText w:val="%6."/>
      <w:lvlJc w:val="right"/>
      <w:pPr>
        <w:ind w:left="4320" w:hanging="180"/>
      </w:pPr>
    </w:lvl>
    <w:lvl w:ilvl="6" w:tplc="28189106" w:tentative="1">
      <w:start w:val="1"/>
      <w:numFmt w:val="decimal"/>
      <w:lvlText w:val="%7."/>
      <w:lvlJc w:val="left"/>
      <w:pPr>
        <w:ind w:left="5040" w:hanging="360"/>
      </w:pPr>
    </w:lvl>
    <w:lvl w:ilvl="7" w:tplc="28189106" w:tentative="1">
      <w:start w:val="1"/>
      <w:numFmt w:val="lowerLetter"/>
      <w:lvlText w:val="%8."/>
      <w:lvlJc w:val="left"/>
      <w:pPr>
        <w:ind w:left="5760" w:hanging="360"/>
      </w:pPr>
    </w:lvl>
    <w:lvl w:ilvl="8" w:tplc="28189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2">
    <w:multiLevelType w:val="hybridMultilevel"/>
    <w:lvl w:ilvl="0" w:tplc="89049931">
      <w:start w:val="1"/>
      <w:numFmt w:val="decimal"/>
      <w:lvlText w:val="%1."/>
      <w:lvlJc w:val="left"/>
      <w:pPr>
        <w:ind w:left="720" w:hanging="360"/>
      </w:pPr>
    </w:lvl>
    <w:lvl w:ilvl="1" w:tplc="89049931" w:tentative="1">
      <w:start w:val="1"/>
      <w:numFmt w:val="lowerLetter"/>
      <w:lvlText w:val="%2."/>
      <w:lvlJc w:val="left"/>
      <w:pPr>
        <w:ind w:left="1440" w:hanging="360"/>
      </w:pPr>
    </w:lvl>
    <w:lvl w:ilvl="2" w:tplc="89049931" w:tentative="1">
      <w:start w:val="1"/>
      <w:numFmt w:val="lowerRoman"/>
      <w:lvlText w:val="%3."/>
      <w:lvlJc w:val="right"/>
      <w:pPr>
        <w:ind w:left="2160" w:hanging="180"/>
      </w:pPr>
    </w:lvl>
    <w:lvl w:ilvl="3" w:tplc="89049931" w:tentative="1">
      <w:start w:val="1"/>
      <w:numFmt w:val="decimal"/>
      <w:lvlText w:val="%4."/>
      <w:lvlJc w:val="left"/>
      <w:pPr>
        <w:ind w:left="2880" w:hanging="360"/>
      </w:pPr>
    </w:lvl>
    <w:lvl w:ilvl="4" w:tplc="89049931" w:tentative="1">
      <w:start w:val="1"/>
      <w:numFmt w:val="lowerLetter"/>
      <w:lvlText w:val="%5."/>
      <w:lvlJc w:val="left"/>
      <w:pPr>
        <w:ind w:left="3600" w:hanging="360"/>
      </w:pPr>
    </w:lvl>
    <w:lvl w:ilvl="5" w:tplc="89049931" w:tentative="1">
      <w:start w:val="1"/>
      <w:numFmt w:val="lowerRoman"/>
      <w:lvlText w:val="%6."/>
      <w:lvlJc w:val="right"/>
      <w:pPr>
        <w:ind w:left="4320" w:hanging="180"/>
      </w:pPr>
    </w:lvl>
    <w:lvl w:ilvl="6" w:tplc="89049931" w:tentative="1">
      <w:start w:val="1"/>
      <w:numFmt w:val="decimal"/>
      <w:lvlText w:val="%7."/>
      <w:lvlJc w:val="left"/>
      <w:pPr>
        <w:ind w:left="5040" w:hanging="360"/>
      </w:pPr>
    </w:lvl>
    <w:lvl w:ilvl="7" w:tplc="89049931" w:tentative="1">
      <w:start w:val="1"/>
      <w:numFmt w:val="lowerLetter"/>
      <w:lvlText w:val="%8."/>
      <w:lvlJc w:val="left"/>
      <w:pPr>
        <w:ind w:left="5760" w:hanging="360"/>
      </w:pPr>
    </w:lvl>
    <w:lvl w:ilvl="8" w:tplc="89049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1">
    <w:multiLevelType w:val="hybridMultilevel"/>
    <w:lvl w:ilvl="0" w:tplc="33143896">
      <w:start w:val="1"/>
      <w:numFmt w:val="decimal"/>
      <w:lvlText w:val="%1."/>
      <w:lvlJc w:val="left"/>
      <w:pPr>
        <w:ind w:left="720" w:hanging="360"/>
      </w:pPr>
    </w:lvl>
    <w:lvl w:ilvl="1" w:tplc="33143896" w:tentative="1">
      <w:start w:val="1"/>
      <w:numFmt w:val="lowerLetter"/>
      <w:lvlText w:val="%2."/>
      <w:lvlJc w:val="left"/>
      <w:pPr>
        <w:ind w:left="1440" w:hanging="360"/>
      </w:pPr>
    </w:lvl>
    <w:lvl w:ilvl="2" w:tplc="33143896" w:tentative="1">
      <w:start w:val="1"/>
      <w:numFmt w:val="lowerRoman"/>
      <w:lvlText w:val="%3."/>
      <w:lvlJc w:val="right"/>
      <w:pPr>
        <w:ind w:left="2160" w:hanging="180"/>
      </w:pPr>
    </w:lvl>
    <w:lvl w:ilvl="3" w:tplc="33143896" w:tentative="1">
      <w:start w:val="1"/>
      <w:numFmt w:val="decimal"/>
      <w:lvlText w:val="%4."/>
      <w:lvlJc w:val="left"/>
      <w:pPr>
        <w:ind w:left="2880" w:hanging="360"/>
      </w:pPr>
    </w:lvl>
    <w:lvl w:ilvl="4" w:tplc="33143896" w:tentative="1">
      <w:start w:val="1"/>
      <w:numFmt w:val="lowerLetter"/>
      <w:lvlText w:val="%5."/>
      <w:lvlJc w:val="left"/>
      <w:pPr>
        <w:ind w:left="3600" w:hanging="360"/>
      </w:pPr>
    </w:lvl>
    <w:lvl w:ilvl="5" w:tplc="33143896" w:tentative="1">
      <w:start w:val="1"/>
      <w:numFmt w:val="lowerRoman"/>
      <w:lvlText w:val="%6."/>
      <w:lvlJc w:val="right"/>
      <w:pPr>
        <w:ind w:left="4320" w:hanging="180"/>
      </w:pPr>
    </w:lvl>
    <w:lvl w:ilvl="6" w:tplc="33143896" w:tentative="1">
      <w:start w:val="1"/>
      <w:numFmt w:val="decimal"/>
      <w:lvlText w:val="%7."/>
      <w:lvlJc w:val="left"/>
      <w:pPr>
        <w:ind w:left="5040" w:hanging="360"/>
      </w:pPr>
    </w:lvl>
    <w:lvl w:ilvl="7" w:tplc="33143896" w:tentative="1">
      <w:start w:val="1"/>
      <w:numFmt w:val="lowerLetter"/>
      <w:lvlText w:val="%8."/>
      <w:lvlJc w:val="left"/>
      <w:pPr>
        <w:ind w:left="5760" w:hanging="360"/>
      </w:pPr>
    </w:lvl>
    <w:lvl w:ilvl="8" w:tplc="33143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0">
    <w:multiLevelType w:val="hybridMultilevel"/>
    <w:lvl w:ilvl="0" w:tplc="88851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200">
    <w:abstractNumId w:val="7200"/>
  </w:num>
  <w:num w:numId="7201">
    <w:abstractNumId w:val="7201"/>
  </w:num>
  <w:num w:numId="7202">
    <w:abstractNumId w:val="7202"/>
  </w:num>
  <w:num w:numId="7203">
    <w:abstractNumId w:val="7203"/>
  </w:num>
  <w:num w:numId="7204">
    <w:abstractNumId w:val="7204"/>
  </w:num>
  <w:num w:numId="7205">
    <w:abstractNumId w:val="7205"/>
  </w:num>
  <w:num w:numId="7206">
    <w:abstractNumId w:val="7206"/>
  </w:num>
  <w:num w:numId="7207">
    <w:abstractNumId w:val="7207"/>
  </w:num>
  <w:num w:numId="7208">
    <w:abstractNumId w:val="7208"/>
  </w:num>
  <w:num w:numId="7209">
    <w:abstractNumId w:val="7209"/>
  </w:num>
  <w:num w:numId="7210">
    <w:abstractNumId w:val="7210"/>
  </w:num>
  <w:num w:numId="7211">
    <w:abstractNumId w:val="7211"/>
  </w:num>
  <w:num w:numId="7212">
    <w:abstractNumId w:val="7212"/>
  </w:num>
  <w:num w:numId="7213">
    <w:abstractNumId w:val="7213"/>
  </w:num>
  <w:num w:numId="7214">
    <w:abstractNumId w:val="7214"/>
  </w:num>
  <w:num w:numId="7215">
    <w:abstractNumId w:val="7215"/>
  </w:num>
  <w:num w:numId="7216">
    <w:abstractNumId w:val="7216"/>
  </w:num>
  <w:num w:numId="7217">
    <w:abstractNumId w:val="7217"/>
  </w:num>
  <w:num w:numId="7218">
    <w:abstractNumId w:val="7218"/>
  </w:num>
  <w:num w:numId="7219">
    <w:abstractNumId w:val="7219"/>
  </w:num>
  <w:num w:numId="7220">
    <w:abstractNumId w:val="7220"/>
  </w:num>
  <w:num w:numId="7221">
    <w:abstractNumId w:val="7221"/>
  </w:num>
  <w:num w:numId="7222">
    <w:abstractNumId w:val="7222"/>
  </w:num>
  <w:num w:numId="7223">
    <w:abstractNumId w:val="7223"/>
  </w:num>
  <w:num w:numId="7224">
    <w:abstractNumId w:val="7224"/>
  </w:num>
  <w:num w:numId="7225">
    <w:abstractNumId w:val="7225"/>
  </w:num>
  <w:num w:numId="7226">
    <w:abstractNumId w:val="7226"/>
  </w:num>
  <w:num w:numId="7227">
    <w:abstractNumId w:val="7227"/>
  </w:num>
  <w:num w:numId="7228">
    <w:abstractNumId w:val="7228"/>
  </w:num>
  <w:num w:numId="7229">
    <w:abstractNumId w:val="7229"/>
  </w:num>
  <w:num w:numId="7230">
    <w:abstractNumId w:val="7230"/>
  </w:num>
  <w:num w:numId="7231">
    <w:abstractNumId w:val="7231"/>
  </w:num>
  <w:num w:numId="7232">
    <w:abstractNumId w:val="7232"/>
  </w:num>
  <w:num w:numId="7233">
    <w:abstractNumId w:val="7233"/>
  </w:num>
  <w:num w:numId="7234">
    <w:abstractNumId w:val="7234"/>
  </w:num>
  <w:num w:numId="7235">
    <w:abstractNumId w:val="7235"/>
  </w:num>
  <w:num w:numId="7236">
    <w:abstractNumId w:val="7236"/>
  </w:num>
  <w:num w:numId="7237">
    <w:abstractNumId w:val="7237"/>
  </w:num>
  <w:num w:numId="7238">
    <w:abstractNumId w:val="7238"/>
  </w:num>
  <w:num w:numId="7239">
    <w:abstractNumId w:val="7239"/>
  </w:num>
  <w:num w:numId="7240">
    <w:abstractNumId w:val="7240"/>
  </w:num>
  <w:num w:numId="7241">
    <w:abstractNumId w:val="7241"/>
  </w:num>
  <w:num w:numId="7242">
    <w:abstractNumId w:val="7242"/>
  </w:num>
  <w:num w:numId="7243">
    <w:abstractNumId w:val="7243"/>
  </w:num>
  <w:num w:numId="7244">
    <w:abstractNumId w:val="7244"/>
  </w:num>
  <w:num w:numId="7245">
    <w:abstractNumId w:val="7245"/>
  </w:num>
  <w:num w:numId="7246">
    <w:abstractNumId w:val="7246"/>
  </w:num>
  <w:num w:numId="7247">
    <w:abstractNumId w:val="7247"/>
  </w:num>
  <w:num w:numId="7248">
    <w:abstractNumId w:val="7248"/>
  </w:num>
  <w:num w:numId="7249">
    <w:abstractNumId w:val="7249"/>
  </w:num>
  <w:num w:numId="7250">
    <w:abstractNumId w:val="7250"/>
  </w:num>
  <w:num w:numId="7251">
    <w:abstractNumId w:val="7251"/>
  </w:num>
  <w:num w:numId="7252">
    <w:abstractNumId w:val="7252"/>
  </w:num>
  <w:num w:numId="7253">
    <w:abstractNumId w:val="7253"/>
  </w:num>
  <w:num w:numId="7254">
    <w:abstractNumId w:val="7254"/>
  </w:num>
  <w:num w:numId="7255">
    <w:abstractNumId w:val="7255"/>
  </w:num>
  <w:num w:numId="7256">
    <w:abstractNumId w:val="7256"/>
  </w:num>
  <w:num w:numId="7257">
    <w:abstractNumId w:val="7257"/>
  </w:num>
  <w:num w:numId="7258">
    <w:abstractNumId w:val="7258"/>
  </w:num>
  <w:num w:numId="7259">
    <w:abstractNumId w:val="7259"/>
  </w:num>
  <w:num w:numId="7260">
    <w:abstractNumId w:val="7260"/>
  </w:num>
  <w:num w:numId="7261">
    <w:abstractNumId w:val="7261"/>
  </w:num>
  <w:num w:numId="7262">
    <w:abstractNumId w:val="7262"/>
  </w:num>
  <w:num w:numId="7263">
    <w:abstractNumId w:val="7263"/>
  </w:num>
  <w:num w:numId="7264">
    <w:abstractNumId w:val="7264"/>
  </w:num>
  <w:num w:numId="7265">
    <w:abstractNumId w:val="7265"/>
  </w:num>
  <w:num w:numId="7266">
    <w:abstractNumId w:val="7266"/>
  </w:num>
  <w:num w:numId="7267">
    <w:abstractNumId w:val="7267"/>
  </w:num>
  <w:num w:numId="7268">
    <w:abstractNumId w:val="7268"/>
  </w:num>
  <w:num w:numId="7269">
    <w:abstractNumId w:val="7269"/>
  </w:num>
  <w:num w:numId="7270">
    <w:abstractNumId w:val="7270"/>
  </w:num>
  <w:num w:numId="7271">
    <w:abstractNumId w:val="7271"/>
  </w:num>
  <w:num w:numId="7272">
    <w:abstractNumId w:val="7272"/>
  </w:num>
  <w:num w:numId="7273">
    <w:abstractNumId w:val="72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5500930" Type="http://schemas.openxmlformats.org/officeDocument/2006/relationships/comments" Target="comments.xml"/><Relationship Id="rId726967238" Type="http://schemas.microsoft.com/office/2011/relationships/commentsExtended" Target="commentsExtended.xml"/><Relationship Id="rId74549360" Type="http://schemas.openxmlformats.org/officeDocument/2006/relationships/image" Target="media/imgrId74549360.jpg"/><Relationship Id="rId18186aa00aeb7e686" Type="http://schemas.openxmlformats.org/officeDocument/2006/relationships/hyperlink" Target="https://iservice.lombardini.it/jsp/Template2/manuale.jsp?id=198&amp;parent=1000" TargetMode="External"/><Relationship Id="rId32446aa00aeb7ecb5" Type="http://schemas.openxmlformats.org/officeDocument/2006/relationships/hyperlink" Target="https://iservice.lombardini.it/jsp/Template2/manuale.jsp?id=103&amp;parent=1000&amp;txts=2.9.8" TargetMode="External"/><Relationship Id="rId46006aa00aeb7f07f" Type="http://schemas.openxmlformats.org/officeDocument/2006/relationships/hyperlink" Target="https://iservice.lombardini.it/jsp/Template2/manuale.jsp?id=112&amp;parent=1000&amp;txts=2.9.8" TargetMode="External"/><Relationship Id="rId49986aa00aeb7fb0e" Type="http://schemas.openxmlformats.org/officeDocument/2006/relationships/hyperlink" Target="https://iservice.lombardini.it/jsp/Template2/manuale.jsp?id=822&amp;parent=1000" TargetMode="External"/><Relationship Id="rId26766aa00aeb98c33" Type="http://schemas.openxmlformats.org/officeDocument/2006/relationships/hyperlink" Target="https://iservice.lombardini.it/jsp/Template2/manuale.jsp?id=103&amp;parent=1088" TargetMode="External"/><Relationship Id="rId70746aa00aebb1f29" Type="http://schemas.openxmlformats.org/officeDocument/2006/relationships/hyperlink" Target="https://iservice.lombardini.it/jsp/Template2/manuale.jsp?id=199&amp;parent=1000" TargetMode="External"/><Relationship Id="rId66876aa00aebb7200" Type="http://schemas.openxmlformats.org/officeDocument/2006/relationships/hyperlink" Target="https://iservice.lombardini.it/jsp/Template2/manuale.jsp?id=103&amp;parent=1000&amp;txts=2.9.8" TargetMode="External"/><Relationship Id="rId85186aa00aebc6e3c" Type="http://schemas.openxmlformats.org/officeDocument/2006/relationships/hyperlink" Target="https://iservice.lombardini.it/jsp/Template2/manuale.jsp?id=103&amp;parent=1000" TargetMode="External"/><Relationship Id="rId91676aa00aebdd4ac" Type="http://schemas.openxmlformats.org/officeDocument/2006/relationships/hyperlink" Target="https://www.youtube.com/embed/QQZtx2i75AY?rel=0" TargetMode="External"/><Relationship Id="rId42956aa00aec380c8" Type="http://schemas.openxmlformats.org/officeDocument/2006/relationships/hyperlink" Target="https://www.youtube.com/embed/ArOgFV739EU?rel=0" TargetMode="External"/><Relationship Id="rId72956aa00aec3c3ff" Type="http://schemas.openxmlformats.org/officeDocument/2006/relationships/hyperlink" Target="https://iservice.lombardini.it/jsp/Template2/manuale.jsp?id=199&amp;parent=1000" TargetMode="External"/><Relationship Id="rId14566aa00aec40a99" Type="http://schemas.openxmlformats.org/officeDocument/2006/relationships/hyperlink" Target="https://iservice.lombardini.it/jsp/Template2/manuale.jsp?id=198&amp;parent=1000" TargetMode="External"/><Relationship Id="rId19796aa00aec4144c" Type="http://schemas.openxmlformats.org/officeDocument/2006/relationships/hyperlink" Target="https://iservice.lombardini.it/jsp/Template2/manuale.jsp?id=822&amp;parent=1000" TargetMode="External"/><Relationship Id="rId10346aa00aec4185e" Type="http://schemas.openxmlformats.org/officeDocument/2006/relationships/hyperlink" Target="https://iservice.lombardini.it/jsp/Template2/manuale.jsp?id=103&amp;parent=1000&amp;txts=2.9.8" TargetMode="External"/><Relationship Id="rId21976aa00aec41b7d" Type="http://schemas.openxmlformats.org/officeDocument/2006/relationships/hyperlink" Target="https://iservice.lombardini.it/jsp/Template2/manuale.jsp?id=112&amp;parent=1000&amp;txts=2.9.8" TargetMode="External"/><Relationship Id="rId91966aa00aec67d90" Type="http://schemas.openxmlformats.org/officeDocument/2006/relationships/hyperlink" Target="https://iservice.lombardini.it/jsp/Template2/manuale.jsp?id=136&amp;parent=1000" TargetMode="External"/><Relationship Id="rId82666aa00aec67fd5" Type="http://schemas.openxmlformats.org/officeDocument/2006/relationships/hyperlink" Target="https://iservice.lombardini.it/jsp/Template2/manuale.jsp?id=822&amp;parent=1000" TargetMode="External"/><Relationship Id="rId73716aa00aec68274" Type="http://schemas.openxmlformats.org/officeDocument/2006/relationships/hyperlink" Target="https://iservice.lombardini.it/jsp/Template2/manuale.jsp?id=140&amp;parent=1000" TargetMode="External"/><Relationship Id="rId66516aa00aec6876d" Type="http://schemas.openxmlformats.org/officeDocument/2006/relationships/hyperlink" Target="https://iservice.lombardini.it/jsp/Template2/manuale.jsp?id=822&amp;parent=1000" TargetMode="External"/><Relationship Id="rId83976aa00aec7a487" Type="http://schemas.openxmlformats.org/officeDocument/2006/relationships/hyperlink" Target="https://iservice.lombardini.it/jsp/Template2/manuale.jsp?id=822&amp;parent=1000" TargetMode="External"/><Relationship Id="rId33476aa00aec8d706" Type="http://schemas.openxmlformats.org/officeDocument/2006/relationships/hyperlink" Target="https://iservice.lombardini.it/jsp/Template2/manuale.jsp?id=112&amp;parent=1000" TargetMode="External"/><Relationship Id="rId38026aa00aec8daff" Type="http://schemas.openxmlformats.org/officeDocument/2006/relationships/hyperlink" Target="https://iservice.lombardini.it/jsp/Template2/manuale.jsp?id=103&amp;parent=1000&amp;txts=2.9.8" TargetMode="External"/><Relationship Id="rId49786aa00aec8f2f0" Type="http://schemas.openxmlformats.org/officeDocument/2006/relationships/hyperlink" Target="https://iservice.lombardini.it/jsp/Template2/manuale.jsp?id=822&amp;parent=1000" TargetMode="External"/><Relationship Id="rId45286aa00aec900ae" Type="http://schemas.openxmlformats.org/officeDocument/2006/relationships/hyperlink" Target="https://iservice.lombardini.it/jsp/Template2/manuale.jsp?id=822&amp;parent=1000" TargetMode="External"/><Relationship Id="rId45046aa00aeca4646" Type="http://schemas.openxmlformats.org/officeDocument/2006/relationships/hyperlink" Target="https://www.youtube.com/embed/UaZgKyWrP48?rel=0" TargetMode="External"/><Relationship Id="rId64726aa00aecb01dc" Type="http://schemas.openxmlformats.org/officeDocument/2006/relationships/hyperlink" Target="https://iservice.lombardini.it/jsp/Template2/manuale.jsp?id=112&amp;parent=1000" TargetMode="External"/><Relationship Id="rId56726aa00aecb09e5" Type="http://schemas.openxmlformats.org/officeDocument/2006/relationships/hyperlink" Target="https://iservice.lombardini.it/jsp/Template2/manuale.jsp?id=822&amp;parent=1000" TargetMode="External"/><Relationship Id="rId77696aa00aed0fb5d" Type="http://schemas.openxmlformats.org/officeDocument/2006/relationships/hyperlink" Target="https://iservice.lombardini.it/jsp/Template2/manuale.jsp?id=822&amp;parent=1000" TargetMode="External"/><Relationship Id="rId97686aa00aed1be44" Type="http://schemas.openxmlformats.org/officeDocument/2006/relationships/hyperlink" Target="https://iservice.lombardini.it/jsp/Template2/manuale.jsp?id=822&amp;parent=1000" TargetMode="External"/><Relationship Id="rId76356aa00aed1c6a2" Type="http://schemas.openxmlformats.org/officeDocument/2006/relationships/hyperlink" Target="https://iservice.lombardini.it/jsp/Template2/manuale.jsp?id=822&amp;parent=1000" TargetMode="External"/><Relationship Id="rId20906aa00aed272aa" Type="http://schemas.openxmlformats.org/officeDocument/2006/relationships/hyperlink" Target="https://www.youtube.com/embed/o3h6Say9sc4?rel=0" TargetMode="External"/><Relationship Id="rId59096aa00aed2da35" Type="http://schemas.openxmlformats.org/officeDocument/2006/relationships/hyperlink" Target="https://iservice.lombardini.it/jsp/Template2/manuale.jsp?id=198&amp;parent=1000" TargetMode="External"/><Relationship Id="rId11076aa00aed2de22" Type="http://schemas.openxmlformats.org/officeDocument/2006/relationships/hyperlink" Target="https://iservice.lombardini.it/jsp/Template2/manuale.jsp?id=112&amp;parent=1088" TargetMode="External"/><Relationship Id="rId46546aa00aed2e4a9" Type="http://schemas.openxmlformats.org/officeDocument/2006/relationships/hyperlink" Target="https://iservice.lombardini.it/jsp/Template2/manuale.jsp?id=120&amp;parent=1000" TargetMode="External"/><Relationship Id="rId73906aa00aed4187a" Type="http://schemas.openxmlformats.org/officeDocument/2006/relationships/hyperlink" Target="https://iservice.lombardini.it/jsp/Template2/manuale.jsp?id=822&amp;parent=1000" TargetMode="External"/><Relationship Id="rId34776aa00aed4d276" Type="http://schemas.openxmlformats.org/officeDocument/2006/relationships/hyperlink" Target="https://www.youtube.com/embed/xGWUnc-V1YY?rel=0" TargetMode="External"/><Relationship Id="rId23946aa00aed4e546" Type="http://schemas.openxmlformats.org/officeDocument/2006/relationships/hyperlink" Target="https://iservice.lombardini.it/jsp/Template2/manuale.jsp?id=822&amp;parent=1000" TargetMode="External"/><Relationship Id="rId31486aa00aed660c7" Type="http://schemas.openxmlformats.org/officeDocument/2006/relationships/hyperlink" Target="https://iservice.lombardini.it/jsp/Template2/manuale.jsp?id=822&amp;parent=1000" TargetMode="External"/><Relationship Id="rId82796aa00aed665a0" Type="http://schemas.openxmlformats.org/officeDocument/2006/relationships/hyperlink" Target="https://iservice.lombardini.it/jsp/Template2/manuale.jsp?id=175&amp;parent=1000" TargetMode="External"/><Relationship Id="rId26126aa00aed6f01e" Type="http://schemas.openxmlformats.org/officeDocument/2006/relationships/hyperlink" Target="https://www.youtube.com/embed/XSTfzyJa-9Q?rel=0" TargetMode="External"/><Relationship Id="rId83016aa00aed7643b" Type="http://schemas.openxmlformats.org/officeDocument/2006/relationships/hyperlink" Target="https://iservice.lombardini.it/jsp/Template2/manuale.jsp?id=198&amp;parent=1000" TargetMode="External"/><Relationship Id="rId41886aa00aed768ba" Type="http://schemas.openxmlformats.org/officeDocument/2006/relationships/hyperlink" Target="https://iservice.lombardini.it/jsp/Template2/manuale.jsp?id=120&amp;parent=1000" TargetMode="External"/><Relationship Id="rId21646aa00aed83138" Type="http://schemas.openxmlformats.org/officeDocument/2006/relationships/hyperlink" Target="https://www.youtube.com/embed/lZlk78GFzsg?rel=0" TargetMode="External"/><Relationship Id="rId51366aa00aed89eed" Type="http://schemas.openxmlformats.org/officeDocument/2006/relationships/hyperlink" Target="https://iservice.lombardini.it/jsp/Template2/manuale.jsp?id=112&amp;parent=1000&amp;txts=2.9.8" TargetMode="External"/><Relationship Id="rId43216aa00aed92ace" Type="http://schemas.openxmlformats.org/officeDocument/2006/relationships/hyperlink" Target="https://iservice.lombardini.it/jsp/Template2/manuale.jsp?id=175&amp;parent=1000" TargetMode="External"/><Relationship Id="rId77666aa00aed9caa3" Type="http://schemas.openxmlformats.org/officeDocument/2006/relationships/hyperlink" Target="https://www.youtube.com/embed/KGHm0dnsQdc?rel=0" TargetMode="External"/><Relationship Id="rId35846aa00aed9d732" Type="http://schemas.openxmlformats.org/officeDocument/2006/relationships/hyperlink" Target="https://iservice.lombardini.it/jsp/Template2/manuale.jsp?id=120&amp;parent=1000" TargetMode="External"/><Relationship Id="rId56416aa00aeda3dbe" Type="http://schemas.openxmlformats.org/officeDocument/2006/relationships/hyperlink" Target="https://iservice.lombardini.it/jsp/Template2/manuale.jsp?id=283&amp;parent=1136" TargetMode="External"/><Relationship Id="rId87716aa00aeda4187" Type="http://schemas.openxmlformats.org/officeDocument/2006/relationships/hyperlink" Target="https://iservice.lombardini.it/jsp/Template2/manuale.jsp?id=178&amp;parent=1000" TargetMode="External"/><Relationship Id="rId46376aa00aedc6b5f" Type="http://schemas.openxmlformats.org/officeDocument/2006/relationships/hyperlink" Target="https://www.youtube.com/embed/_QESHZf50PU?rel=0" TargetMode="External"/><Relationship Id="rId10046aa00aedce8e7" Type="http://schemas.openxmlformats.org/officeDocument/2006/relationships/hyperlink" Target="https://iservice.lombardini.it/jsp/Template2/manuale.jsp?id=178&amp;parent=1000" TargetMode="External"/><Relationship Id="rId43776aa00aedcecea" Type="http://schemas.openxmlformats.org/officeDocument/2006/relationships/hyperlink" Target="https://iservice.lombardini.it/jsp/Template2/manuale.jsp?id=112&amp;parent=1088" TargetMode="External"/><Relationship Id="rId19126aa00aedf0f65" Type="http://schemas.openxmlformats.org/officeDocument/2006/relationships/hyperlink" Target="https://www.youtube.com/embed/GbvNS15R9SQ?rel=0" TargetMode="External"/><Relationship Id="rId21656aa00aee04201" Type="http://schemas.openxmlformats.org/officeDocument/2006/relationships/hyperlink" Target="https://iservice.lombardini.it/jsp/Template2/manuale.jsp?id=198&amp;parent=1000" TargetMode="External"/><Relationship Id="rId45026aa00aee04a8b" Type="http://schemas.openxmlformats.org/officeDocument/2006/relationships/hyperlink" Target="https://iservice.lombardini.it/jsp/Template2/manuale.jsp?id=127&amp;parent=1000" TargetMode="External"/><Relationship Id="rId57296aa00aee0fb29" Type="http://schemas.openxmlformats.org/officeDocument/2006/relationships/hyperlink" Target="https://iservice.lombardini.it/jsp/Template2/manuale.jsp?id=822&amp;parent=1000" TargetMode="External"/><Relationship Id="rId20256aa00aee3f777" Type="http://schemas.openxmlformats.org/officeDocument/2006/relationships/hyperlink" Target="https://iservice.lombardini.it/jsp/Template2/manuale.jsp?id=129&amp;parent=1000" TargetMode="External"/><Relationship Id="rId36026aa00aee3fae9" Type="http://schemas.openxmlformats.org/officeDocument/2006/relationships/hyperlink" Target="https://iservice.lombardini.it/jsp/Template2/manuale.jsp?id=127&amp;parent=1000" TargetMode="External"/><Relationship Id="rId13356aa00aee51089" Type="http://schemas.openxmlformats.org/officeDocument/2006/relationships/hyperlink" Target="https://iservice.lombardini.it/jsp/Template2/manuale.jsp?id=198&amp;parent=1000" TargetMode="External"/><Relationship Id="rId60336aa00aee51b6b" Type="http://schemas.openxmlformats.org/officeDocument/2006/relationships/hyperlink" Target="https://iservice.lombardini.it/jsp/Template2/manuale.jsp?id=127&amp;parent=1000" TargetMode="External"/><Relationship Id="rId70366aa00aee522c8" Type="http://schemas.openxmlformats.org/officeDocument/2006/relationships/hyperlink" Target="https://iservice.lombardini.it/jsp/Template2/manuale.jsp?id=128&amp;parent=1000" TargetMode="External"/><Relationship Id="rId87796aa00aee601d2" Type="http://schemas.openxmlformats.org/officeDocument/2006/relationships/hyperlink" Target="https://iservice.lombardini.it/jsp/Template2/manuale.jsp?id=121&amp;parent=1000" TargetMode="External"/><Relationship Id="rId20126aa00aee60aae" Type="http://schemas.openxmlformats.org/officeDocument/2006/relationships/hyperlink" Target="https://iservice.lombardini.it/jsp/Template2/manuale.jsp?id=822&amp;parent=1000" TargetMode="External"/><Relationship Id="rId35646aa00aee6a650" Type="http://schemas.openxmlformats.org/officeDocument/2006/relationships/hyperlink" Target="https://iservice.lombardini.it/jsp/Template2/manuale.jsp?id=822&amp;parent=1000" TargetMode="External"/><Relationship Id="rId13606aa00aee7de34" Type="http://schemas.openxmlformats.org/officeDocument/2006/relationships/hyperlink" Target="https://iservice.lombardini.it/jsp/Template2/manuale.jsp?id=157&amp;parent=1000" TargetMode="External"/><Relationship Id="rId54846aa00aee7f3c7" Type="http://schemas.openxmlformats.org/officeDocument/2006/relationships/hyperlink" Target="https://iservice.lombardini.it/jsp/Template2/manuale.jsp?id=104&amp;parent=1000" TargetMode="External"/><Relationship Id="rId73396aa00aee80724" Type="http://schemas.openxmlformats.org/officeDocument/2006/relationships/hyperlink" Target="https://iservice.lombardini.it/jsp/Template2/manuale.jsp?id=822&amp;parent=1000" TargetMode="External"/><Relationship Id="rId98896aa00aeea04c0" Type="http://schemas.openxmlformats.org/officeDocument/2006/relationships/hyperlink" Target="https://iservice.lombardini.it/jsp/Template2/manuale.jsp?id=822&amp;parent=1000" TargetMode="External"/><Relationship Id="rId13906aa00aeeafab2" Type="http://schemas.openxmlformats.org/officeDocument/2006/relationships/hyperlink" Target="https://iservice.lombardini.it/jsp/Template2/manuale.jsp?id=822&amp;parent=1000" TargetMode="External"/><Relationship Id="rId83436aa00aeeb6c04" Type="http://schemas.openxmlformats.org/officeDocument/2006/relationships/hyperlink" Target="https://iservice.lombardini.it/jsp/Template2/manuale.jsp?id=822&amp;parent=1000" TargetMode="External"/><Relationship Id="rId63056aa00aeeb7013" Type="http://schemas.openxmlformats.org/officeDocument/2006/relationships/hyperlink" Target="https://iservice.lombardini.it/jsp/Template2/manuale.jsp?id=128&amp;parent=1000" TargetMode="External"/><Relationship Id="rId23126aa00aeeb8ce0" Type="http://schemas.openxmlformats.org/officeDocument/2006/relationships/hyperlink" Target="https://iservice.lombardini.it/jsp/Template2/manuale.jsp?id=822&amp;parent=1000" TargetMode="External"/><Relationship Id="rId36756aa00aeeb901e" Type="http://schemas.openxmlformats.org/officeDocument/2006/relationships/hyperlink" Target="https://iservice.lombardini.it/jsp/Template2/manuale.jsp?id=128&amp;parent=1000" TargetMode="External"/><Relationship Id="rId19426aa00aeec270b" Type="http://schemas.openxmlformats.org/officeDocument/2006/relationships/hyperlink" Target="https://iservice.lombardini.it/jsp/Template2/manuale.jsp?id=168&amp;parent=1000" TargetMode="External"/><Relationship Id="rId29646aa00aeec3b10" Type="http://schemas.openxmlformats.org/officeDocument/2006/relationships/hyperlink" Target="https://iservice.lombardini.it/jsp/Template2/manuale.jsp?id=127&amp;parent=1088" TargetMode="External"/><Relationship Id="rId48466aa00aeed2c9b" Type="http://schemas.openxmlformats.org/officeDocument/2006/relationships/hyperlink" Target="https://iservice.lombardini.it/jsp/Template2/manuale.jsp?id=198&amp;parent=1000" TargetMode="External"/><Relationship Id="rId83146aa00aef08caf" Type="http://schemas.openxmlformats.org/officeDocument/2006/relationships/hyperlink" Target="https://iservice.lombardini.it/jsp/Template2/manuale.jsp?id=198&amp;parent=1000" TargetMode="External"/><Relationship Id="rId86336aa00aef49974" Type="http://schemas.openxmlformats.org/officeDocument/2006/relationships/hyperlink" Target="https://iservice.lombardini.it/jsp/Template2/manuale.jsp?id=198&amp;parent=1000" TargetMode="External"/><Relationship Id="rId69536aa00aef49d63" Type="http://schemas.openxmlformats.org/officeDocument/2006/relationships/hyperlink" Target="https://iservice.lombardini.it/jsp/Template2/manuale.jsp?id=120&amp;parent=1000" TargetMode="External"/><Relationship Id="rId75116aa00aef49ef1" Type="http://schemas.openxmlformats.org/officeDocument/2006/relationships/hyperlink" Target="https://iservice.lombardini.it/jsp/Template2/manuale.jsp?id=121&amp;parent=1000" TargetMode="External"/><Relationship Id="rId50206aa00aef9fe75" Type="http://schemas.openxmlformats.org/officeDocument/2006/relationships/hyperlink" Target="https://iservice.lombardini.it/jsp/Template2/manuale.jsp?id=198&amp;parent=1000" TargetMode="External"/><Relationship Id="rId42736aa00aeb7dd1e" Type="http://schemas.openxmlformats.org/officeDocument/2006/relationships/image" Target="media/imgrId42736aa00aeb7dd1e.jpg"/><Relationship Id="rId99206aa00aeb87d10" Type="http://schemas.openxmlformats.org/officeDocument/2006/relationships/image" Target="media/imgrId99206aa00aeb87d10.jpg"/><Relationship Id="rId69906aa00aeb91b86" Type="http://schemas.openxmlformats.org/officeDocument/2006/relationships/image" Target="media/imgrId69906aa00aeb91b86.jpg"/><Relationship Id="rId47036aa00aeb9808e" Type="http://schemas.openxmlformats.org/officeDocument/2006/relationships/image" Target="media/imgrId47036aa00aeb9808e.jpg"/><Relationship Id="rId45356aa00aeba42e1" Type="http://schemas.openxmlformats.org/officeDocument/2006/relationships/image" Target="media/imgrId45356aa00aeba42e1.jpg"/><Relationship Id="rId49316aa00aebb1730" Type="http://schemas.openxmlformats.org/officeDocument/2006/relationships/image" Target="media/imgrId49316aa00aebb1730.jpg"/><Relationship Id="rId11366aa00aebb6808" Type="http://schemas.openxmlformats.org/officeDocument/2006/relationships/image" Target="media/imgrId11366aa00aebb6808.jpg"/><Relationship Id="rId42256aa00aebbf240" Type="http://schemas.openxmlformats.org/officeDocument/2006/relationships/image" Target="media/imgrId42256aa00aebbf240.jpg"/><Relationship Id="rId28726aa00aebc59da" Type="http://schemas.openxmlformats.org/officeDocument/2006/relationships/image" Target="media/imgrId28726aa00aebc59da.jpg"/><Relationship Id="rId64836aa00aebd291e" Type="http://schemas.openxmlformats.org/officeDocument/2006/relationships/image" Target="media/imgrId64836aa00aebd291e.jpg"/><Relationship Id="rId30406aa00aebdcdee" Type="http://schemas.openxmlformats.org/officeDocument/2006/relationships/image" Target="media/imgrId30406aa00aebdcdee.jpg"/><Relationship Id="rId25176aa00aebe435d" Type="http://schemas.openxmlformats.org/officeDocument/2006/relationships/image" Target="media/imgrId25176aa00aebe435d.jpg"/><Relationship Id="rId27976aa00aebf08c2" Type="http://schemas.openxmlformats.org/officeDocument/2006/relationships/image" Target="media/imgrId27976aa00aebf08c2.jpg"/><Relationship Id="rId20476aa00aec03290" Type="http://schemas.openxmlformats.org/officeDocument/2006/relationships/image" Target="media/imgrId20476aa00aec03290.jpg"/><Relationship Id="rId63196aa00aec0d648" Type="http://schemas.openxmlformats.org/officeDocument/2006/relationships/image" Target="media/imgrId63196aa00aec0d648.jpg"/><Relationship Id="rId70236aa00aec125da" Type="http://schemas.openxmlformats.org/officeDocument/2006/relationships/image" Target="media/imgrId70236aa00aec125da.jpg"/><Relationship Id="rId71296aa00aec1f2ec" Type="http://schemas.openxmlformats.org/officeDocument/2006/relationships/image" Target="media/imgrId71296aa00aec1f2ec.jpg"/><Relationship Id="rId18786aa00aec28a7d" Type="http://schemas.openxmlformats.org/officeDocument/2006/relationships/image" Target="media/imgrId18786aa00aec28a7d.jpg"/><Relationship Id="rId85046aa00aec2d0b0" Type="http://schemas.openxmlformats.org/officeDocument/2006/relationships/image" Target="media/imgrId85046aa00aec2d0b0.jpg"/><Relationship Id="rId29706aa00aec37b81" Type="http://schemas.openxmlformats.org/officeDocument/2006/relationships/image" Target="media/imgrId29706aa00aec37b81.png"/><Relationship Id="rId32886aa00aec3bc45" Type="http://schemas.openxmlformats.org/officeDocument/2006/relationships/image" Target="media/imgrId32886aa00aec3bc45.jpg"/><Relationship Id="rId96986aa00aec40326" Type="http://schemas.openxmlformats.org/officeDocument/2006/relationships/image" Target="media/imgrId96986aa00aec40326.jpg"/><Relationship Id="rId77956aa00aec478da" Type="http://schemas.openxmlformats.org/officeDocument/2006/relationships/image" Target="media/imgrId77956aa00aec478da.jpg"/><Relationship Id="rId98056aa00aec4fbe9" Type="http://schemas.openxmlformats.org/officeDocument/2006/relationships/image" Target="media/imgrId98056aa00aec4fbe9.jpg"/><Relationship Id="rId53786aa00aec5c209" Type="http://schemas.openxmlformats.org/officeDocument/2006/relationships/image" Target="media/imgrId53786aa00aec5c209.jpg"/><Relationship Id="rId98756aa00aec67545" Type="http://schemas.openxmlformats.org/officeDocument/2006/relationships/image" Target="media/imgrId98756aa00aec67545.jpg"/><Relationship Id="rId29646aa00aec72397" Type="http://schemas.openxmlformats.org/officeDocument/2006/relationships/image" Target="media/imgrId29646aa00aec72397.jpg"/><Relationship Id="rId28426aa00aec79897" Type="http://schemas.openxmlformats.org/officeDocument/2006/relationships/image" Target="media/imgrId28426aa00aec79897.jpg"/><Relationship Id="rId84576aa00aec85d72" Type="http://schemas.openxmlformats.org/officeDocument/2006/relationships/image" Target="media/imgrId84576aa00aec85d72.jpg"/><Relationship Id="rId76766aa00aec8ca42" Type="http://schemas.openxmlformats.org/officeDocument/2006/relationships/image" Target="media/imgrId76766aa00aec8ca42.jpg"/><Relationship Id="rId64246aa00aec98ec1" Type="http://schemas.openxmlformats.org/officeDocument/2006/relationships/image" Target="media/imgrId64246aa00aec98ec1.jpg"/><Relationship Id="rId60336aa00aeca40db" Type="http://schemas.openxmlformats.org/officeDocument/2006/relationships/image" Target="media/imgrId60336aa00aeca40db.jpg"/><Relationship Id="rId91346aa00aecaf953" Type="http://schemas.openxmlformats.org/officeDocument/2006/relationships/image" Target="media/imgrId91346aa00aecaf953.jpg"/><Relationship Id="rId99536aa00aecbb09e" Type="http://schemas.openxmlformats.org/officeDocument/2006/relationships/image" Target="media/imgrId99536aa00aecbb09e.jpg"/><Relationship Id="rId82576aa00aecc748f" Type="http://schemas.openxmlformats.org/officeDocument/2006/relationships/image" Target="media/imgrId82576aa00aecc748f.jpg"/><Relationship Id="rId59206aa00aeccd660" Type="http://schemas.openxmlformats.org/officeDocument/2006/relationships/image" Target="media/imgrId59206aa00aeccd660.jpg"/><Relationship Id="rId75606aa00aecd5f48" Type="http://schemas.openxmlformats.org/officeDocument/2006/relationships/image" Target="media/imgrId75606aa00aecd5f48.jpg"/><Relationship Id="rId56546aa00aecdc9b6" Type="http://schemas.openxmlformats.org/officeDocument/2006/relationships/image" Target="media/imgrId56546aa00aecdc9b6.jpg"/><Relationship Id="rId72746aa00aece8b3b" Type="http://schemas.openxmlformats.org/officeDocument/2006/relationships/image" Target="media/imgrId72746aa00aece8b3b.jpg"/><Relationship Id="rId82516aa00aed003d6" Type="http://schemas.openxmlformats.org/officeDocument/2006/relationships/image" Target="media/imgrId82516aa00aed003d6.jpg"/><Relationship Id="rId66616aa00aed06db3" Type="http://schemas.openxmlformats.org/officeDocument/2006/relationships/image" Target="media/imgrId66616aa00aed06db3.jpg"/><Relationship Id="rId85426aa00aed0ec3b" Type="http://schemas.openxmlformats.org/officeDocument/2006/relationships/image" Target="media/imgrId85426aa00aed0ec3b.jpg"/><Relationship Id="rId45306aa00aed1a9bb" Type="http://schemas.openxmlformats.org/officeDocument/2006/relationships/image" Target="media/imgrId45306aa00aed1a9bb.jpg"/><Relationship Id="rId27896aa00aed26cf8" Type="http://schemas.openxmlformats.org/officeDocument/2006/relationships/image" Target="media/imgrId27896aa00aed26cf8.jpg"/><Relationship Id="rId37326aa00aed2d0f8" Type="http://schemas.openxmlformats.org/officeDocument/2006/relationships/image" Target="media/imgrId37326aa00aed2d0f8.jpg"/><Relationship Id="rId77306aa00aed362db" Type="http://schemas.openxmlformats.org/officeDocument/2006/relationships/image" Target="media/imgrId77306aa00aed362db.jpg"/><Relationship Id="rId69386aa00aed40eaf" Type="http://schemas.openxmlformats.org/officeDocument/2006/relationships/image" Target="media/imgrId69386aa00aed40eaf.jpg"/><Relationship Id="rId54156aa00aed4ccab" Type="http://schemas.openxmlformats.org/officeDocument/2006/relationships/image" Target="media/imgrId54156aa00aed4ccab.jpg"/><Relationship Id="rId76486aa00aed5862d" Type="http://schemas.openxmlformats.org/officeDocument/2006/relationships/image" Target="media/imgrId76486aa00aed5862d.jpg"/><Relationship Id="rId68766aa00aed649b1" Type="http://schemas.openxmlformats.org/officeDocument/2006/relationships/image" Target="media/imgrId68766aa00aed649b1.jpg"/><Relationship Id="rId92826aa00aed6ea03" Type="http://schemas.openxmlformats.org/officeDocument/2006/relationships/image" Target="media/imgrId92826aa00aed6ea03.jpg"/><Relationship Id="rId26956aa00aed75b8b" Type="http://schemas.openxmlformats.org/officeDocument/2006/relationships/image" Target="media/imgrId26956aa00aed75b8b.jpg"/><Relationship Id="rId98836aa00aed82b2b" Type="http://schemas.openxmlformats.org/officeDocument/2006/relationships/image" Target="media/imgrId98836aa00aed82b2b.jpg"/><Relationship Id="rId40756aa00aed88ed5" Type="http://schemas.openxmlformats.org/officeDocument/2006/relationships/image" Target="media/imgrId40756aa00aed88ed5.jpg"/><Relationship Id="rId20506aa00aed91f3c" Type="http://schemas.openxmlformats.org/officeDocument/2006/relationships/image" Target="media/imgrId20506aa00aed91f3c.jpg"/><Relationship Id="rId70546aa00aed9c4b8" Type="http://schemas.openxmlformats.org/officeDocument/2006/relationships/image" Target="media/imgrId70546aa00aed9c4b8.jpg"/><Relationship Id="rId32126aa00aeda34b2" Type="http://schemas.openxmlformats.org/officeDocument/2006/relationships/image" Target="media/imgrId32126aa00aeda34b2.jpg"/><Relationship Id="rId31196aa00aedb011a" Type="http://schemas.openxmlformats.org/officeDocument/2006/relationships/image" Target="media/imgrId31196aa00aedb011a.jpg"/><Relationship Id="rId65686aa00aedbbef0" Type="http://schemas.openxmlformats.org/officeDocument/2006/relationships/image" Target="media/imgrId65686aa00aedbbef0.jpg"/><Relationship Id="rId32696aa00aedc64ba" Type="http://schemas.openxmlformats.org/officeDocument/2006/relationships/image" Target="media/imgrId32696aa00aedc64ba.jpg"/><Relationship Id="rId98016aa00aedcd8d7" Type="http://schemas.openxmlformats.org/officeDocument/2006/relationships/image" Target="media/imgrId98016aa00aedcd8d7.jpg"/><Relationship Id="rId89976aa00aedd99fa" Type="http://schemas.openxmlformats.org/officeDocument/2006/relationships/image" Target="media/imgrId89976aa00aedd99fa.jpg"/><Relationship Id="rId88336aa00aede4f77" Type="http://schemas.openxmlformats.org/officeDocument/2006/relationships/image" Target="media/imgrId88336aa00aede4f77.jpg"/><Relationship Id="rId45796aa00aedf072b" Type="http://schemas.openxmlformats.org/officeDocument/2006/relationships/image" Target="media/imgrId45796aa00aedf072b.jpg"/><Relationship Id="rId33756aa00aee038df" Type="http://schemas.openxmlformats.org/officeDocument/2006/relationships/image" Target="media/imgrId33756aa00aee038df.jpg"/><Relationship Id="rId67926aa00aee0f36d" Type="http://schemas.openxmlformats.org/officeDocument/2006/relationships/image" Target="media/imgrId67926aa00aee0f36d.jpg"/><Relationship Id="rId47296aa00aee1a97a" Type="http://schemas.openxmlformats.org/officeDocument/2006/relationships/image" Target="media/imgrId47296aa00aee1a97a.jpg"/><Relationship Id="rId99846aa00aee2685f" Type="http://schemas.openxmlformats.org/officeDocument/2006/relationships/image" Target="media/imgrId99846aa00aee2685f.jpg"/><Relationship Id="rId20126aa00aee32552" Type="http://schemas.openxmlformats.org/officeDocument/2006/relationships/image" Target="media/imgrId20126aa00aee32552.jpg"/><Relationship Id="rId30266aa00aee3d78e" Type="http://schemas.openxmlformats.org/officeDocument/2006/relationships/image" Target="media/imgrId30266aa00aee3d78e.jpg"/><Relationship Id="rId22696aa00aee4912f" Type="http://schemas.openxmlformats.org/officeDocument/2006/relationships/image" Target="media/imgrId22696aa00aee4912f.jpg"/><Relationship Id="rId26936aa00aee507b3" Type="http://schemas.openxmlformats.org/officeDocument/2006/relationships/image" Target="media/imgrId26936aa00aee507b3.jpg"/><Relationship Id="rId39246aa00aee5abc9" Type="http://schemas.openxmlformats.org/officeDocument/2006/relationships/image" Target="media/imgrId39246aa00aee5abc9.jpg"/><Relationship Id="rId66756aa00aee5f9d4" Type="http://schemas.openxmlformats.org/officeDocument/2006/relationships/image" Target="media/imgrId66756aa00aee5f9d4.jpg"/><Relationship Id="rId88746aa00aee69caa" Type="http://schemas.openxmlformats.org/officeDocument/2006/relationships/image" Target="media/imgrId88746aa00aee69caa.jpg"/><Relationship Id="rId13826aa00aee75536" Type="http://schemas.openxmlformats.org/officeDocument/2006/relationships/image" Target="media/imgrId13826aa00aee75536.jpg"/><Relationship Id="rId13916aa00aee7d3fd" Type="http://schemas.openxmlformats.org/officeDocument/2006/relationships/image" Target="media/imgrId13916aa00aee7d3fd.jpg"/><Relationship Id="rId73286aa00aee87ded" Type="http://schemas.openxmlformats.org/officeDocument/2006/relationships/image" Target="media/imgrId73286aa00aee87ded.jpg"/><Relationship Id="rId12636aa00aee903a6" Type="http://schemas.openxmlformats.org/officeDocument/2006/relationships/image" Target="media/imgrId12636aa00aee903a6.jpg"/><Relationship Id="rId89956aa00aee95469" Type="http://schemas.openxmlformats.org/officeDocument/2006/relationships/image" Target="media/imgrId89956aa00aee95469.jpg"/><Relationship Id="rId27226aa00aee9fa04" Type="http://schemas.openxmlformats.org/officeDocument/2006/relationships/image" Target="media/imgrId27226aa00aee9fa04.jpg"/><Relationship Id="rId91206aa00aeea7870" Type="http://schemas.openxmlformats.org/officeDocument/2006/relationships/image" Target="media/imgrId91206aa00aeea7870.jpg"/><Relationship Id="rId67636aa00aeeaeeb0" Type="http://schemas.openxmlformats.org/officeDocument/2006/relationships/image" Target="media/imgrId67636aa00aeeaeeb0.jpg"/><Relationship Id="rId74556aa00aeeb63bb" Type="http://schemas.openxmlformats.org/officeDocument/2006/relationships/image" Target="media/imgrId74556aa00aeeb63bb.jpg"/><Relationship Id="rId98026aa00aeec1a84" Type="http://schemas.openxmlformats.org/officeDocument/2006/relationships/image" Target="media/imgrId98026aa00aeec1a84.jpg"/><Relationship Id="rId13096aa00aeecd161" Type="http://schemas.openxmlformats.org/officeDocument/2006/relationships/image" Target="media/imgrId13096aa00aeecd161.jpg"/><Relationship Id="rId75566aa00aeed23a7" Type="http://schemas.openxmlformats.org/officeDocument/2006/relationships/image" Target="media/imgrId75566aa00aeed23a7.jpg"/><Relationship Id="rId44366aa00aeedc385" Type="http://schemas.openxmlformats.org/officeDocument/2006/relationships/image" Target="media/imgrId44366aa00aeedc385.jpg"/><Relationship Id="rId13326aa00aef035b2" Type="http://schemas.openxmlformats.org/officeDocument/2006/relationships/image" Target="media/imgrId13326aa00aef035b2.jpg"/><Relationship Id="rId88836aa00aef08361" Type="http://schemas.openxmlformats.org/officeDocument/2006/relationships/image" Target="media/imgrId88836aa00aef08361.jpg"/><Relationship Id="rId91346aa00aef148fb" Type="http://schemas.openxmlformats.org/officeDocument/2006/relationships/image" Target="media/imgrId91346aa00aef148fb.jpg"/><Relationship Id="rId65956aa00aef226c9" Type="http://schemas.openxmlformats.org/officeDocument/2006/relationships/image" Target="media/imgrId65956aa00aef226c9.jpg"/><Relationship Id="rId53436aa00aef26ea4" Type="http://schemas.openxmlformats.org/officeDocument/2006/relationships/image" Target="media/imgrId53436aa00aef26ea4.jpg"/><Relationship Id="rId39206aa00aef33b4a" Type="http://schemas.openxmlformats.org/officeDocument/2006/relationships/image" Target="media/imgrId39206aa00aef33b4a.jpg"/><Relationship Id="rId93696aa00aef42a7d" Type="http://schemas.openxmlformats.org/officeDocument/2006/relationships/image" Target="media/imgrId93696aa00aef42a7d.jpg"/><Relationship Id="rId99756aa00aef491c1" Type="http://schemas.openxmlformats.org/officeDocument/2006/relationships/image" Target="media/imgrId99756aa00aef491c1.jpg"/><Relationship Id="rId47606aa00aef56c10" Type="http://schemas.openxmlformats.org/officeDocument/2006/relationships/image" Target="media/imgrId47606aa00aef56c10.jpg"/><Relationship Id="rId25526aa00aef5c247" Type="http://schemas.openxmlformats.org/officeDocument/2006/relationships/image" Target="media/imgrId25526aa00aef5c247.jpg"/><Relationship Id="rId83596aa00aef684fb" Type="http://schemas.openxmlformats.org/officeDocument/2006/relationships/image" Target="media/imgrId83596aa00aef684fb.jpg"/><Relationship Id="rId93276aa00aef73bda" Type="http://schemas.openxmlformats.org/officeDocument/2006/relationships/image" Target="media/imgrId93276aa00aef73bda.jpg"/><Relationship Id="rId26846aa00aef7d723" Type="http://schemas.openxmlformats.org/officeDocument/2006/relationships/image" Target="media/imgrId26846aa00aef7d723.jpg"/><Relationship Id="rId68556aa00aef8487a" Type="http://schemas.openxmlformats.org/officeDocument/2006/relationships/image" Target="media/imgrId68556aa00aef8487a.jpg"/><Relationship Id="rId79166aa00aef89eb4" Type="http://schemas.openxmlformats.org/officeDocument/2006/relationships/image" Target="media/imgrId79166aa00aef89eb4.jpg"/><Relationship Id="rId77726aa00aef952ca" Type="http://schemas.openxmlformats.org/officeDocument/2006/relationships/image" Target="media/imgrId77726aa00aef952ca.jpg"/><Relationship Id="rId81406aa00aef9b6cd" Type="http://schemas.openxmlformats.org/officeDocument/2006/relationships/image" Target="media/imgrId81406aa00aef9b6cd.jpg"/><Relationship Id="rId42686aa00aef9f531" Type="http://schemas.openxmlformats.org/officeDocument/2006/relationships/image" Target="media/imgrId42686aa00aef9f531.jpg"/><Relationship Id="rId76556aa00aefa4976" Type="http://schemas.openxmlformats.org/officeDocument/2006/relationships/image" Target="media/imgrId76556aa00aefa4976.jpg"/><Relationship Id="rId24466aa00aefb0c15" Type="http://schemas.openxmlformats.org/officeDocument/2006/relationships/image" Target="media/imgrId24466aa00aefb0c15.jpg"/><Relationship Id="rId16436aa00aefbcdf5" Type="http://schemas.openxmlformats.org/officeDocument/2006/relationships/image" Target="media/imgrId16436aa00aefbcdf5.jpg"/><Relationship Id="rId80376aa00aefc34ba" Type="http://schemas.openxmlformats.org/officeDocument/2006/relationships/image" Target="media/imgrId80376aa00aefc34ba.jpg"/><Relationship Id="rId24826aa00aefce10f" Type="http://schemas.openxmlformats.org/officeDocument/2006/relationships/image" Target="media/imgrId24826aa00aefce10f.png"/><Relationship Id="rId67756aa00aefd565b" Type="http://schemas.openxmlformats.org/officeDocument/2006/relationships/image" Target="media/imgrId67756aa00aefd565b.png"/><Relationship Id="rId97306aa00aefde85d" Type="http://schemas.openxmlformats.org/officeDocument/2006/relationships/image" Target="media/imgrId97306aa00aefde85d.jpg"/><Relationship Id="rId73006aa00aefeb619" Type="http://schemas.openxmlformats.org/officeDocument/2006/relationships/image" Target="media/imgrId73006aa00aefeb619.jpg"/><Relationship Id="rId60576aa00aeff16f4" Type="http://schemas.openxmlformats.org/officeDocument/2006/relationships/image" Target="media/imgrId60576aa00aeff16f4.jpg"/><Relationship Id="rId10376aa00af00db72" Type="http://schemas.openxmlformats.org/officeDocument/2006/relationships/image" Target="media/imgrId10376aa00af00db72.jpg"/><Relationship Id="rId83146aa00af0189cf" Type="http://schemas.openxmlformats.org/officeDocument/2006/relationships/image" Target="media/imgrId83146aa00af0189cf.jpg"/><Relationship Id="rId68786aa00af023d51" Type="http://schemas.openxmlformats.org/officeDocument/2006/relationships/image" Target="media/imgrId68786aa00af023d51.jpg"/><Relationship Id="rId11846aa00af031d9d" Type="http://schemas.openxmlformats.org/officeDocument/2006/relationships/image" Target="media/imgrId11846aa00af031d9d.jpg"/><Relationship Id="rId95916aa00af039bba" Type="http://schemas.openxmlformats.org/officeDocument/2006/relationships/image" Target="media/imgrId95916aa00af039bb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549360" Type="http://schemas.openxmlformats.org/officeDocument/2006/relationships/image" Target="media/imgrId7454936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549360" Type="http://schemas.openxmlformats.org/officeDocument/2006/relationships/image" Target="media/imgrId7454936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549360" Type="http://schemas.openxmlformats.org/officeDocument/2006/relationships/image" Target="media/imgrId7454936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549360" Type="http://schemas.openxmlformats.org/officeDocument/2006/relationships/image" Target="media/imgrId7454936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549360" Type="http://schemas.openxmlformats.org/officeDocument/2006/relationships/image" Target="media/imgrId7454936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549360" Type="http://schemas.openxmlformats.org/officeDocument/2006/relationships/image" Target="media/imgrId7454936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