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8562447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9833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0065989" w:name="ctxt"/>
    <w:bookmarkEnd w:id="8006598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079614" name="name60796aa00b1b3e64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1056aa00b1b3e6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89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29606aa00b1b3ee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89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8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8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8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89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17522406" name="name99476aa00b1b54129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59746aa00b1b54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19387" name="name92856aa00b1b5a8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436aa00b1b5a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0106aa00b1b5b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8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387459" name="name30526aa00b1b67257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30336aa00b1b67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90815" name="name63786aa00b1b6d2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936aa00b1b6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4296aa00b1b6dc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370533" name="name60546aa00b1b7cda1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10596aa00b1b7cd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10329" name="name71646aa00b1b842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026aa00b1b842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8686aa00b1b84c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865518" name="name93826aa00b1b913bd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10546aa00b1b91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020686" name="name87696aa00b1b9d342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57306aa00b1b9d3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33296" name="name14326aa00b1ba2a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26aa00b1ba2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276aa00b1ba3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8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209832" name="name22256aa00b1bb02de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21496aa00b1bb0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085954" name="name82046aa00b1bbbe38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29816aa00b1bbb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49692" name="name96486aa00b1bc12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86aa00b1bc1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9496aa00b1bc1c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8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99793445" name="name73826aa00b1bca6b3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26886aa00b1bca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520333" name="name20776aa00b1bd58a6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49896aa00b1bd5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513388" name="name68106aa00b1bdf583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62246aa00b1bdf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920">
    <w:multiLevelType w:val="hybridMultilevel"/>
    <w:lvl w:ilvl="0" w:tplc="55947422">
      <w:start w:val="1"/>
      <w:numFmt w:val="decimal"/>
      <w:lvlText w:val="%1."/>
      <w:lvlJc w:val="left"/>
      <w:pPr>
        <w:ind w:left="720" w:hanging="360"/>
      </w:pPr>
    </w:lvl>
    <w:lvl w:ilvl="1" w:tplc="55947422" w:tentative="1">
      <w:start w:val="1"/>
      <w:numFmt w:val="lowerLetter"/>
      <w:lvlText w:val="%2."/>
      <w:lvlJc w:val="left"/>
      <w:pPr>
        <w:ind w:left="1440" w:hanging="360"/>
      </w:pPr>
    </w:lvl>
    <w:lvl w:ilvl="2" w:tplc="55947422" w:tentative="1">
      <w:start w:val="1"/>
      <w:numFmt w:val="lowerRoman"/>
      <w:lvlText w:val="%3."/>
      <w:lvlJc w:val="right"/>
      <w:pPr>
        <w:ind w:left="2160" w:hanging="180"/>
      </w:pPr>
    </w:lvl>
    <w:lvl w:ilvl="3" w:tplc="55947422" w:tentative="1">
      <w:start w:val="1"/>
      <w:numFmt w:val="decimal"/>
      <w:lvlText w:val="%4."/>
      <w:lvlJc w:val="left"/>
      <w:pPr>
        <w:ind w:left="2880" w:hanging="360"/>
      </w:pPr>
    </w:lvl>
    <w:lvl w:ilvl="4" w:tplc="55947422" w:tentative="1">
      <w:start w:val="1"/>
      <w:numFmt w:val="lowerLetter"/>
      <w:lvlText w:val="%5."/>
      <w:lvlJc w:val="left"/>
      <w:pPr>
        <w:ind w:left="3600" w:hanging="360"/>
      </w:pPr>
    </w:lvl>
    <w:lvl w:ilvl="5" w:tplc="55947422" w:tentative="1">
      <w:start w:val="1"/>
      <w:numFmt w:val="lowerRoman"/>
      <w:lvlText w:val="%6."/>
      <w:lvlJc w:val="right"/>
      <w:pPr>
        <w:ind w:left="4320" w:hanging="180"/>
      </w:pPr>
    </w:lvl>
    <w:lvl w:ilvl="6" w:tplc="55947422" w:tentative="1">
      <w:start w:val="1"/>
      <w:numFmt w:val="decimal"/>
      <w:lvlText w:val="%7."/>
      <w:lvlJc w:val="left"/>
      <w:pPr>
        <w:ind w:left="5040" w:hanging="360"/>
      </w:pPr>
    </w:lvl>
    <w:lvl w:ilvl="7" w:tplc="55947422" w:tentative="1">
      <w:start w:val="1"/>
      <w:numFmt w:val="lowerLetter"/>
      <w:lvlText w:val="%8."/>
      <w:lvlJc w:val="left"/>
      <w:pPr>
        <w:ind w:left="5760" w:hanging="360"/>
      </w:pPr>
    </w:lvl>
    <w:lvl w:ilvl="8" w:tplc="55947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9">
    <w:multiLevelType w:val="hybridMultilevel"/>
    <w:lvl w:ilvl="0" w:tplc="28718823">
      <w:start w:val="1"/>
      <w:numFmt w:val="decimal"/>
      <w:lvlText w:val="%1."/>
      <w:lvlJc w:val="left"/>
      <w:pPr>
        <w:ind w:left="720" w:hanging="360"/>
      </w:pPr>
    </w:lvl>
    <w:lvl w:ilvl="1" w:tplc="28718823" w:tentative="1">
      <w:start w:val="1"/>
      <w:numFmt w:val="lowerLetter"/>
      <w:lvlText w:val="%2."/>
      <w:lvlJc w:val="left"/>
      <w:pPr>
        <w:ind w:left="1440" w:hanging="360"/>
      </w:pPr>
    </w:lvl>
    <w:lvl w:ilvl="2" w:tplc="28718823" w:tentative="1">
      <w:start w:val="1"/>
      <w:numFmt w:val="lowerRoman"/>
      <w:lvlText w:val="%3."/>
      <w:lvlJc w:val="right"/>
      <w:pPr>
        <w:ind w:left="2160" w:hanging="180"/>
      </w:pPr>
    </w:lvl>
    <w:lvl w:ilvl="3" w:tplc="28718823" w:tentative="1">
      <w:start w:val="1"/>
      <w:numFmt w:val="decimal"/>
      <w:lvlText w:val="%4."/>
      <w:lvlJc w:val="left"/>
      <w:pPr>
        <w:ind w:left="2880" w:hanging="360"/>
      </w:pPr>
    </w:lvl>
    <w:lvl w:ilvl="4" w:tplc="28718823" w:tentative="1">
      <w:start w:val="1"/>
      <w:numFmt w:val="lowerLetter"/>
      <w:lvlText w:val="%5."/>
      <w:lvlJc w:val="left"/>
      <w:pPr>
        <w:ind w:left="3600" w:hanging="360"/>
      </w:pPr>
    </w:lvl>
    <w:lvl w:ilvl="5" w:tplc="28718823" w:tentative="1">
      <w:start w:val="1"/>
      <w:numFmt w:val="lowerRoman"/>
      <w:lvlText w:val="%6."/>
      <w:lvlJc w:val="right"/>
      <w:pPr>
        <w:ind w:left="4320" w:hanging="180"/>
      </w:pPr>
    </w:lvl>
    <w:lvl w:ilvl="6" w:tplc="28718823" w:tentative="1">
      <w:start w:val="1"/>
      <w:numFmt w:val="decimal"/>
      <w:lvlText w:val="%7."/>
      <w:lvlJc w:val="left"/>
      <w:pPr>
        <w:ind w:left="5040" w:hanging="360"/>
      </w:pPr>
    </w:lvl>
    <w:lvl w:ilvl="7" w:tplc="28718823" w:tentative="1">
      <w:start w:val="1"/>
      <w:numFmt w:val="lowerLetter"/>
      <w:lvlText w:val="%8."/>
      <w:lvlJc w:val="left"/>
      <w:pPr>
        <w:ind w:left="5760" w:hanging="360"/>
      </w:pPr>
    </w:lvl>
    <w:lvl w:ilvl="8" w:tplc="28718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8">
    <w:multiLevelType w:val="hybridMultilevel"/>
    <w:lvl w:ilvl="0" w:tplc="77043644">
      <w:start w:val="1"/>
      <w:numFmt w:val="decimal"/>
      <w:lvlText w:val="%1."/>
      <w:lvlJc w:val="left"/>
      <w:pPr>
        <w:ind w:left="720" w:hanging="360"/>
      </w:pPr>
    </w:lvl>
    <w:lvl w:ilvl="1" w:tplc="77043644" w:tentative="1">
      <w:start w:val="1"/>
      <w:numFmt w:val="lowerLetter"/>
      <w:lvlText w:val="%2."/>
      <w:lvlJc w:val="left"/>
      <w:pPr>
        <w:ind w:left="1440" w:hanging="360"/>
      </w:pPr>
    </w:lvl>
    <w:lvl w:ilvl="2" w:tplc="77043644" w:tentative="1">
      <w:start w:val="1"/>
      <w:numFmt w:val="lowerRoman"/>
      <w:lvlText w:val="%3."/>
      <w:lvlJc w:val="right"/>
      <w:pPr>
        <w:ind w:left="2160" w:hanging="180"/>
      </w:pPr>
    </w:lvl>
    <w:lvl w:ilvl="3" w:tplc="77043644" w:tentative="1">
      <w:start w:val="1"/>
      <w:numFmt w:val="decimal"/>
      <w:lvlText w:val="%4."/>
      <w:lvlJc w:val="left"/>
      <w:pPr>
        <w:ind w:left="2880" w:hanging="360"/>
      </w:pPr>
    </w:lvl>
    <w:lvl w:ilvl="4" w:tplc="77043644" w:tentative="1">
      <w:start w:val="1"/>
      <w:numFmt w:val="lowerLetter"/>
      <w:lvlText w:val="%5."/>
      <w:lvlJc w:val="left"/>
      <w:pPr>
        <w:ind w:left="3600" w:hanging="360"/>
      </w:pPr>
    </w:lvl>
    <w:lvl w:ilvl="5" w:tplc="77043644" w:tentative="1">
      <w:start w:val="1"/>
      <w:numFmt w:val="lowerRoman"/>
      <w:lvlText w:val="%6."/>
      <w:lvlJc w:val="right"/>
      <w:pPr>
        <w:ind w:left="4320" w:hanging="180"/>
      </w:pPr>
    </w:lvl>
    <w:lvl w:ilvl="6" w:tplc="77043644" w:tentative="1">
      <w:start w:val="1"/>
      <w:numFmt w:val="decimal"/>
      <w:lvlText w:val="%7."/>
      <w:lvlJc w:val="left"/>
      <w:pPr>
        <w:ind w:left="5040" w:hanging="360"/>
      </w:pPr>
    </w:lvl>
    <w:lvl w:ilvl="7" w:tplc="77043644" w:tentative="1">
      <w:start w:val="1"/>
      <w:numFmt w:val="lowerLetter"/>
      <w:lvlText w:val="%8."/>
      <w:lvlJc w:val="left"/>
      <w:pPr>
        <w:ind w:left="5760" w:hanging="360"/>
      </w:pPr>
    </w:lvl>
    <w:lvl w:ilvl="8" w:tplc="77043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7">
    <w:multiLevelType w:val="hybridMultilevel"/>
    <w:lvl w:ilvl="0" w:tplc="31544019">
      <w:start w:val="1"/>
      <w:numFmt w:val="decimal"/>
      <w:lvlText w:val="%1."/>
      <w:lvlJc w:val="left"/>
      <w:pPr>
        <w:ind w:left="720" w:hanging="360"/>
      </w:pPr>
    </w:lvl>
    <w:lvl w:ilvl="1" w:tplc="31544019" w:tentative="1">
      <w:start w:val="1"/>
      <w:numFmt w:val="lowerLetter"/>
      <w:lvlText w:val="%2."/>
      <w:lvlJc w:val="left"/>
      <w:pPr>
        <w:ind w:left="1440" w:hanging="360"/>
      </w:pPr>
    </w:lvl>
    <w:lvl w:ilvl="2" w:tplc="31544019" w:tentative="1">
      <w:start w:val="1"/>
      <w:numFmt w:val="lowerRoman"/>
      <w:lvlText w:val="%3."/>
      <w:lvlJc w:val="right"/>
      <w:pPr>
        <w:ind w:left="2160" w:hanging="180"/>
      </w:pPr>
    </w:lvl>
    <w:lvl w:ilvl="3" w:tplc="31544019" w:tentative="1">
      <w:start w:val="1"/>
      <w:numFmt w:val="decimal"/>
      <w:lvlText w:val="%4."/>
      <w:lvlJc w:val="left"/>
      <w:pPr>
        <w:ind w:left="2880" w:hanging="360"/>
      </w:pPr>
    </w:lvl>
    <w:lvl w:ilvl="4" w:tplc="31544019" w:tentative="1">
      <w:start w:val="1"/>
      <w:numFmt w:val="lowerLetter"/>
      <w:lvlText w:val="%5."/>
      <w:lvlJc w:val="left"/>
      <w:pPr>
        <w:ind w:left="3600" w:hanging="360"/>
      </w:pPr>
    </w:lvl>
    <w:lvl w:ilvl="5" w:tplc="31544019" w:tentative="1">
      <w:start w:val="1"/>
      <w:numFmt w:val="lowerRoman"/>
      <w:lvlText w:val="%6."/>
      <w:lvlJc w:val="right"/>
      <w:pPr>
        <w:ind w:left="4320" w:hanging="180"/>
      </w:pPr>
    </w:lvl>
    <w:lvl w:ilvl="6" w:tplc="31544019" w:tentative="1">
      <w:start w:val="1"/>
      <w:numFmt w:val="decimal"/>
      <w:lvlText w:val="%7."/>
      <w:lvlJc w:val="left"/>
      <w:pPr>
        <w:ind w:left="5040" w:hanging="360"/>
      </w:pPr>
    </w:lvl>
    <w:lvl w:ilvl="7" w:tplc="31544019" w:tentative="1">
      <w:start w:val="1"/>
      <w:numFmt w:val="lowerLetter"/>
      <w:lvlText w:val="%8."/>
      <w:lvlJc w:val="left"/>
      <w:pPr>
        <w:ind w:left="5760" w:hanging="360"/>
      </w:pPr>
    </w:lvl>
    <w:lvl w:ilvl="8" w:tplc="31544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6">
    <w:multiLevelType w:val="hybridMultilevel"/>
    <w:lvl w:ilvl="0" w:tplc="87001287">
      <w:start w:val="1"/>
      <w:numFmt w:val="decimal"/>
      <w:lvlText w:val="%1."/>
      <w:lvlJc w:val="left"/>
      <w:pPr>
        <w:ind w:left="720" w:hanging="360"/>
      </w:pPr>
    </w:lvl>
    <w:lvl w:ilvl="1" w:tplc="87001287" w:tentative="1">
      <w:start w:val="1"/>
      <w:numFmt w:val="lowerLetter"/>
      <w:lvlText w:val="%2."/>
      <w:lvlJc w:val="left"/>
      <w:pPr>
        <w:ind w:left="1440" w:hanging="360"/>
      </w:pPr>
    </w:lvl>
    <w:lvl w:ilvl="2" w:tplc="87001287" w:tentative="1">
      <w:start w:val="1"/>
      <w:numFmt w:val="lowerRoman"/>
      <w:lvlText w:val="%3."/>
      <w:lvlJc w:val="right"/>
      <w:pPr>
        <w:ind w:left="2160" w:hanging="180"/>
      </w:pPr>
    </w:lvl>
    <w:lvl w:ilvl="3" w:tplc="87001287" w:tentative="1">
      <w:start w:val="1"/>
      <w:numFmt w:val="decimal"/>
      <w:lvlText w:val="%4."/>
      <w:lvlJc w:val="left"/>
      <w:pPr>
        <w:ind w:left="2880" w:hanging="360"/>
      </w:pPr>
    </w:lvl>
    <w:lvl w:ilvl="4" w:tplc="87001287" w:tentative="1">
      <w:start w:val="1"/>
      <w:numFmt w:val="lowerLetter"/>
      <w:lvlText w:val="%5."/>
      <w:lvlJc w:val="left"/>
      <w:pPr>
        <w:ind w:left="3600" w:hanging="360"/>
      </w:pPr>
    </w:lvl>
    <w:lvl w:ilvl="5" w:tplc="87001287" w:tentative="1">
      <w:start w:val="1"/>
      <w:numFmt w:val="lowerRoman"/>
      <w:lvlText w:val="%6."/>
      <w:lvlJc w:val="right"/>
      <w:pPr>
        <w:ind w:left="4320" w:hanging="180"/>
      </w:pPr>
    </w:lvl>
    <w:lvl w:ilvl="6" w:tplc="87001287" w:tentative="1">
      <w:start w:val="1"/>
      <w:numFmt w:val="decimal"/>
      <w:lvlText w:val="%7."/>
      <w:lvlJc w:val="left"/>
      <w:pPr>
        <w:ind w:left="5040" w:hanging="360"/>
      </w:pPr>
    </w:lvl>
    <w:lvl w:ilvl="7" w:tplc="87001287" w:tentative="1">
      <w:start w:val="1"/>
      <w:numFmt w:val="lowerLetter"/>
      <w:lvlText w:val="%8."/>
      <w:lvlJc w:val="left"/>
      <w:pPr>
        <w:ind w:left="5760" w:hanging="360"/>
      </w:pPr>
    </w:lvl>
    <w:lvl w:ilvl="8" w:tplc="87001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5">
    <w:multiLevelType w:val="hybridMultilevel"/>
    <w:lvl w:ilvl="0" w:tplc="92858736">
      <w:start w:val="1"/>
      <w:numFmt w:val="decimal"/>
      <w:lvlText w:val="%1."/>
      <w:lvlJc w:val="left"/>
      <w:pPr>
        <w:ind w:left="720" w:hanging="360"/>
      </w:pPr>
    </w:lvl>
    <w:lvl w:ilvl="1" w:tplc="92858736" w:tentative="1">
      <w:start w:val="1"/>
      <w:numFmt w:val="lowerLetter"/>
      <w:lvlText w:val="%2."/>
      <w:lvlJc w:val="left"/>
      <w:pPr>
        <w:ind w:left="1440" w:hanging="360"/>
      </w:pPr>
    </w:lvl>
    <w:lvl w:ilvl="2" w:tplc="92858736" w:tentative="1">
      <w:start w:val="1"/>
      <w:numFmt w:val="lowerRoman"/>
      <w:lvlText w:val="%3."/>
      <w:lvlJc w:val="right"/>
      <w:pPr>
        <w:ind w:left="2160" w:hanging="180"/>
      </w:pPr>
    </w:lvl>
    <w:lvl w:ilvl="3" w:tplc="92858736" w:tentative="1">
      <w:start w:val="1"/>
      <w:numFmt w:val="decimal"/>
      <w:lvlText w:val="%4."/>
      <w:lvlJc w:val="left"/>
      <w:pPr>
        <w:ind w:left="2880" w:hanging="360"/>
      </w:pPr>
    </w:lvl>
    <w:lvl w:ilvl="4" w:tplc="92858736" w:tentative="1">
      <w:start w:val="1"/>
      <w:numFmt w:val="lowerLetter"/>
      <w:lvlText w:val="%5."/>
      <w:lvlJc w:val="left"/>
      <w:pPr>
        <w:ind w:left="3600" w:hanging="360"/>
      </w:pPr>
    </w:lvl>
    <w:lvl w:ilvl="5" w:tplc="92858736" w:tentative="1">
      <w:start w:val="1"/>
      <w:numFmt w:val="lowerRoman"/>
      <w:lvlText w:val="%6."/>
      <w:lvlJc w:val="right"/>
      <w:pPr>
        <w:ind w:left="4320" w:hanging="180"/>
      </w:pPr>
    </w:lvl>
    <w:lvl w:ilvl="6" w:tplc="92858736" w:tentative="1">
      <w:start w:val="1"/>
      <w:numFmt w:val="decimal"/>
      <w:lvlText w:val="%7."/>
      <w:lvlJc w:val="left"/>
      <w:pPr>
        <w:ind w:left="5040" w:hanging="360"/>
      </w:pPr>
    </w:lvl>
    <w:lvl w:ilvl="7" w:tplc="92858736" w:tentative="1">
      <w:start w:val="1"/>
      <w:numFmt w:val="lowerLetter"/>
      <w:lvlText w:val="%8."/>
      <w:lvlJc w:val="left"/>
      <w:pPr>
        <w:ind w:left="5760" w:hanging="360"/>
      </w:pPr>
    </w:lvl>
    <w:lvl w:ilvl="8" w:tplc="92858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4">
    <w:multiLevelType w:val="hybridMultilevel"/>
    <w:lvl w:ilvl="0" w:tplc="96811909">
      <w:start w:val="1"/>
      <w:numFmt w:val="decimal"/>
      <w:lvlText w:val="%1."/>
      <w:lvlJc w:val="left"/>
      <w:pPr>
        <w:ind w:left="720" w:hanging="360"/>
      </w:pPr>
    </w:lvl>
    <w:lvl w:ilvl="1" w:tplc="96811909" w:tentative="1">
      <w:start w:val="1"/>
      <w:numFmt w:val="lowerLetter"/>
      <w:lvlText w:val="%2."/>
      <w:lvlJc w:val="left"/>
      <w:pPr>
        <w:ind w:left="1440" w:hanging="360"/>
      </w:pPr>
    </w:lvl>
    <w:lvl w:ilvl="2" w:tplc="96811909" w:tentative="1">
      <w:start w:val="1"/>
      <w:numFmt w:val="lowerRoman"/>
      <w:lvlText w:val="%3."/>
      <w:lvlJc w:val="right"/>
      <w:pPr>
        <w:ind w:left="2160" w:hanging="180"/>
      </w:pPr>
    </w:lvl>
    <w:lvl w:ilvl="3" w:tplc="96811909" w:tentative="1">
      <w:start w:val="1"/>
      <w:numFmt w:val="decimal"/>
      <w:lvlText w:val="%4."/>
      <w:lvlJc w:val="left"/>
      <w:pPr>
        <w:ind w:left="2880" w:hanging="360"/>
      </w:pPr>
    </w:lvl>
    <w:lvl w:ilvl="4" w:tplc="96811909" w:tentative="1">
      <w:start w:val="1"/>
      <w:numFmt w:val="lowerLetter"/>
      <w:lvlText w:val="%5."/>
      <w:lvlJc w:val="left"/>
      <w:pPr>
        <w:ind w:left="3600" w:hanging="360"/>
      </w:pPr>
    </w:lvl>
    <w:lvl w:ilvl="5" w:tplc="96811909" w:tentative="1">
      <w:start w:val="1"/>
      <w:numFmt w:val="lowerRoman"/>
      <w:lvlText w:val="%6."/>
      <w:lvlJc w:val="right"/>
      <w:pPr>
        <w:ind w:left="4320" w:hanging="180"/>
      </w:pPr>
    </w:lvl>
    <w:lvl w:ilvl="6" w:tplc="96811909" w:tentative="1">
      <w:start w:val="1"/>
      <w:numFmt w:val="decimal"/>
      <w:lvlText w:val="%7."/>
      <w:lvlJc w:val="left"/>
      <w:pPr>
        <w:ind w:left="5040" w:hanging="360"/>
      </w:pPr>
    </w:lvl>
    <w:lvl w:ilvl="7" w:tplc="96811909" w:tentative="1">
      <w:start w:val="1"/>
      <w:numFmt w:val="lowerLetter"/>
      <w:lvlText w:val="%8."/>
      <w:lvlJc w:val="left"/>
      <w:pPr>
        <w:ind w:left="5760" w:hanging="360"/>
      </w:pPr>
    </w:lvl>
    <w:lvl w:ilvl="8" w:tplc="96811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3">
    <w:multiLevelType w:val="hybridMultilevel"/>
    <w:lvl w:ilvl="0" w:tplc="68211982">
      <w:start w:val="1"/>
      <w:numFmt w:val="decimal"/>
      <w:lvlText w:val="%1."/>
      <w:lvlJc w:val="left"/>
      <w:pPr>
        <w:ind w:left="720" w:hanging="360"/>
      </w:pPr>
    </w:lvl>
    <w:lvl w:ilvl="1" w:tplc="68211982" w:tentative="1">
      <w:start w:val="1"/>
      <w:numFmt w:val="lowerLetter"/>
      <w:lvlText w:val="%2."/>
      <w:lvlJc w:val="left"/>
      <w:pPr>
        <w:ind w:left="1440" w:hanging="360"/>
      </w:pPr>
    </w:lvl>
    <w:lvl w:ilvl="2" w:tplc="68211982" w:tentative="1">
      <w:start w:val="1"/>
      <w:numFmt w:val="lowerRoman"/>
      <w:lvlText w:val="%3."/>
      <w:lvlJc w:val="right"/>
      <w:pPr>
        <w:ind w:left="2160" w:hanging="180"/>
      </w:pPr>
    </w:lvl>
    <w:lvl w:ilvl="3" w:tplc="68211982" w:tentative="1">
      <w:start w:val="1"/>
      <w:numFmt w:val="decimal"/>
      <w:lvlText w:val="%4."/>
      <w:lvlJc w:val="left"/>
      <w:pPr>
        <w:ind w:left="2880" w:hanging="360"/>
      </w:pPr>
    </w:lvl>
    <w:lvl w:ilvl="4" w:tplc="68211982" w:tentative="1">
      <w:start w:val="1"/>
      <w:numFmt w:val="lowerLetter"/>
      <w:lvlText w:val="%5."/>
      <w:lvlJc w:val="left"/>
      <w:pPr>
        <w:ind w:left="3600" w:hanging="360"/>
      </w:pPr>
    </w:lvl>
    <w:lvl w:ilvl="5" w:tplc="68211982" w:tentative="1">
      <w:start w:val="1"/>
      <w:numFmt w:val="lowerRoman"/>
      <w:lvlText w:val="%6."/>
      <w:lvlJc w:val="right"/>
      <w:pPr>
        <w:ind w:left="4320" w:hanging="180"/>
      </w:pPr>
    </w:lvl>
    <w:lvl w:ilvl="6" w:tplc="68211982" w:tentative="1">
      <w:start w:val="1"/>
      <w:numFmt w:val="decimal"/>
      <w:lvlText w:val="%7."/>
      <w:lvlJc w:val="left"/>
      <w:pPr>
        <w:ind w:left="5040" w:hanging="360"/>
      </w:pPr>
    </w:lvl>
    <w:lvl w:ilvl="7" w:tplc="68211982" w:tentative="1">
      <w:start w:val="1"/>
      <w:numFmt w:val="lowerLetter"/>
      <w:lvlText w:val="%8."/>
      <w:lvlJc w:val="left"/>
      <w:pPr>
        <w:ind w:left="5760" w:hanging="360"/>
      </w:pPr>
    </w:lvl>
    <w:lvl w:ilvl="8" w:tplc="68211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12">
    <w:multiLevelType w:val="hybridMultilevel"/>
    <w:lvl w:ilvl="0" w:tplc="26794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912">
    <w:abstractNumId w:val="8912"/>
  </w:num>
  <w:num w:numId="8913">
    <w:abstractNumId w:val="8913"/>
  </w:num>
  <w:num w:numId="8914">
    <w:abstractNumId w:val="8914"/>
  </w:num>
  <w:num w:numId="8915">
    <w:abstractNumId w:val="8915"/>
  </w:num>
  <w:num w:numId="8916">
    <w:abstractNumId w:val="8916"/>
  </w:num>
  <w:num w:numId="8917">
    <w:abstractNumId w:val="8917"/>
  </w:num>
  <w:num w:numId="8918">
    <w:abstractNumId w:val="8918"/>
  </w:num>
  <w:num w:numId="8919">
    <w:abstractNumId w:val="8919"/>
  </w:num>
  <w:num w:numId="8920">
    <w:abstractNumId w:val="8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2994744" Type="http://schemas.openxmlformats.org/officeDocument/2006/relationships/comments" Target="comments.xml"/><Relationship Id="rId334465736" Type="http://schemas.microsoft.com/office/2011/relationships/commentsExtended" Target="commentsExtended.xml"/><Relationship Id="rId89833911" Type="http://schemas.openxmlformats.org/officeDocument/2006/relationships/image" Target="media/imgrId89833911.jpg"/><Relationship Id="rId29606aa00b1b3ee46" Type="http://schemas.openxmlformats.org/officeDocument/2006/relationships/hyperlink" Target="https://iservice.lombardini.it/jsp/Template2/manuale.jsp?id=814&amp;parent=1545" TargetMode="External"/><Relationship Id="rId80106aa00b1b5b124" Type="http://schemas.openxmlformats.org/officeDocument/2006/relationships/hyperlink" Target="https://iservice.lombardini.it/jsp/Template2/manuale.jsp?id=283&amp;parent=1136" TargetMode="External"/><Relationship Id="rId34296aa00b1b6dcd9" Type="http://schemas.openxmlformats.org/officeDocument/2006/relationships/hyperlink" Target="https://iservice.lombardini.it/jsp/Template2/man/jsp/Template2/manuale.jsp?id=198&amp;parent=1000uale.jsp?id=283&amp;parent=1136" TargetMode="External"/><Relationship Id="rId68686aa00b1b84cb6" Type="http://schemas.openxmlformats.org/officeDocument/2006/relationships/hyperlink" Target="https://iservice.lombardini.it/jsp/Template2/manuale.jsp?id=198&amp;parent=1000" TargetMode="External"/><Relationship Id="rId50276aa00b1ba3375" Type="http://schemas.openxmlformats.org/officeDocument/2006/relationships/hyperlink" Target="https://iservice.lombardini.it/jsp/Template2/manuale.jsp?id=198&amp;parent=1000" TargetMode="External"/><Relationship Id="rId79496aa00b1bc1c89" Type="http://schemas.openxmlformats.org/officeDocument/2006/relationships/hyperlink" Target="https://iservice.lombardini.it/jsp/Template2/manuale.jsp?id=198&amp;parent=1000" TargetMode="External"/><Relationship Id="rId41056aa00b1b3e63f" Type="http://schemas.openxmlformats.org/officeDocument/2006/relationships/image" Target="media/imgrId41056aa00b1b3e63f.jpg"/><Relationship Id="rId59746aa00b1b54125" Type="http://schemas.openxmlformats.org/officeDocument/2006/relationships/image" Target="media/imgrId59746aa00b1b54125.jpg"/><Relationship Id="rId29436aa00b1b5a82e" Type="http://schemas.openxmlformats.org/officeDocument/2006/relationships/image" Target="media/imgrId29436aa00b1b5a82e.jpg"/><Relationship Id="rId30336aa00b1b67254" Type="http://schemas.openxmlformats.org/officeDocument/2006/relationships/image" Target="media/imgrId30336aa00b1b67254.png"/><Relationship Id="rId31936aa00b1b6d287" Type="http://schemas.openxmlformats.org/officeDocument/2006/relationships/image" Target="media/imgrId31936aa00b1b6d287.jpg"/><Relationship Id="rId10596aa00b1b7cd9e" Type="http://schemas.openxmlformats.org/officeDocument/2006/relationships/image" Target="media/imgrId10596aa00b1b7cd9e.png"/><Relationship Id="rId85026aa00b1b842da" Type="http://schemas.openxmlformats.org/officeDocument/2006/relationships/image" Target="media/imgrId85026aa00b1b842da.jpg"/><Relationship Id="rId10546aa00b1b913ba" Type="http://schemas.openxmlformats.org/officeDocument/2006/relationships/image" Target="media/imgrId10546aa00b1b913ba.png"/><Relationship Id="rId57306aa00b1b9d33f" Type="http://schemas.openxmlformats.org/officeDocument/2006/relationships/image" Target="media/imgrId57306aa00b1b9d33f.png"/><Relationship Id="rId40826aa00b1ba2a35" Type="http://schemas.openxmlformats.org/officeDocument/2006/relationships/image" Target="media/imgrId40826aa00b1ba2a35.jpg"/><Relationship Id="rId21496aa00b1bb02db" Type="http://schemas.openxmlformats.org/officeDocument/2006/relationships/image" Target="media/imgrId21496aa00b1bb02db.png"/><Relationship Id="rId29816aa00b1bbbe34" Type="http://schemas.openxmlformats.org/officeDocument/2006/relationships/image" Target="media/imgrId29816aa00b1bbbe34.png"/><Relationship Id="rId95886aa00b1bc1286" Type="http://schemas.openxmlformats.org/officeDocument/2006/relationships/image" Target="media/imgrId95886aa00b1bc1286.jpg"/><Relationship Id="rId26886aa00b1bca6b0" Type="http://schemas.openxmlformats.org/officeDocument/2006/relationships/image" Target="media/imgrId26886aa00b1bca6b0.png"/><Relationship Id="rId49896aa00b1bd58a1" Type="http://schemas.openxmlformats.org/officeDocument/2006/relationships/image" Target="media/imgrId49896aa00b1bd58a1.png"/><Relationship Id="rId62246aa00b1bdf580" Type="http://schemas.openxmlformats.org/officeDocument/2006/relationships/image" Target="media/imgrId62246aa00b1bdf58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833911" Type="http://schemas.openxmlformats.org/officeDocument/2006/relationships/image" Target="media/imgrId898339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